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8735AD" w:rsidRDefault="00015FE3">
      <w:pPr>
        <w:rPr>
          <w:color w:val="auto"/>
        </w:rPr>
      </w:pPr>
      <w:r w:rsidRPr="008735AD">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7BFD1720" w:rsidR="00792B41" w:rsidRPr="00DE0F0F" w:rsidRDefault="00792B41" w:rsidP="00625C34">
                              <w:pPr>
                                <w:widowControl w:val="0"/>
                                <w:jc w:val="center"/>
                                <w:rPr>
                                  <w:b/>
                                  <w:bCs/>
                                  <w:sz w:val="52"/>
                                  <w:szCs w:val="30"/>
                                </w:rPr>
                              </w:pPr>
                              <w:r>
                                <w:rPr>
                                  <w:b/>
                                  <w:bCs/>
                                  <w:sz w:val="52"/>
                                  <w:szCs w:val="30"/>
                                </w:rPr>
                                <w:t xml:space="preserve">№ </w:t>
                              </w:r>
                              <w:r w:rsidR="003A031F">
                                <w:rPr>
                                  <w:b/>
                                  <w:bCs/>
                                  <w:sz w:val="52"/>
                                  <w:szCs w:val="30"/>
                                </w:rPr>
                                <w:t>32</w:t>
                              </w:r>
                            </w:p>
                            <w:p w14:paraId="26AB0876" w14:textId="4AA92127" w:rsidR="00792B41" w:rsidRPr="006911ED" w:rsidRDefault="003A031F" w:rsidP="00625C34">
                              <w:pPr>
                                <w:widowControl w:val="0"/>
                                <w:jc w:val="center"/>
                                <w:rPr>
                                  <w:b/>
                                  <w:bCs/>
                                  <w:sz w:val="30"/>
                                  <w:szCs w:val="30"/>
                                </w:rPr>
                              </w:pPr>
                              <w:r>
                                <w:rPr>
                                  <w:b/>
                                  <w:bCs/>
                                  <w:sz w:val="52"/>
                                  <w:szCs w:val="30"/>
                                </w:rPr>
                                <w:t>07 августа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7BFD1720" w:rsidR="00792B41" w:rsidRPr="00DE0F0F" w:rsidRDefault="00792B41" w:rsidP="00625C34">
                        <w:pPr>
                          <w:widowControl w:val="0"/>
                          <w:jc w:val="center"/>
                          <w:rPr>
                            <w:b/>
                            <w:bCs/>
                            <w:sz w:val="52"/>
                            <w:szCs w:val="30"/>
                          </w:rPr>
                        </w:pPr>
                        <w:r>
                          <w:rPr>
                            <w:b/>
                            <w:bCs/>
                            <w:sz w:val="52"/>
                            <w:szCs w:val="30"/>
                          </w:rPr>
                          <w:t xml:space="preserve">№ </w:t>
                        </w:r>
                        <w:r w:rsidR="003A031F">
                          <w:rPr>
                            <w:b/>
                            <w:bCs/>
                            <w:sz w:val="52"/>
                            <w:szCs w:val="30"/>
                          </w:rPr>
                          <w:t>32</w:t>
                        </w:r>
                      </w:p>
                      <w:p w14:paraId="26AB0876" w14:textId="4AA92127" w:rsidR="00792B41" w:rsidRPr="006911ED" w:rsidRDefault="003A031F" w:rsidP="00625C34">
                        <w:pPr>
                          <w:widowControl w:val="0"/>
                          <w:jc w:val="center"/>
                          <w:rPr>
                            <w:b/>
                            <w:bCs/>
                            <w:sz w:val="30"/>
                            <w:szCs w:val="30"/>
                          </w:rPr>
                        </w:pPr>
                        <w:r>
                          <w:rPr>
                            <w:b/>
                            <w:bCs/>
                            <w:sz w:val="52"/>
                            <w:szCs w:val="30"/>
                          </w:rPr>
                          <w:t>07 августа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8735AD">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8735AD" w:rsidRDefault="00490378">
      <w:pPr>
        <w:rPr>
          <w:color w:val="auto"/>
        </w:rPr>
      </w:pPr>
    </w:p>
    <w:p w14:paraId="62C9FA7B" w14:textId="77777777" w:rsidR="00170890" w:rsidRPr="008735AD" w:rsidRDefault="00170890">
      <w:pPr>
        <w:rPr>
          <w:color w:val="auto"/>
        </w:rPr>
      </w:pPr>
    </w:p>
    <w:p w14:paraId="799B2695" w14:textId="77777777" w:rsidR="00170890" w:rsidRPr="008735AD" w:rsidRDefault="00170890">
      <w:pPr>
        <w:rPr>
          <w:color w:val="auto"/>
        </w:rPr>
      </w:pPr>
    </w:p>
    <w:p w14:paraId="50242388" w14:textId="77777777" w:rsidR="00170890" w:rsidRPr="008735AD" w:rsidRDefault="00170890">
      <w:pPr>
        <w:rPr>
          <w:color w:val="auto"/>
        </w:rPr>
      </w:pPr>
    </w:p>
    <w:p w14:paraId="1573E68F" w14:textId="77777777" w:rsidR="00170890" w:rsidRPr="008735AD" w:rsidRDefault="00170890">
      <w:pPr>
        <w:rPr>
          <w:color w:val="auto"/>
        </w:rPr>
      </w:pPr>
    </w:p>
    <w:p w14:paraId="1A60C0BC" w14:textId="77777777" w:rsidR="00170890" w:rsidRPr="008735AD" w:rsidRDefault="00170890">
      <w:pPr>
        <w:rPr>
          <w:color w:val="auto"/>
        </w:rPr>
      </w:pPr>
    </w:p>
    <w:p w14:paraId="0CCEBC66" w14:textId="77777777" w:rsidR="00170890" w:rsidRPr="008735AD" w:rsidRDefault="00170890">
      <w:pPr>
        <w:rPr>
          <w:color w:val="auto"/>
        </w:rPr>
      </w:pPr>
    </w:p>
    <w:p w14:paraId="721E4F32" w14:textId="77777777" w:rsidR="00170890" w:rsidRPr="008735AD" w:rsidRDefault="00170890">
      <w:pPr>
        <w:rPr>
          <w:color w:val="auto"/>
        </w:rPr>
      </w:pPr>
    </w:p>
    <w:p w14:paraId="0FD12F92" w14:textId="77777777" w:rsidR="00170890" w:rsidRPr="008735AD" w:rsidRDefault="00170890">
      <w:pPr>
        <w:rPr>
          <w:color w:val="auto"/>
        </w:rPr>
      </w:pPr>
    </w:p>
    <w:p w14:paraId="671AB7FF" w14:textId="77777777" w:rsidR="00170890" w:rsidRPr="008735AD" w:rsidRDefault="00170890">
      <w:pPr>
        <w:rPr>
          <w:color w:val="auto"/>
        </w:rPr>
      </w:pPr>
    </w:p>
    <w:p w14:paraId="0711A82D" w14:textId="77777777" w:rsidR="00170890" w:rsidRPr="008735AD" w:rsidRDefault="00170890">
      <w:pPr>
        <w:rPr>
          <w:color w:val="auto"/>
        </w:rPr>
      </w:pPr>
    </w:p>
    <w:p w14:paraId="4B6D8776" w14:textId="77777777" w:rsidR="00170890" w:rsidRPr="008735AD" w:rsidRDefault="00170890">
      <w:pPr>
        <w:rPr>
          <w:color w:val="auto"/>
        </w:rPr>
      </w:pPr>
    </w:p>
    <w:p w14:paraId="43F28DC9" w14:textId="77777777" w:rsidR="00170890" w:rsidRPr="008735AD" w:rsidRDefault="00170890">
      <w:pPr>
        <w:rPr>
          <w:color w:val="auto"/>
        </w:rPr>
      </w:pPr>
    </w:p>
    <w:p w14:paraId="4B3642A4" w14:textId="77777777" w:rsidR="00170890" w:rsidRPr="008735AD" w:rsidRDefault="00170890">
      <w:pPr>
        <w:rPr>
          <w:color w:val="auto"/>
        </w:rPr>
      </w:pPr>
    </w:p>
    <w:p w14:paraId="7BA7799F" w14:textId="77777777" w:rsidR="00170890" w:rsidRPr="008735AD" w:rsidRDefault="00170890">
      <w:pPr>
        <w:rPr>
          <w:color w:val="auto"/>
        </w:rPr>
      </w:pPr>
    </w:p>
    <w:p w14:paraId="62F1C61D" w14:textId="77777777" w:rsidR="00170890" w:rsidRPr="008735AD" w:rsidRDefault="00170890">
      <w:pPr>
        <w:rPr>
          <w:color w:val="auto"/>
        </w:rPr>
      </w:pPr>
    </w:p>
    <w:p w14:paraId="704A4264" w14:textId="77777777" w:rsidR="00170890" w:rsidRPr="008735AD" w:rsidRDefault="00170890">
      <w:pPr>
        <w:rPr>
          <w:color w:val="auto"/>
        </w:rPr>
      </w:pPr>
    </w:p>
    <w:p w14:paraId="6BE1D9D5" w14:textId="77777777" w:rsidR="00170890" w:rsidRPr="008735AD" w:rsidRDefault="00170890">
      <w:pPr>
        <w:rPr>
          <w:color w:val="auto"/>
        </w:rPr>
      </w:pPr>
    </w:p>
    <w:p w14:paraId="526EA29C" w14:textId="77777777" w:rsidR="00170890" w:rsidRPr="008735AD" w:rsidRDefault="00170890">
      <w:pPr>
        <w:rPr>
          <w:color w:val="auto"/>
        </w:rPr>
      </w:pPr>
    </w:p>
    <w:p w14:paraId="7961199A" w14:textId="77777777" w:rsidR="00170890" w:rsidRPr="008735AD" w:rsidRDefault="00170890">
      <w:pPr>
        <w:rPr>
          <w:color w:val="auto"/>
        </w:rPr>
      </w:pPr>
    </w:p>
    <w:p w14:paraId="1D202E78" w14:textId="77777777" w:rsidR="00170890" w:rsidRPr="008735AD" w:rsidRDefault="00170890">
      <w:pPr>
        <w:rPr>
          <w:color w:val="auto"/>
        </w:rPr>
      </w:pPr>
    </w:p>
    <w:p w14:paraId="76A37F71" w14:textId="77777777" w:rsidR="00170890" w:rsidRPr="008735AD" w:rsidRDefault="00170890">
      <w:pPr>
        <w:rPr>
          <w:color w:val="auto"/>
        </w:rPr>
      </w:pPr>
    </w:p>
    <w:p w14:paraId="795D07AF" w14:textId="77777777" w:rsidR="00170890" w:rsidRPr="008735AD" w:rsidRDefault="00170890">
      <w:pPr>
        <w:rPr>
          <w:color w:val="auto"/>
        </w:rPr>
      </w:pPr>
    </w:p>
    <w:p w14:paraId="00FCCBAD" w14:textId="77777777" w:rsidR="00170890" w:rsidRPr="008735AD" w:rsidRDefault="00170890">
      <w:pPr>
        <w:rPr>
          <w:color w:val="auto"/>
        </w:rPr>
      </w:pPr>
    </w:p>
    <w:p w14:paraId="7D1E4C23" w14:textId="77777777" w:rsidR="00170890" w:rsidRPr="008735AD" w:rsidRDefault="00170890">
      <w:pPr>
        <w:rPr>
          <w:color w:val="auto"/>
        </w:rPr>
      </w:pPr>
    </w:p>
    <w:p w14:paraId="0E5BE5F0" w14:textId="77777777" w:rsidR="00170890" w:rsidRPr="008735AD" w:rsidRDefault="00170890">
      <w:pPr>
        <w:rPr>
          <w:color w:val="auto"/>
        </w:rPr>
      </w:pPr>
    </w:p>
    <w:p w14:paraId="7690D391" w14:textId="77777777" w:rsidR="00170890" w:rsidRPr="008735AD" w:rsidRDefault="00170890">
      <w:pPr>
        <w:rPr>
          <w:color w:val="auto"/>
        </w:rPr>
      </w:pPr>
    </w:p>
    <w:p w14:paraId="2D116866" w14:textId="77777777" w:rsidR="00170890" w:rsidRPr="008735AD" w:rsidRDefault="00170890">
      <w:pPr>
        <w:rPr>
          <w:color w:val="auto"/>
        </w:rPr>
      </w:pPr>
    </w:p>
    <w:p w14:paraId="0FDEDB50" w14:textId="77777777" w:rsidR="00170890" w:rsidRPr="008735AD" w:rsidRDefault="00170890">
      <w:pPr>
        <w:rPr>
          <w:color w:val="auto"/>
        </w:rPr>
      </w:pPr>
    </w:p>
    <w:p w14:paraId="73903FC3" w14:textId="77777777" w:rsidR="00170890" w:rsidRPr="008735AD" w:rsidRDefault="00170890">
      <w:pPr>
        <w:rPr>
          <w:color w:val="auto"/>
        </w:rPr>
      </w:pPr>
    </w:p>
    <w:p w14:paraId="7FEB026A" w14:textId="77777777" w:rsidR="00170890" w:rsidRPr="008735AD" w:rsidRDefault="00170890">
      <w:pPr>
        <w:rPr>
          <w:color w:val="auto"/>
        </w:rPr>
      </w:pPr>
    </w:p>
    <w:p w14:paraId="75C88FF8" w14:textId="77777777" w:rsidR="00170890" w:rsidRPr="008735AD" w:rsidRDefault="00170890">
      <w:pPr>
        <w:rPr>
          <w:color w:val="auto"/>
        </w:rPr>
      </w:pPr>
    </w:p>
    <w:p w14:paraId="2A4819DA" w14:textId="77777777" w:rsidR="00170890" w:rsidRPr="008735AD" w:rsidRDefault="00170890">
      <w:pPr>
        <w:rPr>
          <w:color w:val="auto"/>
        </w:rPr>
      </w:pPr>
    </w:p>
    <w:p w14:paraId="2B14844F" w14:textId="77777777" w:rsidR="00170890" w:rsidRPr="008735AD" w:rsidRDefault="00170890">
      <w:pPr>
        <w:rPr>
          <w:color w:val="auto"/>
        </w:rPr>
      </w:pPr>
    </w:p>
    <w:p w14:paraId="4D248272" w14:textId="77777777" w:rsidR="00170890" w:rsidRPr="008735AD" w:rsidRDefault="00170890">
      <w:pPr>
        <w:rPr>
          <w:color w:val="auto"/>
        </w:rPr>
      </w:pPr>
    </w:p>
    <w:p w14:paraId="0CAD2EA7" w14:textId="77777777" w:rsidR="00170890" w:rsidRPr="008735AD" w:rsidRDefault="00170890">
      <w:pPr>
        <w:rPr>
          <w:color w:val="auto"/>
        </w:rPr>
      </w:pPr>
    </w:p>
    <w:p w14:paraId="6AE36AF9" w14:textId="77777777" w:rsidR="00170890" w:rsidRPr="008735AD" w:rsidRDefault="00170890">
      <w:pPr>
        <w:rPr>
          <w:color w:val="auto"/>
        </w:rPr>
      </w:pPr>
    </w:p>
    <w:p w14:paraId="318BB60A" w14:textId="77777777" w:rsidR="00170890" w:rsidRPr="008735AD" w:rsidRDefault="00170890">
      <w:pPr>
        <w:rPr>
          <w:color w:val="auto"/>
        </w:rPr>
      </w:pPr>
    </w:p>
    <w:p w14:paraId="57D3608B" w14:textId="77777777" w:rsidR="00170890" w:rsidRPr="008735AD" w:rsidRDefault="00170890">
      <w:pPr>
        <w:rPr>
          <w:color w:val="auto"/>
        </w:rPr>
      </w:pPr>
    </w:p>
    <w:p w14:paraId="632B9633" w14:textId="77777777" w:rsidR="00170890" w:rsidRPr="008735AD" w:rsidRDefault="00170890">
      <w:pPr>
        <w:rPr>
          <w:color w:val="auto"/>
        </w:rPr>
      </w:pPr>
    </w:p>
    <w:p w14:paraId="1A2E1D56" w14:textId="77777777" w:rsidR="00170890" w:rsidRPr="008735AD" w:rsidRDefault="00170890">
      <w:pPr>
        <w:rPr>
          <w:color w:val="auto"/>
        </w:rPr>
      </w:pPr>
    </w:p>
    <w:p w14:paraId="76283AEA" w14:textId="77777777" w:rsidR="00170890" w:rsidRPr="008735AD" w:rsidRDefault="00170890">
      <w:pPr>
        <w:rPr>
          <w:color w:val="auto"/>
        </w:rPr>
      </w:pPr>
    </w:p>
    <w:p w14:paraId="00691893" w14:textId="77777777" w:rsidR="00170890" w:rsidRPr="008735AD" w:rsidRDefault="00170890">
      <w:pPr>
        <w:rPr>
          <w:color w:val="auto"/>
        </w:rPr>
      </w:pPr>
    </w:p>
    <w:p w14:paraId="5AE072BA" w14:textId="77777777" w:rsidR="00170890" w:rsidRPr="008735AD" w:rsidRDefault="00170890">
      <w:pPr>
        <w:rPr>
          <w:color w:val="auto"/>
        </w:rPr>
      </w:pPr>
    </w:p>
    <w:p w14:paraId="6F9E33AB" w14:textId="77777777" w:rsidR="00170890" w:rsidRPr="008735AD" w:rsidRDefault="00170890">
      <w:pPr>
        <w:rPr>
          <w:color w:val="auto"/>
        </w:rPr>
      </w:pPr>
    </w:p>
    <w:p w14:paraId="23311724" w14:textId="77777777" w:rsidR="00170890" w:rsidRPr="008735AD" w:rsidRDefault="00170890">
      <w:pPr>
        <w:rPr>
          <w:color w:val="auto"/>
        </w:rPr>
      </w:pPr>
    </w:p>
    <w:p w14:paraId="2D5188D6" w14:textId="77777777" w:rsidR="00170890" w:rsidRPr="008735AD" w:rsidRDefault="00170890">
      <w:pPr>
        <w:rPr>
          <w:color w:val="auto"/>
        </w:rPr>
      </w:pPr>
    </w:p>
    <w:p w14:paraId="2BFB3B88" w14:textId="77777777" w:rsidR="00170890" w:rsidRPr="008735AD" w:rsidRDefault="00170890">
      <w:pPr>
        <w:rPr>
          <w:color w:val="auto"/>
        </w:rPr>
      </w:pPr>
    </w:p>
    <w:p w14:paraId="60279650" w14:textId="77777777" w:rsidR="00170890" w:rsidRPr="008735AD" w:rsidRDefault="00170890">
      <w:pPr>
        <w:rPr>
          <w:color w:val="auto"/>
        </w:rPr>
      </w:pPr>
    </w:p>
    <w:p w14:paraId="69BE66F5" w14:textId="77777777" w:rsidR="00170890" w:rsidRPr="008735AD" w:rsidRDefault="00170890">
      <w:pPr>
        <w:rPr>
          <w:color w:val="auto"/>
        </w:rPr>
      </w:pPr>
    </w:p>
    <w:p w14:paraId="4880B46C" w14:textId="77777777" w:rsidR="00170890" w:rsidRPr="008735AD" w:rsidRDefault="00170890">
      <w:pPr>
        <w:rPr>
          <w:color w:val="auto"/>
        </w:rPr>
      </w:pPr>
    </w:p>
    <w:p w14:paraId="0C9670E6" w14:textId="77777777" w:rsidR="00170890" w:rsidRPr="008735AD" w:rsidRDefault="00170890">
      <w:pPr>
        <w:rPr>
          <w:color w:val="auto"/>
        </w:rPr>
      </w:pPr>
    </w:p>
    <w:p w14:paraId="0275DCFC" w14:textId="77777777" w:rsidR="00170890" w:rsidRPr="008735AD" w:rsidRDefault="00170890">
      <w:pPr>
        <w:rPr>
          <w:color w:val="auto"/>
        </w:rPr>
      </w:pPr>
    </w:p>
    <w:p w14:paraId="7EAB5036" w14:textId="77777777" w:rsidR="00170890" w:rsidRPr="008735AD" w:rsidRDefault="00170890">
      <w:pPr>
        <w:rPr>
          <w:color w:val="auto"/>
        </w:rPr>
      </w:pPr>
    </w:p>
    <w:p w14:paraId="0D312F51" w14:textId="77777777" w:rsidR="00170890" w:rsidRPr="008735AD" w:rsidRDefault="00170890">
      <w:pPr>
        <w:rPr>
          <w:color w:val="auto"/>
        </w:rPr>
      </w:pPr>
    </w:p>
    <w:p w14:paraId="32F0FF08" w14:textId="77777777" w:rsidR="00170890" w:rsidRPr="008735AD" w:rsidRDefault="00170890">
      <w:pPr>
        <w:rPr>
          <w:color w:val="auto"/>
        </w:rPr>
      </w:pPr>
    </w:p>
    <w:p w14:paraId="6274B01E" w14:textId="77777777" w:rsidR="00170890" w:rsidRPr="008735AD" w:rsidRDefault="00170890">
      <w:pPr>
        <w:rPr>
          <w:color w:val="auto"/>
        </w:rPr>
      </w:pPr>
    </w:p>
    <w:p w14:paraId="3195636A" w14:textId="77777777" w:rsidR="00170890" w:rsidRPr="008735AD" w:rsidRDefault="00170890">
      <w:pPr>
        <w:rPr>
          <w:color w:val="auto"/>
        </w:rPr>
      </w:pPr>
    </w:p>
    <w:p w14:paraId="4B139E4B" w14:textId="77777777" w:rsidR="00170890" w:rsidRPr="008735AD" w:rsidRDefault="00170890">
      <w:pPr>
        <w:rPr>
          <w:color w:val="auto"/>
        </w:rPr>
      </w:pPr>
    </w:p>
    <w:p w14:paraId="4AAC7358" w14:textId="77777777" w:rsidR="00170890" w:rsidRPr="008735AD" w:rsidRDefault="00170890">
      <w:pPr>
        <w:rPr>
          <w:color w:val="auto"/>
        </w:rPr>
      </w:pPr>
    </w:p>
    <w:p w14:paraId="54D1D77A" w14:textId="77777777" w:rsidR="00170890" w:rsidRPr="008735AD" w:rsidRDefault="00170890">
      <w:pPr>
        <w:rPr>
          <w:color w:val="auto"/>
        </w:rPr>
      </w:pPr>
    </w:p>
    <w:p w14:paraId="11443B5D" w14:textId="77777777" w:rsidR="00170890" w:rsidRPr="008735AD" w:rsidRDefault="00170890">
      <w:pPr>
        <w:rPr>
          <w:color w:val="auto"/>
        </w:rPr>
      </w:pPr>
    </w:p>
    <w:p w14:paraId="01A622AD" w14:textId="77777777" w:rsidR="00F1470D" w:rsidRPr="008735AD" w:rsidRDefault="00F1470D">
      <w:pPr>
        <w:rPr>
          <w:color w:val="auto"/>
        </w:rPr>
        <w:sectPr w:rsidR="00F1470D" w:rsidRPr="008735AD"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8735AD" w:rsidRDefault="00702195" w:rsidP="00170890">
      <w:pPr>
        <w:widowControl w:val="0"/>
        <w:jc w:val="center"/>
        <w:rPr>
          <w:b/>
          <w:color w:val="auto"/>
          <w:sz w:val="28"/>
          <w:szCs w:val="28"/>
        </w:rPr>
      </w:pPr>
      <w:r w:rsidRPr="008735AD">
        <w:rPr>
          <w:b/>
          <w:color w:val="auto"/>
          <w:sz w:val="28"/>
          <w:szCs w:val="28"/>
        </w:rPr>
        <w:lastRenderedPageBreak/>
        <w:t xml:space="preserve">Содержание </w:t>
      </w:r>
    </w:p>
    <w:p w14:paraId="5561D98F" w14:textId="77777777" w:rsidR="00702195" w:rsidRPr="008735AD"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8735AD" w14:paraId="1949AF61" w14:textId="77777777" w:rsidTr="004C148B">
        <w:tc>
          <w:tcPr>
            <w:tcW w:w="9070" w:type="dxa"/>
            <w:gridSpan w:val="2"/>
          </w:tcPr>
          <w:p w14:paraId="1F22E8CC" w14:textId="0F0BE3D3" w:rsidR="00315817" w:rsidRPr="008735AD" w:rsidRDefault="00315817" w:rsidP="006D49DF">
            <w:pPr>
              <w:widowControl w:val="0"/>
              <w:jc w:val="center"/>
              <w:rPr>
                <w:rFonts w:ascii="Times New Roman" w:hAnsi="Times New Roman"/>
                <w:bCs/>
                <w:color w:val="auto"/>
                <w:sz w:val="24"/>
                <w:szCs w:val="24"/>
              </w:rPr>
            </w:pPr>
          </w:p>
        </w:tc>
      </w:tr>
      <w:tr w:rsidR="005B27D3" w:rsidRPr="008735AD"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8735AD"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77777777" w:rsidR="005B27D3" w:rsidRPr="008735AD" w:rsidRDefault="005B27D3" w:rsidP="005B27D3">
            <w:pPr>
              <w:pStyle w:val="ConsPlusNormal"/>
              <w:jc w:val="center"/>
              <w:rPr>
                <w:rFonts w:ascii="Times New Roman" w:hAnsi="Times New Roman" w:cs="Times New Roman"/>
                <w:b/>
                <w:bCs/>
                <w:sz w:val="24"/>
                <w:szCs w:val="24"/>
              </w:rPr>
            </w:pPr>
            <w:r w:rsidRPr="008735AD">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1A09AC9D" w14:textId="1DE39B9F" w:rsidR="005B27D3" w:rsidRPr="008735AD" w:rsidRDefault="005B27D3" w:rsidP="00BC004E">
            <w:pPr>
              <w:pStyle w:val="ConsPlusNormal"/>
              <w:jc w:val="both"/>
              <w:rPr>
                <w:rFonts w:ascii="Times New Roman" w:hAnsi="Times New Roman" w:cs="Times New Roman"/>
                <w:b/>
                <w:sz w:val="24"/>
                <w:szCs w:val="24"/>
              </w:rPr>
            </w:pPr>
          </w:p>
        </w:tc>
      </w:tr>
      <w:tr w:rsidR="005B27D3" w:rsidRPr="008735AD"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5C4ADBDC" w:rsidR="005B27D3" w:rsidRPr="008735AD" w:rsidRDefault="005B27D3" w:rsidP="005B27D3">
            <w:pPr>
              <w:widowControl w:val="0"/>
              <w:jc w:val="center"/>
              <w:rPr>
                <w:rFonts w:ascii="Times New Roman" w:hAnsi="Times New Roman"/>
                <w:b/>
                <w:color w:val="auto"/>
                <w:sz w:val="24"/>
                <w:szCs w:val="24"/>
              </w:rPr>
            </w:pPr>
            <w:r w:rsidRPr="008735AD">
              <w:rPr>
                <w:rFonts w:ascii="Times New Roman" w:hAnsi="Times New Roman"/>
                <w:b/>
                <w:color w:val="auto"/>
                <w:sz w:val="24"/>
                <w:szCs w:val="24"/>
              </w:rPr>
              <w:t xml:space="preserve">№ </w:t>
            </w:r>
            <w:r w:rsidR="003A031F" w:rsidRPr="008735AD">
              <w:rPr>
                <w:rFonts w:ascii="Times New Roman" w:hAnsi="Times New Roman"/>
                <w:b/>
                <w:color w:val="auto"/>
                <w:sz w:val="24"/>
                <w:szCs w:val="24"/>
              </w:rPr>
              <w:t>122</w:t>
            </w:r>
            <w:r w:rsidRPr="008735AD">
              <w:rPr>
                <w:rFonts w:ascii="Times New Roman" w:hAnsi="Times New Roman"/>
                <w:b/>
                <w:color w:val="auto"/>
                <w:sz w:val="24"/>
                <w:szCs w:val="24"/>
              </w:rPr>
              <w:t xml:space="preserve"> от </w:t>
            </w:r>
            <w:r w:rsidR="003A031F" w:rsidRPr="008735AD">
              <w:rPr>
                <w:rFonts w:ascii="Times New Roman" w:hAnsi="Times New Roman"/>
                <w:b/>
                <w:color w:val="auto"/>
                <w:sz w:val="24"/>
                <w:szCs w:val="24"/>
              </w:rPr>
              <w:t>30</w:t>
            </w:r>
            <w:r w:rsidRPr="008735AD">
              <w:rPr>
                <w:rFonts w:ascii="Times New Roman" w:hAnsi="Times New Roman"/>
                <w:b/>
                <w:color w:val="auto"/>
                <w:sz w:val="24"/>
                <w:szCs w:val="24"/>
              </w:rPr>
              <w:t>.06.2026</w:t>
            </w:r>
          </w:p>
        </w:tc>
        <w:tc>
          <w:tcPr>
            <w:tcW w:w="7524" w:type="dxa"/>
            <w:tcBorders>
              <w:top w:val="nil"/>
              <w:left w:val="nil"/>
              <w:bottom w:val="nil"/>
              <w:right w:val="nil"/>
            </w:tcBorders>
          </w:tcPr>
          <w:p w14:paraId="492AE1A5" w14:textId="0B1F1A38" w:rsidR="005B27D3" w:rsidRPr="008735AD" w:rsidRDefault="009A7041" w:rsidP="009A7041">
            <w:pPr>
              <w:pStyle w:val="ConsPlusNormal"/>
              <w:jc w:val="both"/>
              <w:rPr>
                <w:rStyle w:val="affc"/>
                <w:rFonts w:ascii="Times New Roman" w:hAnsi="Times New Roman" w:cs="Times New Roman"/>
                <w:b w:val="0"/>
                <w:bCs w:val="0"/>
                <w:sz w:val="24"/>
                <w:szCs w:val="24"/>
              </w:rPr>
            </w:pPr>
            <w:r w:rsidRPr="008735AD">
              <w:rPr>
                <w:rStyle w:val="affc"/>
                <w:rFonts w:ascii="Times New Roman" w:hAnsi="Times New Roman" w:cs="Times New Roman"/>
                <w:b w:val="0"/>
                <w:bCs w:val="0"/>
                <w:sz w:val="24"/>
                <w:szCs w:val="24"/>
              </w:rPr>
              <w:t>О внесении изменений в постановление Администрации Комсомольского муниципального района от 13.11.2023г. № 284 «Совершенствование местного самоуправления в Комсомольском муниципальном районе»</w:t>
            </w:r>
          </w:p>
          <w:p w14:paraId="4C0AC1B5" w14:textId="10A5F168" w:rsidR="009A7041" w:rsidRPr="008735AD" w:rsidRDefault="009A7041" w:rsidP="009A7041">
            <w:pPr>
              <w:pStyle w:val="ConsPlusNormal"/>
              <w:jc w:val="both"/>
              <w:rPr>
                <w:rFonts w:ascii="Times New Roman" w:hAnsi="Times New Roman" w:cs="Times New Roman"/>
                <w:b/>
                <w:bCs/>
                <w:sz w:val="24"/>
                <w:szCs w:val="24"/>
              </w:rPr>
            </w:pPr>
          </w:p>
        </w:tc>
      </w:tr>
      <w:tr w:rsidR="005B27D3" w:rsidRPr="008735AD" w14:paraId="646C2E0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45C682" w14:textId="51B4C042" w:rsidR="005B27D3" w:rsidRPr="008735AD" w:rsidRDefault="00DA1277" w:rsidP="005B27D3">
            <w:pPr>
              <w:widowControl w:val="0"/>
              <w:jc w:val="center"/>
              <w:rPr>
                <w:rFonts w:ascii="Times New Roman" w:hAnsi="Times New Roman"/>
                <w:b/>
                <w:color w:val="auto"/>
                <w:sz w:val="24"/>
                <w:szCs w:val="24"/>
              </w:rPr>
            </w:pPr>
            <w:r w:rsidRPr="008735AD">
              <w:rPr>
                <w:rFonts w:ascii="Times New Roman" w:hAnsi="Times New Roman"/>
                <w:b/>
                <w:color w:val="auto"/>
                <w:sz w:val="24"/>
                <w:szCs w:val="24"/>
              </w:rPr>
              <w:t xml:space="preserve">№ </w:t>
            </w:r>
            <w:r w:rsidR="003A031F" w:rsidRPr="008735AD">
              <w:rPr>
                <w:rFonts w:ascii="Times New Roman" w:hAnsi="Times New Roman"/>
                <w:b/>
                <w:color w:val="auto"/>
                <w:sz w:val="24"/>
                <w:szCs w:val="24"/>
              </w:rPr>
              <w:t>146</w:t>
            </w:r>
            <w:r w:rsidRPr="008735AD">
              <w:rPr>
                <w:rFonts w:ascii="Times New Roman" w:hAnsi="Times New Roman"/>
                <w:b/>
                <w:color w:val="auto"/>
                <w:sz w:val="24"/>
                <w:szCs w:val="24"/>
              </w:rPr>
              <w:t xml:space="preserve"> от </w:t>
            </w:r>
            <w:r w:rsidR="003A031F" w:rsidRPr="008735AD">
              <w:rPr>
                <w:rFonts w:ascii="Times New Roman" w:hAnsi="Times New Roman"/>
                <w:b/>
                <w:color w:val="auto"/>
                <w:sz w:val="24"/>
                <w:szCs w:val="24"/>
              </w:rPr>
              <w:t>27</w:t>
            </w:r>
            <w:r w:rsidRPr="008735AD">
              <w:rPr>
                <w:rFonts w:ascii="Times New Roman" w:hAnsi="Times New Roman"/>
                <w:b/>
                <w:color w:val="auto"/>
                <w:sz w:val="24"/>
                <w:szCs w:val="24"/>
              </w:rPr>
              <w:t>.07.2026</w:t>
            </w:r>
          </w:p>
        </w:tc>
        <w:tc>
          <w:tcPr>
            <w:tcW w:w="7524" w:type="dxa"/>
            <w:tcBorders>
              <w:top w:val="nil"/>
              <w:left w:val="nil"/>
              <w:bottom w:val="nil"/>
              <w:right w:val="nil"/>
            </w:tcBorders>
          </w:tcPr>
          <w:p w14:paraId="54F73097" w14:textId="77777777" w:rsidR="009A7041" w:rsidRPr="008735AD" w:rsidRDefault="009A7041" w:rsidP="009A7041">
            <w:pPr>
              <w:widowControl w:val="0"/>
              <w:autoSpaceDE w:val="0"/>
              <w:autoSpaceDN w:val="0"/>
              <w:adjustRightInd w:val="0"/>
              <w:jc w:val="both"/>
              <w:rPr>
                <w:rFonts w:ascii="Times New Roman" w:hAnsi="Times New Roman"/>
                <w:sz w:val="24"/>
                <w:szCs w:val="24"/>
              </w:rPr>
            </w:pPr>
            <w:r w:rsidRPr="008735AD">
              <w:rPr>
                <w:rFonts w:ascii="Times New Roman" w:hAnsi="Times New Roman"/>
                <w:color w:val="000000" w:themeColor="text1"/>
                <w:sz w:val="24"/>
                <w:szCs w:val="24"/>
              </w:rPr>
              <w:t>О внесении изменений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w:t>
            </w:r>
          </w:p>
          <w:p w14:paraId="5EDD21F2" w14:textId="0CBE1D1C" w:rsidR="005B27D3" w:rsidRPr="008735AD" w:rsidRDefault="005B27D3" w:rsidP="009A7041">
            <w:pPr>
              <w:pStyle w:val="ConsPlusNormal"/>
              <w:jc w:val="both"/>
              <w:rPr>
                <w:rFonts w:ascii="Times New Roman" w:hAnsi="Times New Roman" w:cs="Times New Roman"/>
                <w:sz w:val="24"/>
                <w:szCs w:val="24"/>
              </w:rPr>
            </w:pPr>
          </w:p>
        </w:tc>
      </w:tr>
      <w:tr w:rsidR="003A031F" w:rsidRPr="008735AD" w14:paraId="20CA999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A97155" w14:textId="179AD60C" w:rsidR="003A031F" w:rsidRPr="008735AD" w:rsidRDefault="003A031F" w:rsidP="003A031F">
            <w:pPr>
              <w:widowControl w:val="0"/>
              <w:jc w:val="center"/>
              <w:rPr>
                <w:rFonts w:ascii="Times New Roman" w:hAnsi="Times New Roman"/>
                <w:b/>
                <w:color w:val="auto"/>
                <w:sz w:val="24"/>
                <w:szCs w:val="24"/>
              </w:rPr>
            </w:pPr>
            <w:r w:rsidRPr="008735AD">
              <w:rPr>
                <w:rFonts w:ascii="Times New Roman" w:hAnsi="Times New Roman"/>
                <w:b/>
                <w:color w:val="auto"/>
                <w:sz w:val="24"/>
                <w:szCs w:val="24"/>
              </w:rPr>
              <w:t>№ 148 от 31.07.2026</w:t>
            </w:r>
          </w:p>
        </w:tc>
        <w:tc>
          <w:tcPr>
            <w:tcW w:w="7524" w:type="dxa"/>
            <w:tcBorders>
              <w:top w:val="nil"/>
              <w:left w:val="nil"/>
              <w:bottom w:val="nil"/>
              <w:right w:val="nil"/>
            </w:tcBorders>
          </w:tcPr>
          <w:p w14:paraId="6437B8B4" w14:textId="77777777" w:rsidR="003A031F" w:rsidRPr="008735AD" w:rsidRDefault="007D43EC" w:rsidP="003A031F">
            <w:pPr>
              <w:pStyle w:val="ConsPlusNormal"/>
              <w:jc w:val="both"/>
              <w:rPr>
                <w:rFonts w:ascii="Times New Roman" w:hAnsi="Times New Roman" w:cs="Times New Roman"/>
                <w:sz w:val="24"/>
                <w:szCs w:val="24"/>
              </w:rPr>
            </w:pPr>
            <w:r w:rsidRPr="008735AD">
              <w:rPr>
                <w:rFonts w:ascii="Times New Roman" w:hAnsi="Times New Roman" w:cs="Times New Roman"/>
                <w:sz w:val="24"/>
                <w:szCs w:val="24"/>
              </w:rPr>
              <w:t>Об утверждении Типовой формы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576D8D17" w14:textId="3AF50118" w:rsidR="007D43EC" w:rsidRPr="008735AD" w:rsidRDefault="007D43EC" w:rsidP="003A031F">
            <w:pPr>
              <w:pStyle w:val="ConsPlusNormal"/>
              <w:jc w:val="both"/>
              <w:rPr>
                <w:rFonts w:ascii="Times New Roman" w:hAnsi="Times New Roman" w:cs="Times New Roman"/>
                <w:sz w:val="24"/>
                <w:szCs w:val="24"/>
              </w:rPr>
            </w:pPr>
          </w:p>
        </w:tc>
      </w:tr>
      <w:tr w:rsidR="005B27D3" w:rsidRPr="008735AD" w14:paraId="17F0808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035F9E5E" w:rsidR="005B27D3" w:rsidRPr="008735AD"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85A8998" w14:textId="433D7E5B" w:rsidR="00433AF4" w:rsidRPr="008735AD" w:rsidRDefault="00433AF4" w:rsidP="00433AF4">
            <w:pPr>
              <w:pStyle w:val="ConsPlusNormal"/>
              <w:jc w:val="center"/>
              <w:rPr>
                <w:rFonts w:ascii="Times New Roman" w:hAnsi="Times New Roman" w:cs="Times New Roman"/>
                <w:b/>
                <w:bCs/>
                <w:sz w:val="24"/>
                <w:szCs w:val="24"/>
              </w:rPr>
            </w:pPr>
            <w:r w:rsidRPr="008735AD">
              <w:rPr>
                <w:rFonts w:ascii="Times New Roman" w:hAnsi="Times New Roman" w:cs="Times New Roman"/>
                <w:b/>
                <w:bCs/>
                <w:sz w:val="24"/>
                <w:szCs w:val="24"/>
              </w:rPr>
              <w:t xml:space="preserve">Решения Совета </w:t>
            </w:r>
            <w:r w:rsidR="003A031F" w:rsidRPr="008735AD">
              <w:rPr>
                <w:rFonts w:ascii="Times New Roman" w:hAnsi="Times New Roman" w:cs="Times New Roman"/>
                <w:b/>
                <w:bCs/>
                <w:sz w:val="24"/>
                <w:szCs w:val="24"/>
              </w:rPr>
              <w:t>Марковского сельского поселения</w:t>
            </w:r>
            <w:r w:rsidR="00A131AC" w:rsidRPr="008735AD">
              <w:rPr>
                <w:rFonts w:ascii="Times New Roman" w:hAnsi="Times New Roman" w:cs="Times New Roman"/>
                <w:b/>
                <w:bCs/>
                <w:sz w:val="24"/>
                <w:szCs w:val="24"/>
              </w:rPr>
              <w:t xml:space="preserve"> </w:t>
            </w:r>
            <w:r w:rsidRPr="008735AD">
              <w:rPr>
                <w:rFonts w:ascii="Times New Roman" w:hAnsi="Times New Roman" w:cs="Times New Roman"/>
                <w:b/>
                <w:bCs/>
                <w:sz w:val="24"/>
                <w:szCs w:val="24"/>
              </w:rPr>
              <w:t>Комсомольского муниципального района Ивановской области</w:t>
            </w:r>
          </w:p>
          <w:p w14:paraId="1372032D" w14:textId="34783A41" w:rsidR="005B27D3" w:rsidRPr="008735AD" w:rsidRDefault="005B27D3" w:rsidP="005B27D3">
            <w:pPr>
              <w:pStyle w:val="ConsPlusNormal"/>
              <w:jc w:val="both"/>
              <w:rPr>
                <w:rFonts w:ascii="Times New Roman" w:hAnsi="Times New Roman" w:cs="Times New Roman"/>
                <w:bCs/>
                <w:sz w:val="24"/>
                <w:szCs w:val="24"/>
              </w:rPr>
            </w:pPr>
          </w:p>
        </w:tc>
      </w:tr>
      <w:tr w:rsidR="005B27D3" w:rsidRPr="008735AD" w14:paraId="43C0679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23ADF5" w14:textId="5E86D1BE" w:rsidR="005B27D3" w:rsidRPr="008735AD" w:rsidRDefault="00433AF4" w:rsidP="005B27D3">
            <w:pPr>
              <w:widowControl w:val="0"/>
              <w:jc w:val="center"/>
              <w:rPr>
                <w:rFonts w:ascii="Times New Roman" w:hAnsi="Times New Roman"/>
                <w:b/>
                <w:color w:val="auto"/>
                <w:sz w:val="24"/>
                <w:szCs w:val="24"/>
              </w:rPr>
            </w:pPr>
            <w:r w:rsidRPr="008735AD">
              <w:rPr>
                <w:rFonts w:ascii="Times New Roman" w:hAnsi="Times New Roman"/>
                <w:b/>
                <w:color w:val="auto"/>
                <w:sz w:val="24"/>
                <w:szCs w:val="24"/>
              </w:rPr>
              <w:t xml:space="preserve">№ </w:t>
            </w:r>
            <w:r w:rsidR="003A031F" w:rsidRPr="008735AD">
              <w:rPr>
                <w:rFonts w:ascii="Times New Roman" w:hAnsi="Times New Roman"/>
                <w:b/>
                <w:color w:val="auto"/>
                <w:sz w:val="24"/>
                <w:szCs w:val="24"/>
              </w:rPr>
              <w:t>20</w:t>
            </w:r>
            <w:r w:rsidRPr="008735AD">
              <w:rPr>
                <w:rFonts w:ascii="Times New Roman" w:hAnsi="Times New Roman"/>
                <w:b/>
                <w:color w:val="auto"/>
                <w:sz w:val="24"/>
                <w:szCs w:val="24"/>
              </w:rPr>
              <w:t xml:space="preserve"> от </w:t>
            </w:r>
            <w:r w:rsidR="003A031F" w:rsidRPr="008735AD">
              <w:rPr>
                <w:rFonts w:ascii="Times New Roman" w:hAnsi="Times New Roman"/>
                <w:b/>
                <w:color w:val="auto"/>
                <w:sz w:val="24"/>
                <w:szCs w:val="24"/>
              </w:rPr>
              <w:t>05.08.2026</w:t>
            </w:r>
          </w:p>
        </w:tc>
        <w:tc>
          <w:tcPr>
            <w:tcW w:w="7524" w:type="dxa"/>
            <w:tcBorders>
              <w:top w:val="nil"/>
              <w:left w:val="nil"/>
              <w:bottom w:val="nil"/>
              <w:right w:val="nil"/>
            </w:tcBorders>
          </w:tcPr>
          <w:p w14:paraId="127B935E" w14:textId="77777777" w:rsidR="009A7041" w:rsidRPr="008735AD" w:rsidRDefault="009A7041" w:rsidP="009A7041">
            <w:pPr>
              <w:pStyle w:val="20"/>
              <w:spacing w:before="0" w:line="240" w:lineRule="auto"/>
              <w:jc w:val="both"/>
              <w:outlineLvl w:val="1"/>
              <w:rPr>
                <w:rFonts w:ascii="Times New Roman" w:hAnsi="Times New Roman"/>
                <w:b w:val="0"/>
                <w:bCs w:val="0"/>
                <w:color w:val="auto"/>
                <w:sz w:val="24"/>
                <w:szCs w:val="24"/>
              </w:rPr>
            </w:pPr>
            <w:r w:rsidRPr="008735AD">
              <w:rPr>
                <w:rFonts w:ascii="Times New Roman" w:hAnsi="Times New Roman"/>
                <w:b w:val="0"/>
                <w:bCs w:val="0"/>
                <w:color w:val="auto"/>
                <w:sz w:val="24"/>
                <w:szCs w:val="24"/>
              </w:rPr>
              <w:t>О проекте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w:t>
            </w:r>
          </w:p>
          <w:p w14:paraId="2D557D9B" w14:textId="77777777" w:rsidR="005B27D3" w:rsidRPr="008735AD" w:rsidRDefault="005B27D3" w:rsidP="00DC475D">
            <w:pPr>
              <w:ind w:left="10" w:hanging="10"/>
              <w:jc w:val="both"/>
              <w:rPr>
                <w:rFonts w:ascii="Times New Roman" w:hAnsi="Times New Roman"/>
                <w:bCs/>
                <w:sz w:val="24"/>
                <w:szCs w:val="24"/>
              </w:rPr>
            </w:pPr>
          </w:p>
        </w:tc>
      </w:tr>
      <w:tr w:rsidR="003A031F" w:rsidRPr="008735AD" w14:paraId="317D4449" w14:textId="77777777" w:rsidTr="002748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7E5679E" w14:textId="77777777" w:rsidR="003A031F" w:rsidRPr="008735AD" w:rsidRDefault="003A031F" w:rsidP="0027485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6C4F084" w14:textId="171F4AA6" w:rsidR="003A031F" w:rsidRPr="008735AD" w:rsidRDefault="003A031F" w:rsidP="0027485E">
            <w:pPr>
              <w:pStyle w:val="ConsPlusNormal"/>
              <w:jc w:val="center"/>
              <w:rPr>
                <w:rFonts w:ascii="Times New Roman" w:hAnsi="Times New Roman" w:cs="Times New Roman"/>
                <w:b/>
                <w:bCs/>
                <w:sz w:val="24"/>
                <w:szCs w:val="24"/>
              </w:rPr>
            </w:pPr>
            <w:r w:rsidRPr="008735AD">
              <w:rPr>
                <w:rFonts w:ascii="Times New Roman" w:hAnsi="Times New Roman" w:cs="Times New Roman"/>
                <w:b/>
                <w:bCs/>
                <w:sz w:val="24"/>
                <w:szCs w:val="24"/>
              </w:rPr>
              <w:t xml:space="preserve">Решения Совета </w:t>
            </w:r>
            <w:proofErr w:type="spellStart"/>
            <w:r w:rsidRPr="008735AD">
              <w:rPr>
                <w:rFonts w:ascii="Times New Roman" w:hAnsi="Times New Roman" w:cs="Times New Roman"/>
                <w:b/>
                <w:bCs/>
                <w:sz w:val="24"/>
                <w:szCs w:val="24"/>
              </w:rPr>
              <w:t>Писцовского</w:t>
            </w:r>
            <w:proofErr w:type="spellEnd"/>
            <w:r w:rsidRPr="008735AD">
              <w:rPr>
                <w:rFonts w:ascii="Times New Roman" w:hAnsi="Times New Roman" w:cs="Times New Roman"/>
                <w:b/>
                <w:bCs/>
                <w:sz w:val="24"/>
                <w:szCs w:val="24"/>
              </w:rPr>
              <w:t xml:space="preserve"> сельского поселения Комсомольского муниципального района Ивановской области</w:t>
            </w:r>
          </w:p>
          <w:p w14:paraId="6C4BC2CE" w14:textId="77777777" w:rsidR="003A031F" w:rsidRPr="008735AD" w:rsidRDefault="003A031F" w:rsidP="0027485E">
            <w:pPr>
              <w:pStyle w:val="ConsPlusNormal"/>
              <w:jc w:val="both"/>
              <w:rPr>
                <w:rFonts w:ascii="Times New Roman" w:hAnsi="Times New Roman" w:cs="Times New Roman"/>
                <w:bCs/>
                <w:sz w:val="24"/>
                <w:szCs w:val="24"/>
              </w:rPr>
            </w:pPr>
          </w:p>
        </w:tc>
      </w:tr>
      <w:tr w:rsidR="003A031F" w:rsidRPr="008735AD" w14:paraId="6167D469" w14:textId="77777777" w:rsidTr="008735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DB16A47" w14:textId="6D899882" w:rsidR="003A031F" w:rsidRPr="008735AD" w:rsidRDefault="003A031F" w:rsidP="0027485E">
            <w:pPr>
              <w:widowControl w:val="0"/>
              <w:jc w:val="center"/>
              <w:rPr>
                <w:rFonts w:ascii="Times New Roman" w:hAnsi="Times New Roman"/>
                <w:b/>
                <w:color w:val="auto"/>
                <w:sz w:val="24"/>
                <w:szCs w:val="24"/>
              </w:rPr>
            </w:pPr>
            <w:r w:rsidRPr="008735AD">
              <w:rPr>
                <w:rFonts w:ascii="Times New Roman" w:hAnsi="Times New Roman"/>
                <w:b/>
                <w:color w:val="auto"/>
                <w:sz w:val="24"/>
                <w:szCs w:val="24"/>
              </w:rPr>
              <w:t xml:space="preserve">№ 54 от </w:t>
            </w:r>
            <w:r w:rsidR="009A7041" w:rsidRPr="008735AD">
              <w:rPr>
                <w:rFonts w:ascii="Times New Roman" w:hAnsi="Times New Roman"/>
                <w:b/>
                <w:color w:val="auto"/>
                <w:sz w:val="24"/>
                <w:szCs w:val="24"/>
              </w:rPr>
              <w:t>14.05</w:t>
            </w:r>
            <w:r w:rsidRPr="008735AD">
              <w:rPr>
                <w:rFonts w:ascii="Times New Roman" w:hAnsi="Times New Roman"/>
                <w:b/>
                <w:color w:val="auto"/>
                <w:sz w:val="24"/>
                <w:szCs w:val="24"/>
              </w:rPr>
              <w:t>.2026</w:t>
            </w:r>
          </w:p>
        </w:tc>
        <w:tc>
          <w:tcPr>
            <w:tcW w:w="7524" w:type="dxa"/>
            <w:tcBorders>
              <w:top w:val="nil"/>
              <w:left w:val="nil"/>
              <w:bottom w:val="nil"/>
              <w:right w:val="nil"/>
            </w:tcBorders>
          </w:tcPr>
          <w:p w14:paraId="48DAE0F0" w14:textId="77777777" w:rsidR="009A7041" w:rsidRPr="008735AD" w:rsidRDefault="009A7041" w:rsidP="009A7041">
            <w:pPr>
              <w:jc w:val="both"/>
              <w:rPr>
                <w:rFonts w:ascii="Times New Roman" w:hAnsi="Times New Roman"/>
                <w:bCs/>
                <w:sz w:val="24"/>
                <w:szCs w:val="24"/>
              </w:rPr>
            </w:pPr>
            <w:r w:rsidRPr="008735AD">
              <w:rPr>
                <w:rFonts w:ascii="Times New Roman" w:hAnsi="Times New Roman"/>
                <w:bCs/>
                <w:sz w:val="24"/>
                <w:szCs w:val="24"/>
              </w:rPr>
              <w:t xml:space="preserve">О проекте муниципального правового акта «О внесении изменений и дополнений в Устав </w:t>
            </w:r>
            <w:proofErr w:type="spellStart"/>
            <w:r w:rsidRPr="008735AD">
              <w:rPr>
                <w:rFonts w:ascii="Times New Roman" w:hAnsi="Times New Roman"/>
                <w:bCs/>
                <w:sz w:val="24"/>
                <w:szCs w:val="24"/>
              </w:rPr>
              <w:t>Писцовского</w:t>
            </w:r>
            <w:proofErr w:type="spellEnd"/>
            <w:r w:rsidRPr="008735AD">
              <w:rPr>
                <w:rFonts w:ascii="Times New Roman" w:hAnsi="Times New Roman"/>
                <w:bCs/>
                <w:sz w:val="24"/>
                <w:szCs w:val="24"/>
              </w:rPr>
              <w:t xml:space="preserve"> сельского поселения Комсомольского муниципального района Ивановской области</w:t>
            </w:r>
          </w:p>
          <w:p w14:paraId="0A4703C2" w14:textId="77777777" w:rsidR="003A031F" w:rsidRPr="008735AD" w:rsidRDefault="003A031F" w:rsidP="0027485E">
            <w:pPr>
              <w:ind w:left="10" w:hanging="10"/>
              <w:jc w:val="both"/>
              <w:rPr>
                <w:rFonts w:ascii="Times New Roman" w:hAnsi="Times New Roman"/>
                <w:bCs/>
                <w:sz w:val="24"/>
                <w:szCs w:val="24"/>
              </w:rPr>
            </w:pPr>
          </w:p>
        </w:tc>
      </w:tr>
      <w:tr w:rsidR="008735AD" w:rsidRPr="008735AD" w14:paraId="41A028FD" w14:textId="77777777" w:rsidTr="008735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AD6FDE" w14:textId="77777777" w:rsidR="008735AD" w:rsidRPr="008735AD" w:rsidRDefault="008735AD" w:rsidP="00DD65E5">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0A97C93" w14:textId="50578124" w:rsidR="008735AD" w:rsidRPr="008735AD" w:rsidRDefault="008735AD" w:rsidP="00DD65E5">
            <w:pPr>
              <w:pStyle w:val="ConsPlusNormal"/>
              <w:jc w:val="center"/>
              <w:rPr>
                <w:rFonts w:ascii="Times New Roman" w:hAnsi="Times New Roman" w:cs="Times New Roman"/>
                <w:b/>
                <w:bCs/>
                <w:sz w:val="24"/>
                <w:szCs w:val="24"/>
              </w:rPr>
            </w:pPr>
            <w:r w:rsidRPr="008735AD">
              <w:rPr>
                <w:rFonts w:ascii="Times New Roman" w:hAnsi="Times New Roman" w:cs="Times New Roman"/>
                <w:b/>
                <w:bCs/>
                <w:sz w:val="24"/>
                <w:szCs w:val="24"/>
              </w:rPr>
              <w:t xml:space="preserve">Решения Совета </w:t>
            </w:r>
            <w:proofErr w:type="spellStart"/>
            <w:r w:rsidRPr="008735AD">
              <w:rPr>
                <w:rFonts w:ascii="Times New Roman" w:hAnsi="Times New Roman" w:cs="Times New Roman"/>
                <w:b/>
                <w:bCs/>
                <w:sz w:val="24"/>
                <w:szCs w:val="24"/>
              </w:rPr>
              <w:t>Подозерского</w:t>
            </w:r>
            <w:proofErr w:type="spellEnd"/>
            <w:r w:rsidRPr="008735AD">
              <w:rPr>
                <w:rFonts w:ascii="Times New Roman" w:hAnsi="Times New Roman" w:cs="Times New Roman"/>
                <w:b/>
                <w:bCs/>
                <w:sz w:val="24"/>
                <w:szCs w:val="24"/>
              </w:rPr>
              <w:t xml:space="preserve"> сельского поселения Комсомольского муниципального района Ивановской области</w:t>
            </w:r>
          </w:p>
          <w:p w14:paraId="311D06F1" w14:textId="77777777" w:rsidR="008735AD" w:rsidRPr="008735AD" w:rsidRDefault="008735AD" w:rsidP="00DD65E5">
            <w:pPr>
              <w:pStyle w:val="ConsPlusNormal"/>
              <w:jc w:val="both"/>
              <w:rPr>
                <w:rFonts w:ascii="Times New Roman" w:hAnsi="Times New Roman" w:cs="Times New Roman"/>
                <w:bCs/>
                <w:sz w:val="24"/>
                <w:szCs w:val="24"/>
              </w:rPr>
            </w:pPr>
          </w:p>
        </w:tc>
      </w:tr>
      <w:tr w:rsidR="008735AD" w:rsidRPr="008735AD" w14:paraId="1FC6730D" w14:textId="77777777" w:rsidTr="008735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5138CB" w14:textId="0AE51936" w:rsidR="008735AD" w:rsidRPr="008735AD" w:rsidRDefault="008735AD" w:rsidP="00DD65E5">
            <w:pPr>
              <w:widowControl w:val="0"/>
              <w:jc w:val="center"/>
              <w:rPr>
                <w:rFonts w:ascii="Times New Roman" w:hAnsi="Times New Roman"/>
                <w:b/>
                <w:color w:val="auto"/>
                <w:sz w:val="24"/>
                <w:szCs w:val="24"/>
              </w:rPr>
            </w:pPr>
            <w:r w:rsidRPr="008735AD">
              <w:rPr>
                <w:rFonts w:ascii="Times New Roman" w:hAnsi="Times New Roman"/>
                <w:b/>
                <w:color w:val="auto"/>
                <w:sz w:val="24"/>
                <w:szCs w:val="24"/>
              </w:rPr>
              <w:t>№ 5</w:t>
            </w:r>
            <w:r w:rsidRPr="008735AD">
              <w:rPr>
                <w:rFonts w:ascii="Times New Roman" w:hAnsi="Times New Roman"/>
                <w:b/>
                <w:color w:val="auto"/>
                <w:sz w:val="24"/>
                <w:szCs w:val="24"/>
              </w:rPr>
              <w:t>3</w:t>
            </w:r>
            <w:r w:rsidRPr="008735AD">
              <w:rPr>
                <w:rFonts w:ascii="Times New Roman" w:hAnsi="Times New Roman"/>
                <w:b/>
                <w:color w:val="auto"/>
                <w:sz w:val="24"/>
                <w:szCs w:val="24"/>
              </w:rPr>
              <w:t xml:space="preserve"> от </w:t>
            </w:r>
            <w:r w:rsidRPr="008735AD">
              <w:rPr>
                <w:rFonts w:ascii="Times New Roman" w:hAnsi="Times New Roman"/>
                <w:b/>
                <w:color w:val="auto"/>
                <w:sz w:val="24"/>
                <w:szCs w:val="24"/>
              </w:rPr>
              <w:t>13</w:t>
            </w:r>
            <w:r w:rsidRPr="008735AD">
              <w:rPr>
                <w:rFonts w:ascii="Times New Roman" w:hAnsi="Times New Roman"/>
                <w:b/>
                <w:color w:val="auto"/>
                <w:sz w:val="24"/>
                <w:szCs w:val="24"/>
              </w:rPr>
              <w:t>.05.2026</w:t>
            </w:r>
          </w:p>
        </w:tc>
        <w:tc>
          <w:tcPr>
            <w:tcW w:w="7524" w:type="dxa"/>
            <w:tcBorders>
              <w:top w:val="nil"/>
              <w:left w:val="nil"/>
              <w:bottom w:val="nil"/>
              <w:right w:val="nil"/>
            </w:tcBorders>
          </w:tcPr>
          <w:p w14:paraId="61F5D4CB" w14:textId="77777777" w:rsidR="008735AD" w:rsidRPr="008735AD" w:rsidRDefault="008735AD" w:rsidP="008735AD">
            <w:pPr>
              <w:pStyle w:val="20"/>
              <w:spacing w:before="0" w:line="240" w:lineRule="auto"/>
              <w:jc w:val="both"/>
              <w:outlineLvl w:val="1"/>
              <w:rPr>
                <w:rFonts w:ascii="Times New Roman" w:hAnsi="Times New Roman"/>
                <w:b w:val="0"/>
                <w:bCs w:val="0"/>
                <w:color w:val="auto"/>
                <w:sz w:val="24"/>
                <w:szCs w:val="24"/>
              </w:rPr>
            </w:pPr>
            <w:r w:rsidRPr="008735AD">
              <w:rPr>
                <w:rFonts w:ascii="Times New Roman" w:hAnsi="Times New Roman"/>
                <w:b w:val="0"/>
                <w:bCs w:val="0"/>
                <w:color w:val="auto"/>
                <w:sz w:val="24"/>
                <w:szCs w:val="24"/>
              </w:rPr>
              <w:t xml:space="preserve">О проекте муниципального правового акта «О внесении изменений и дополнений в Устав </w:t>
            </w:r>
            <w:proofErr w:type="spellStart"/>
            <w:r w:rsidRPr="008735AD">
              <w:rPr>
                <w:rFonts w:ascii="Times New Roman" w:hAnsi="Times New Roman"/>
                <w:b w:val="0"/>
                <w:bCs w:val="0"/>
                <w:color w:val="auto"/>
                <w:sz w:val="24"/>
                <w:szCs w:val="24"/>
              </w:rPr>
              <w:t>Подозерского</w:t>
            </w:r>
            <w:proofErr w:type="spellEnd"/>
            <w:r w:rsidRPr="008735AD">
              <w:rPr>
                <w:rFonts w:ascii="Times New Roman" w:hAnsi="Times New Roman"/>
                <w:b w:val="0"/>
                <w:bCs w:val="0"/>
                <w:color w:val="auto"/>
                <w:sz w:val="24"/>
                <w:szCs w:val="24"/>
              </w:rPr>
              <w:t xml:space="preserve"> сельского поселения Комсомольского муниципального района Ивановской области»</w:t>
            </w:r>
          </w:p>
          <w:p w14:paraId="5B3F2049" w14:textId="77777777" w:rsidR="008735AD" w:rsidRPr="008735AD" w:rsidRDefault="008735AD" w:rsidP="008735AD">
            <w:pPr>
              <w:jc w:val="both"/>
              <w:rPr>
                <w:rFonts w:ascii="Times New Roman" w:hAnsi="Times New Roman"/>
                <w:bCs/>
                <w:sz w:val="24"/>
                <w:szCs w:val="24"/>
              </w:rPr>
            </w:pPr>
          </w:p>
        </w:tc>
      </w:tr>
    </w:tbl>
    <w:p w14:paraId="674C9D0E" w14:textId="77777777" w:rsidR="003A031F" w:rsidRPr="008735AD" w:rsidRDefault="003A031F" w:rsidP="003A031F">
      <w:pPr>
        <w:jc w:val="both"/>
        <w:rPr>
          <w:b/>
        </w:rPr>
      </w:pPr>
    </w:p>
    <w:p w14:paraId="47502BB9" w14:textId="69AA2B4D" w:rsidR="00DC475D" w:rsidRPr="008735AD" w:rsidRDefault="00DC475D" w:rsidP="00994FCD">
      <w:pPr>
        <w:jc w:val="both"/>
        <w:rPr>
          <w:b/>
        </w:rPr>
      </w:pPr>
    </w:p>
    <w:p w14:paraId="404C13AC" w14:textId="419B7A23" w:rsidR="00DC475D" w:rsidRPr="008735AD" w:rsidRDefault="00DC475D" w:rsidP="00994FCD">
      <w:pPr>
        <w:jc w:val="both"/>
        <w:rPr>
          <w:b/>
        </w:rPr>
      </w:pPr>
    </w:p>
    <w:p w14:paraId="04A96397" w14:textId="715E4748" w:rsidR="00DC475D" w:rsidRPr="008735AD" w:rsidRDefault="00DC475D" w:rsidP="00994FCD">
      <w:pPr>
        <w:jc w:val="both"/>
        <w:rPr>
          <w:b/>
        </w:rPr>
      </w:pPr>
    </w:p>
    <w:p w14:paraId="48E19489" w14:textId="43C68620" w:rsidR="00DC475D" w:rsidRPr="008735AD" w:rsidRDefault="00DC475D" w:rsidP="00994FCD">
      <w:pPr>
        <w:jc w:val="both"/>
        <w:rPr>
          <w:b/>
        </w:rPr>
      </w:pPr>
    </w:p>
    <w:p w14:paraId="32144AA0" w14:textId="4F7F9D2A" w:rsidR="009A7041" w:rsidRPr="008735AD" w:rsidRDefault="009A7041" w:rsidP="00994FCD">
      <w:pPr>
        <w:jc w:val="both"/>
        <w:rPr>
          <w:b/>
        </w:rPr>
      </w:pPr>
    </w:p>
    <w:p w14:paraId="6DBD2135" w14:textId="0BAFDD00" w:rsidR="009A7041" w:rsidRPr="008735AD" w:rsidRDefault="009A7041" w:rsidP="00994FCD">
      <w:pPr>
        <w:jc w:val="both"/>
        <w:rPr>
          <w:b/>
        </w:rPr>
      </w:pPr>
    </w:p>
    <w:p w14:paraId="74BE0E75" w14:textId="3A3D86F4" w:rsidR="009A7041" w:rsidRPr="008735AD" w:rsidRDefault="009A7041" w:rsidP="00994FCD">
      <w:pPr>
        <w:jc w:val="both"/>
        <w:rPr>
          <w:b/>
        </w:rPr>
      </w:pPr>
    </w:p>
    <w:p w14:paraId="656F2092" w14:textId="73416A63" w:rsidR="009A7041" w:rsidRPr="008735AD" w:rsidRDefault="009A7041" w:rsidP="00994FCD">
      <w:pPr>
        <w:jc w:val="both"/>
        <w:rPr>
          <w:b/>
        </w:rPr>
      </w:pPr>
    </w:p>
    <w:p w14:paraId="2F9B40A4" w14:textId="720BA3F9" w:rsidR="009A7041" w:rsidRPr="008735AD" w:rsidRDefault="009A7041" w:rsidP="00994FCD">
      <w:pPr>
        <w:jc w:val="both"/>
        <w:rPr>
          <w:b/>
        </w:rPr>
      </w:pPr>
    </w:p>
    <w:p w14:paraId="6D6F27DB" w14:textId="77777777" w:rsidR="003A031F" w:rsidRPr="008735AD" w:rsidRDefault="003A031F" w:rsidP="003A031F">
      <w:pPr>
        <w:jc w:val="center"/>
      </w:pPr>
      <w:r w:rsidRPr="008735AD">
        <w:rPr>
          <w:noProof/>
        </w:rPr>
        <w:lastRenderedPageBreak/>
        <w:drawing>
          <wp:inline distT="0" distB="0" distL="0" distR="0" wp14:anchorId="21391AC0" wp14:editId="26C3EDC6">
            <wp:extent cx="548640" cy="679450"/>
            <wp:effectExtent l="19050" t="0" r="381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14:paraId="5C5900CE" w14:textId="77777777" w:rsidR="003A031F" w:rsidRPr="008735AD" w:rsidRDefault="003A031F" w:rsidP="003A031F">
      <w:pPr>
        <w:jc w:val="center"/>
      </w:pPr>
    </w:p>
    <w:p w14:paraId="5D80CF9A" w14:textId="77777777" w:rsidR="003A031F" w:rsidRPr="008735AD" w:rsidRDefault="003A031F" w:rsidP="009A7041">
      <w:pPr>
        <w:pStyle w:val="1"/>
        <w:jc w:val="center"/>
        <w:rPr>
          <w:sz w:val="36"/>
        </w:rPr>
      </w:pPr>
      <w:r w:rsidRPr="008735AD">
        <w:rPr>
          <w:sz w:val="36"/>
        </w:rPr>
        <w:t>ПОСТАНОВЛЕНИЕ</w:t>
      </w:r>
    </w:p>
    <w:p w14:paraId="31A92EF2" w14:textId="77777777" w:rsidR="003A031F" w:rsidRPr="008735AD" w:rsidRDefault="003A031F" w:rsidP="003A031F">
      <w:pPr>
        <w:jc w:val="center"/>
        <w:rPr>
          <w:b/>
        </w:rPr>
      </w:pPr>
      <w:r w:rsidRPr="008735AD">
        <w:rPr>
          <w:b/>
        </w:rPr>
        <w:t>АДМИНИСТРАЦИИ</w:t>
      </w:r>
    </w:p>
    <w:p w14:paraId="427AD840" w14:textId="77777777" w:rsidR="003A031F" w:rsidRPr="008735AD" w:rsidRDefault="003A031F" w:rsidP="003A031F">
      <w:pPr>
        <w:jc w:val="center"/>
        <w:rPr>
          <w:b/>
        </w:rPr>
      </w:pPr>
      <w:r w:rsidRPr="008735AD">
        <w:rPr>
          <w:b/>
        </w:rPr>
        <w:t xml:space="preserve"> КОМСОМОЛЬСКОГО МУНИЦИПАЛЬНОГО РАЙОНА</w:t>
      </w:r>
    </w:p>
    <w:p w14:paraId="7DC6DD06" w14:textId="77777777" w:rsidR="003A031F" w:rsidRPr="008735AD" w:rsidRDefault="003A031F" w:rsidP="003A031F">
      <w:pPr>
        <w:jc w:val="center"/>
        <w:rPr>
          <w:b/>
        </w:rPr>
      </w:pPr>
      <w:r w:rsidRPr="008735AD">
        <w:rPr>
          <w:b/>
        </w:rPr>
        <w:t>ИВАНОВСКОЙ ОБЛАСТИ</w:t>
      </w:r>
    </w:p>
    <w:p w14:paraId="511A1DD9" w14:textId="77777777" w:rsidR="003A031F" w:rsidRPr="008735AD" w:rsidRDefault="003A031F" w:rsidP="003A031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3A031F" w:rsidRPr="008735AD" w14:paraId="70FFD2F4" w14:textId="77777777" w:rsidTr="0027485E">
        <w:trPr>
          <w:trHeight w:val="100"/>
        </w:trPr>
        <w:tc>
          <w:tcPr>
            <w:tcW w:w="9072" w:type="dxa"/>
            <w:gridSpan w:val="10"/>
            <w:tcBorders>
              <w:top w:val="thinThickThinSmallGap" w:sz="24" w:space="0" w:color="auto"/>
              <w:left w:val="nil"/>
              <w:bottom w:val="nil"/>
              <w:right w:val="nil"/>
            </w:tcBorders>
          </w:tcPr>
          <w:p w14:paraId="71F7F29C" w14:textId="77777777" w:rsidR="003A031F" w:rsidRPr="008735AD" w:rsidRDefault="003A031F" w:rsidP="0027485E">
            <w:pPr>
              <w:jc w:val="center"/>
            </w:pPr>
            <w:smartTag w:uri="urn:schemas-microsoft-com:office:smarttags" w:element="metricconverter">
              <w:smartTagPr>
                <w:attr w:name="ProductID" w:val="155150, г"/>
              </w:smartTagPr>
              <w:r w:rsidRPr="008735AD">
                <w:t>155150, г</w:t>
              </w:r>
            </w:smartTag>
            <w:r w:rsidRPr="008735AD">
              <w:t xml:space="preserve">. Комсомольск, ул. 50 лет ВЛКСМ, д. 2, ИНН 3714002224, КПП 371401001, </w:t>
            </w:r>
          </w:p>
          <w:p w14:paraId="50233046" w14:textId="77777777" w:rsidR="003A031F" w:rsidRPr="008735AD" w:rsidRDefault="003A031F" w:rsidP="0027485E">
            <w:pPr>
              <w:jc w:val="center"/>
            </w:pPr>
            <w:r w:rsidRPr="008735AD">
              <w:t xml:space="preserve">ОГРН 1023701625595,Тел./Факс (49352) 4-11-78, </w:t>
            </w:r>
            <w:proofErr w:type="spellStart"/>
            <w:r w:rsidRPr="008735AD">
              <w:t>e-mail</w:t>
            </w:r>
            <w:proofErr w:type="spellEnd"/>
            <w:r w:rsidRPr="008735AD">
              <w:t xml:space="preserve">: </w:t>
            </w:r>
            <w:hyperlink r:id="rId11" w:history="1">
              <w:r w:rsidRPr="008735AD">
                <w:rPr>
                  <w:rStyle w:val="a5"/>
                  <w:color w:val="auto"/>
                </w:rPr>
                <w:t>admin.komsomolsk@mail.ru</w:t>
              </w:r>
            </w:hyperlink>
          </w:p>
        </w:tc>
      </w:tr>
      <w:tr w:rsidR="003A031F" w:rsidRPr="008735AD" w14:paraId="451F6D23" w14:textId="77777777" w:rsidTr="0027485E">
        <w:tblPrEx>
          <w:tblBorders>
            <w:top w:val="none" w:sz="0" w:space="0" w:color="auto"/>
          </w:tblBorders>
        </w:tblPrEx>
        <w:trPr>
          <w:gridAfter w:val="1"/>
          <w:wAfter w:w="497" w:type="dxa"/>
          <w:trHeight w:val="415"/>
        </w:trPr>
        <w:tc>
          <w:tcPr>
            <w:tcW w:w="1582" w:type="dxa"/>
          </w:tcPr>
          <w:p w14:paraId="214CDF91" w14:textId="77777777" w:rsidR="003A031F" w:rsidRPr="008735AD" w:rsidRDefault="003A031F" w:rsidP="0027485E">
            <w:pPr>
              <w:ind w:right="-108"/>
              <w:jc w:val="center"/>
              <w:rPr>
                <w:sz w:val="28"/>
                <w:szCs w:val="28"/>
              </w:rPr>
            </w:pPr>
          </w:p>
        </w:tc>
        <w:tc>
          <w:tcPr>
            <w:tcW w:w="360" w:type="dxa"/>
          </w:tcPr>
          <w:p w14:paraId="1D297A25" w14:textId="77777777" w:rsidR="003A031F" w:rsidRPr="008735AD" w:rsidRDefault="003A031F" w:rsidP="0027485E">
            <w:pPr>
              <w:ind w:right="-108"/>
              <w:jc w:val="center"/>
              <w:rPr>
                <w:sz w:val="28"/>
                <w:szCs w:val="28"/>
              </w:rPr>
            </w:pPr>
          </w:p>
          <w:p w14:paraId="5B3FA752" w14:textId="77777777" w:rsidR="003A031F" w:rsidRPr="008735AD" w:rsidRDefault="003A031F" w:rsidP="0027485E">
            <w:pPr>
              <w:ind w:right="-108"/>
              <w:jc w:val="center"/>
            </w:pPr>
            <w:r w:rsidRPr="008735AD">
              <w:rPr>
                <w:sz w:val="28"/>
                <w:szCs w:val="28"/>
              </w:rPr>
              <w:t>«</w:t>
            </w:r>
          </w:p>
        </w:tc>
        <w:tc>
          <w:tcPr>
            <w:tcW w:w="610" w:type="dxa"/>
            <w:tcBorders>
              <w:bottom w:val="single" w:sz="4" w:space="0" w:color="auto"/>
            </w:tcBorders>
            <w:vAlign w:val="bottom"/>
          </w:tcPr>
          <w:p w14:paraId="3402D260" w14:textId="77777777" w:rsidR="003A031F" w:rsidRPr="008735AD" w:rsidRDefault="003A031F" w:rsidP="0027485E">
            <w:pPr>
              <w:ind w:right="-108"/>
              <w:jc w:val="center"/>
              <w:rPr>
                <w:sz w:val="28"/>
                <w:szCs w:val="28"/>
              </w:rPr>
            </w:pPr>
            <w:r w:rsidRPr="008735AD">
              <w:rPr>
                <w:sz w:val="28"/>
                <w:szCs w:val="28"/>
              </w:rPr>
              <w:t>30</w:t>
            </w:r>
          </w:p>
        </w:tc>
        <w:tc>
          <w:tcPr>
            <w:tcW w:w="540" w:type="dxa"/>
            <w:vAlign w:val="bottom"/>
          </w:tcPr>
          <w:p w14:paraId="6B4D81B1" w14:textId="77777777" w:rsidR="003A031F" w:rsidRPr="008735AD" w:rsidRDefault="003A031F" w:rsidP="0027485E">
            <w:pPr>
              <w:ind w:left="-734" w:firstLine="720"/>
              <w:rPr>
                <w:sz w:val="28"/>
                <w:szCs w:val="28"/>
              </w:rPr>
            </w:pPr>
            <w:r w:rsidRPr="008735AD">
              <w:rPr>
                <w:sz w:val="28"/>
                <w:szCs w:val="28"/>
              </w:rPr>
              <w:t>»</w:t>
            </w:r>
          </w:p>
        </w:tc>
        <w:tc>
          <w:tcPr>
            <w:tcW w:w="1728" w:type="dxa"/>
            <w:tcBorders>
              <w:bottom w:val="single" w:sz="4" w:space="0" w:color="auto"/>
            </w:tcBorders>
            <w:vAlign w:val="bottom"/>
          </w:tcPr>
          <w:p w14:paraId="177554D2" w14:textId="77777777" w:rsidR="003A031F" w:rsidRPr="008735AD" w:rsidRDefault="003A031F" w:rsidP="0027485E">
            <w:pPr>
              <w:jc w:val="center"/>
              <w:rPr>
                <w:sz w:val="28"/>
                <w:szCs w:val="28"/>
              </w:rPr>
            </w:pPr>
            <w:r w:rsidRPr="008735AD">
              <w:rPr>
                <w:sz w:val="28"/>
                <w:szCs w:val="28"/>
              </w:rPr>
              <w:t>06</w:t>
            </w:r>
          </w:p>
        </w:tc>
        <w:tc>
          <w:tcPr>
            <w:tcW w:w="1417" w:type="dxa"/>
            <w:vAlign w:val="bottom"/>
          </w:tcPr>
          <w:p w14:paraId="0B43B6F6" w14:textId="77777777" w:rsidR="003A031F" w:rsidRPr="008735AD" w:rsidRDefault="003A031F" w:rsidP="0027485E">
            <w:pPr>
              <w:rPr>
                <w:sz w:val="28"/>
                <w:szCs w:val="28"/>
              </w:rPr>
            </w:pPr>
            <w:r w:rsidRPr="008735AD">
              <w:rPr>
                <w:sz w:val="28"/>
                <w:szCs w:val="28"/>
              </w:rPr>
              <w:t>2026г. №</w:t>
            </w:r>
          </w:p>
        </w:tc>
        <w:tc>
          <w:tcPr>
            <w:tcW w:w="1038" w:type="dxa"/>
            <w:tcBorders>
              <w:left w:val="nil"/>
              <w:bottom w:val="single" w:sz="4" w:space="0" w:color="auto"/>
            </w:tcBorders>
            <w:vAlign w:val="bottom"/>
          </w:tcPr>
          <w:p w14:paraId="3FCEB776" w14:textId="77777777" w:rsidR="003A031F" w:rsidRPr="008735AD" w:rsidRDefault="003A031F" w:rsidP="0027485E">
            <w:pPr>
              <w:jc w:val="center"/>
              <w:rPr>
                <w:sz w:val="28"/>
                <w:szCs w:val="28"/>
              </w:rPr>
            </w:pPr>
            <w:r w:rsidRPr="008735AD">
              <w:rPr>
                <w:sz w:val="28"/>
                <w:szCs w:val="28"/>
              </w:rPr>
              <w:t>122</w:t>
            </w:r>
          </w:p>
        </w:tc>
        <w:tc>
          <w:tcPr>
            <w:tcW w:w="520" w:type="dxa"/>
            <w:tcBorders>
              <w:left w:val="nil"/>
            </w:tcBorders>
            <w:vAlign w:val="bottom"/>
          </w:tcPr>
          <w:p w14:paraId="7860F744" w14:textId="77777777" w:rsidR="003A031F" w:rsidRPr="008735AD" w:rsidRDefault="003A031F" w:rsidP="0027485E">
            <w:pPr>
              <w:jc w:val="center"/>
              <w:rPr>
                <w:sz w:val="28"/>
                <w:szCs w:val="28"/>
              </w:rPr>
            </w:pPr>
          </w:p>
        </w:tc>
        <w:tc>
          <w:tcPr>
            <w:tcW w:w="780" w:type="dxa"/>
            <w:tcBorders>
              <w:left w:val="nil"/>
            </w:tcBorders>
            <w:vAlign w:val="bottom"/>
          </w:tcPr>
          <w:p w14:paraId="3AFADDE5" w14:textId="77777777" w:rsidR="003A031F" w:rsidRPr="008735AD" w:rsidRDefault="003A031F" w:rsidP="0027485E">
            <w:pPr>
              <w:jc w:val="center"/>
            </w:pPr>
          </w:p>
        </w:tc>
      </w:tr>
    </w:tbl>
    <w:p w14:paraId="61AAB479" w14:textId="77777777" w:rsidR="003A031F" w:rsidRPr="008735AD" w:rsidRDefault="003A031F" w:rsidP="003A031F">
      <w:pPr>
        <w:pStyle w:val="af4"/>
        <w:shd w:val="clear" w:color="auto" w:fill="FFFFFF"/>
        <w:jc w:val="center"/>
        <w:rPr>
          <w:rStyle w:val="affc"/>
          <w:sz w:val="28"/>
          <w:szCs w:val="28"/>
        </w:rPr>
      </w:pPr>
      <w:r w:rsidRPr="008735AD">
        <w:rPr>
          <w:rStyle w:val="affc"/>
          <w:sz w:val="28"/>
          <w:szCs w:val="28"/>
        </w:rPr>
        <w:t xml:space="preserve"> О внесении изменений в постановление Администрации  Комсомольского муниципального района от 13.11.2023г. № 284 «Совершенствование местного самоуправления в Комсомольском муниципальном районе»</w:t>
      </w:r>
    </w:p>
    <w:p w14:paraId="6CDA8136" w14:textId="77777777" w:rsidR="003A031F" w:rsidRPr="008735AD" w:rsidRDefault="003A031F" w:rsidP="003A031F">
      <w:pPr>
        <w:pStyle w:val="af4"/>
        <w:shd w:val="clear" w:color="auto" w:fill="FFFFFF"/>
        <w:spacing w:after="0" w:afterAutospacing="0" w:line="240" w:lineRule="atLeast"/>
        <w:ind w:firstLine="708"/>
        <w:jc w:val="both"/>
        <w:rPr>
          <w:sz w:val="28"/>
          <w:szCs w:val="28"/>
        </w:rPr>
      </w:pPr>
      <w:r w:rsidRPr="008735AD">
        <w:rPr>
          <w:sz w:val="28"/>
          <w:szCs w:val="28"/>
        </w:rPr>
        <w:t>В соответствии с Федеральными законами  от 06.10.2003 г. №131-ФЗ «Об общих принципах организации местного самоуправления в Российской Федерации», от 20.03.2025 г. № 33-ФЗ «Об общих принципах организации местного самоуправления в единой системе публичной власти», от 02.03.2007 г. №25-ФЗ «О муниципальной службе в Российской Федерации», Решением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 целью уточнения объемов ресурсного обеспечения Администрация Комсомольского муниципального района ПОСТАНОВЛЯЕТ:</w:t>
      </w:r>
    </w:p>
    <w:p w14:paraId="159BED1B" w14:textId="77777777" w:rsidR="003A031F" w:rsidRPr="008735AD" w:rsidRDefault="003A031F" w:rsidP="00E008E0">
      <w:pPr>
        <w:pStyle w:val="af4"/>
        <w:numPr>
          <w:ilvl w:val="0"/>
          <w:numId w:val="15"/>
        </w:numPr>
        <w:shd w:val="clear" w:color="auto" w:fill="FFFFFF"/>
        <w:tabs>
          <w:tab w:val="clear" w:pos="704"/>
        </w:tabs>
        <w:spacing w:after="0" w:afterAutospacing="0" w:line="240" w:lineRule="atLeast"/>
        <w:ind w:left="0" w:firstLine="0"/>
        <w:jc w:val="both"/>
        <w:rPr>
          <w:rStyle w:val="affc"/>
          <w:bCs w:val="0"/>
          <w:sz w:val="28"/>
          <w:szCs w:val="28"/>
        </w:rPr>
      </w:pPr>
      <w:r w:rsidRPr="008735AD">
        <w:rPr>
          <w:rStyle w:val="affc"/>
          <w:sz w:val="28"/>
          <w:szCs w:val="28"/>
        </w:rPr>
        <w:t>Внести изменения в постановление Администрации Комсомольского муниципального района от 13.11.2023 г №284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14:paraId="19E3DB49" w14:textId="77777777" w:rsidR="003A031F" w:rsidRPr="008735AD" w:rsidRDefault="003A031F" w:rsidP="003A031F">
      <w:pPr>
        <w:pStyle w:val="ConsPlusNormal"/>
        <w:spacing w:line="240" w:lineRule="atLeast"/>
        <w:jc w:val="both"/>
        <w:outlineLvl w:val="0"/>
        <w:rPr>
          <w:rFonts w:ascii="Times New Roman" w:hAnsi="Times New Roman" w:cs="Times New Roman"/>
          <w:sz w:val="28"/>
          <w:szCs w:val="28"/>
        </w:rPr>
      </w:pPr>
      <w:r w:rsidRPr="008735AD">
        <w:rPr>
          <w:rFonts w:ascii="Times New Roman" w:hAnsi="Times New Roman" w:cs="Times New Roman"/>
          <w:bCs/>
          <w:sz w:val="28"/>
          <w:szCs w:val="28"/>
        </w:rPr>
        <w:t xml:space="preserve"> 2.</w:t>
      </w:r>
      <w:r w:rsidRPr="008735AD">
        <w:rPr>
          <w:rFonts w:ascii="Times New Roman" w:hAnsi="Times New Roman" w:cs="Times New Roman"/>
          <w:sz w:val="28"/>
          <w:szCs w:val="28"/>
        </w:rPr>
        <w:t xml:space="preserve">Реализацию мероприятий муниципальной программы </w:t>
      </w:r>
      <w:r w:rsidRPr="008735AD">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14:paraId="55603504" w14:textId="77777777" w:rsidR="003A031F" w:rsidRPr="008735AD" w:rsidRDefault="003A031F" w:rsidP="003A031F">
      <w:pPr>
        <w:jc w:val="both"/>
        <w:rPr>
          <w:sz w:val="28"/>
          <w:szCs w:val="28"/>
        </w:rPr>
      </w:pPr>
      <w:r w:rsidRPr="008735AD">
        <w:rPr>
          <w:sz w:val="28"/>
          <w:szCs w:val="28"/>
        </w:rPr>
        <w:t>3.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66DECED1" w14:textId="77777777" w:rsidR="003A031F" w:rsidRPr="008735AD" w:rsidRDefault="003A031F" w:rsidP="003A031F">
      <w:pPr>
        <w:jc w:val="both"/>
        <w:rPr>
          <w:sz w:val="28"/>
          <w:szCs w:val="28"/>
        </w:rPr>
      </w:pPr>
      <w:r w:rsidRPr="008735AD">
        <w:rPr>
          <w:sz w:val="28"/>
          <w:szCs w:val="28"/>
        </w:rPr>
        <w:lastRenderedPageBreak/>
        <w:t xml:space="preserve">4. Настоящее постановление вступает в силу со дня его официального опубликования. </w:t>
      </w:r>
    </w:p>
    <w:p w14:paraId="0CB10524" w14:textId="77777777" w:rsidR="003A031F" w:rsidRPr="008735AD" w:rsidRDefault="003A031F" w:rsidP="003A031F">
      <w:pPr>
        <w:pStyle w:val="ConsPlusNormal"/>
        <w:ind w:left="704"/>
        <w:jc w:val="both"/>
        <w:outlineLvl w:val="0"/>
        <w:rPr>
          <w:rFonts w:ascii="Times New Roman" w:hAnsi="Times New Roman" w:cs="Times New Roman"/>
          <w:sz w:val="28"/>
          <w:szCs w:val="28"/>
        </w:rPr>
      </w:pPr>
    </w:p>
    <w:p w14:paraId="7E1EE80D" w14:textId="77777777" w:rsidR="003A031F" w:rsidRPr="008735AD" w:rsidRDefault="003A031F" w:rsidP="003A031F">
      <w:pPr>
        <w:pStyle w:val="ConsPlusNormal"/>
        <w:jc w:val="both"/>
        <w:outlineLvl w:val="0"/>
        <w:rPr>
          <w:rFonts w:ascii="Times New Roman" w:hAnsi="Times New Roman" w:cs="Times New Roman"/>
          <w:b/>
          <w:sz w:val="28"/>
          <w:szCs w:val="28"/>
        </w:rPr>
      </w:pPr>
      <w:r w:rsidRPr="008735AD">
        <w:rPr>
          <w:rFonts w:ascii="Times New Roman" w:hAnsi="Times New Roman" w:cs="Times New Roman"/>
          <w:b/>
          <w:sz w:val="28"/>
          <w:szCs w:val="28"/>
        </w:rPr>
        <w:t xml:space="preserve">Глава  Комсомольского </w:t>
      </w:r>
    </w:p>
    <w:p w14:paraId="02B940D9" w14:textId="77777777" w:rsidR="003A031F" w:rsidRPr="008735AD" w:rsidRDefault="003A031F" w:rsidP="003A031F">
      <w:pPr>
        <w:pStyle w:val="ConsPlusNormal"/>
        <w:jc w:val="both"/>
        <w:outlineLvl w:val="0"/>
        <w:rPr>
          <w:rFonts w:ascii="Times New Roman" w:hAnsi="Times New Roman" w:cs="Times New Roman"/>
          <w:b/>
          <w:sz w:val="28"/>
          <w:szCs w:val="28"/>
        </w:rPr>
      </w:pPr>
      <w:r w:rsidRPr="008735AD">
        <w:rPr>
          <w:rFonts w:ascii="Times New Roman" w:hAnsi="Times New Roman" w:cs="Times New Roman"/>
          <w:b/>
          <w:sz w:val="28"/>
          <w:szCs w:val="28"/>
        </w:rPr>
        <w:t xml:space="preserve">муниципального района                                                          </w:t>
      </w:r>
      <w:proofErr w:type="spellStart"/>
      <w:r w:rsidRPr="008735AD">
        <w:rPr>
          <w:rFonts w:ascii="Times New Roman" w:hAnsi="Times New Roman" w:cs="Times New Roman"/>
          <w:b/>
          <w:sz w:val="28"/>
          <w:szCs w:val="28"/>
        </w:rPr>
        <w:t>О.В.Бузулуцкая</w:t>
      </w:r>
      <w:proofErr w:type="spellEnd"/>
    </w:p>
    <w:p w14:paraId="17F97DB5" w14:textId="77777777" w:rsidR="003A031F" w:rsidRPr="008735AD" w:rsidRDefault="003A031F" w:rsidP="003A031F">
      <w:pPr>
        <w:pStyle w:val="ConsPlusNormal"/>
        <w:jc w:val="both"/>
        <w:outlineLvl w:val="0"/>
        <w:rPr>
          <w:rFonts w:ascii="Times New Roman" w:hAnsi="Times New Roman" w:cs="Times New Roman"/>
          <w:b/>
          <w:sz w:val="28"/>
          <w:szCs w:val="28"/>
        </w:rPr>
      </w:pPr>
    </w:p>
    <w:p w14:paraId="59583710" w14:textId="77777777" w:rsidR="003A031F" w:rsidRPr="008735AD" w:rsidRDefault="003A031F" w:rsidP="003A031F">
      <w:pPr>
        <w:jc w:val="right"/>
        <w:rPr>
          <w:sz w:val="22"/>
          <w:szCs w:val="22"/>
        </w:rPr>
      </w:pPr>
    </w:p>
    <w:p w14:paraId="28453509" w14:textId="77777777" w:rsidR="003A031F" w:rsidRPr="008735AD" w:rsidRDefault="003A031F" w:rsidP="003A031F">
      <w:pPr>
        <w:jc w:val="right"/>
        <w:rPr>
          <w:sz w:val="22"/>
          <w:szCs w:val="22"/>
        </w:rPr>
      </w:pPr>
    </w:p>
    <w:p w14:paraId="0210540B" w14:textId="77777777" w:rsidR="003A031F" w:rsidRPr="008735AD" w:rsidRDefault="003A031F" w:rsidP="003A031F">
      <w:pPr>
        <w:jc w:val="right"/>
        <w:rPr>
          <w:sz w:val="22"/>
          <w:szCs w:val="22"/>
        </w:rPr>
      </w:pPr>
    </w:p>
    <w:p w14:paraId="4774DF32" w14:textId="77777777" w:rsidR="003A031F" w:rsidRPr="008735AD" w:rsidRDefault="003A031F" w:rsidP="003A031F">
      <w:pPr>
        <w:jc w:val="right"/>
        <w:rPr>
          <w:sz w:val="22"/>
          <w:szCs w:val="22"/>
        </w:rPr>
      </w:pPr>
    </w:p>
    <w:p w14:paraId="69A359A8" w14:textId="77777777" w:rsidR="003A031F" w:rsidRPr="008735AD" w:rsidRDefault="003A031F" w:rsidP="003A031F">
      <w:pPr>
        <w:jc w:val="right"/>
        <w:rPr>
          <w:sz w:val="22"/>
          <w:szCs w:val="22"/>
        </w:rPr>
      </w:pPr>
    </w:p>
    <w:p w14:paraId="3AB3605E" w14:textId="77777777" w:rsidR="003A031F" w:rsidRPr="008735AD" w:rsidRDefault="003A031F" w:rsidP="003A031F">
      <w:pPr>
        <w:jc w:val="right"/>
        <w:rPr>
          <w:sz w:val="22"/>
          <w:szCs w:val="22"/>
        </w:rPr>
      </w:pPr>
    </w:p>
    <w:p w14:paraId="0E84C3ED" w14:textId="77777777" w:rsidR="003A031F" w:rsidRPr="008735AD" w:rsidRDefault="003A031F" w:rsidP="003A031F">
      <w:pPr>
        <w:jc w:val="right"/>
        <w:rPr>
          <w:sz w:val="22"/>
          <w:szCs w:val="22"/>
        </w:rPr>
      </w:pPr>
    </w:p>
    <w:p w14:paraId="165D2368" w14:textId="77777777" w:rsidR="003A031F" w:rsidRPr="008735AD" w:rsidRDefault="003A031F" w:rsidP="003A031F">
      <w:pPr>
        <w:jc w:val="right"/>
        <w:rPr>
          <w:sz w:val="22"/>
          <w:szCs w:val="22"/>
        </w:rPr>
      </w:pPr>
    </w:p>
    <w:p w14:paraId="0E240B20" w14:textId="77777777" w:rsidR="003A031F" w:rsidRPr="008735AD" w:rsidRDefault="003A031F" w:rsidP="003A031F">
      <w:pPr>
        <w:jc w:val="right"/>
        <w:rPr>
          <w:sz w:val="22"/>
          <w:szCs w:val="22"/>
        </w:rPr>
      </w:pPr>
    </w:p>
    <w:p w14:paraId="17CB82E6" w14:textId="77777777" w:rsidR="003A031F" w:rsidRPr="008735AD" w:rsidRDefault="003A031F" w:rsidP="003A031F">
      <w:pPr>
        <w:jc w:val="right"/>
        <w:rPr>
          <w:sz w:val="22"/>
          <w:szCs w:val="22"/>
        </w:rPr>
      </w:pPr>
    </w:p>
    <w:p w14:paraId="756974D6" w14:textId="77777777" w:rsidR="003A031F" w:rsidRPr="008735AD" w:rsidRDefault="003A031F" w:rsidP="003A031F">
      <w:pPr>
        <w:jc w:val="right"/>
        <w:rPr>
          <w:sz w:val="22"/>
          <w:szCs w:val="22"/>
        </w:rPr>
      </w:pPr>
    </w:p>
    <w:p w14:paraId="69B43A4A" w14:textId="77777777" w:rsidR="003A031F" w:rsidRPr="008735AD" w:rsidRDefault="003A031F" w:rsidP="003A031F">
      <w:pPr>
        <w:jc w:val="right"/>
        <w:rPr>
          <w:sz w:val="22"/>
          <w:szCs w:val="22"/>
        </w:rPr>
      </w:pPr>
    </w:p>
    <w:p w14:paraId="422D0F29" w14:textId="77777777" w:rsidR="003A031F" w:rsidRPr="008735AD" w:rsidRDefault="003A031F" w:rsidP="003A031F">
      <w:pPr>
        <w:jc w:val="right"/>
        <w:rPr>
          <w:sz w:val="22"/>
          <w:szCs w:val="22"/>
        </w:rPr>
      </w:pPr>
    </w:p>
    <w:p w14:paraId="55AB6F69" w14:textId="77777777" w:rsidR="003A031F" w:rsidRPr="008735AD" w:rsidRDefault="003A031F" w:rsidP="003A031F">
      <w:pPr>
        <w:jc w:val="right"/>
        <w:rPr>
          <w:sz w:val="22"/>
          <w:szCs w:val="22"/>
        </w:rPr>
      </w:pPr>
    </w:p>
    <w:p w14:paraId="2CDDEEFB" w14:textId="77777777" w:rsidR="003A031F" w:rsidRPr="008735AD" w:rsidRDefault="003A031F" w:rsidP="003A031F">
      <w:pPr>
        <w:jc w:val="right"/>
        <w:rPr>
          <w:sz w:val="22"/>
          <w:szCs w:val="22"/>
        </w:rPr>
      </w:pPr>
    </w:p>
    <w:p w14:paraId="5925D2DF" w14:textId="77777777" w:rsidR="003A031F" w:rsidRPr="008735AD" w:rsidRDefault="003A031F" w:rsidP="003A031F">
      <w:pPr>
        <w:jc w:val="right"/>
        <w:rPr>
          <w:sz w:val="22"/>
          <w:szCs w:val="22"/>
        </w:rPr>
      </w:pPr>
    </w:p>
    <w:p w14:paraId="1B179DFD" w14:textId="77777777" w:rsidR="003A031F" w:rsidRPr="008735AD" w:rsidRDefault="003A031F" w:rsidP="003A031F">
      <w:pPr>
        <w:jc w:val="right"/>
        <w:rPr>
          <w:sz w:val="22"/>
          <w:szCs w:val="22"/>
        </w:rPr>
      </w:pPr>
    </w:p>
    <w:p w14:paraId="7414B8BE" w14:textId="77777777" w:rsidR="003A031F" w:rsidRPr="008735AD" w:rsidRDefault="003A031F" w:rsidP="003A031F">
      <w:pPr>
        <w:jc w:val="right"/>
        <w:rPr>
          <w:sz w:val="22"/>
          <w:szCs w:val="22"/>
        </w:rPr>
      </w:pPr>
    </w:p>
    <w:p w14:paraId="5A0035F3" w14:textId="77777777" w:rsidR="003A031F" w:rsidRPr="008735AD" w:rsidRDefault="003A031F" w:rsidP="003A031F">
      <w:pPr>
        <w:jc w:val="right"/>
        <w:rPr>
          <w:sz w:val="22"/>
          <w:szCs w:val="22"/>
        </w:rPr>
      </w:pPr>
    </w:p>
    <w:p w14:paraId="55229EE4" w14:textId="77777777" w:rsidR="003A031F" w:rsidRPr="008735AD" w:rsidRDefault="003A031F" w:rsidP="003A031F">
      <w:pPr>
        <w:jc w:val="right"/>
        <w:rPr>
          <w:sz w:val="22"/>
          <w:szCs w:val="22"/>
        </w:rPr>
      </w:pPr>
    </w:p>
    <w:p w14:paraId="2C367515" w14:textId="77777777" w:rsidR="003A031F" w:rsidRPr="008735AD" w:rsidRDefault="003A031F" w:rsidP="003A031F">
      <w:pPr>
        <w:jc w:val="right"/>
        <w:rPr>
          <w:sz w:val="22"/>
          <w:szCs w:val="22"/>
        </w:rPr>
      </w:pPr>
    </w:p>
    <w:p w14:paraId="403681D1" w14:textId="77777777" w:rsidR="003A031F" w:rsidRPr="008735AD" w:rsidRDefault="003A031F" w:rsidP="003A031F">
      <w:pPr>
        <w:jc w:val="right"/>
        <w:rPr>
          <w:sz w:val="22"/>
          <w:szCs w:val="22"/>
        </w:rPr>
      </w:pPr>
    </w:p>
    <w:p w14:paraId="061F0AF1" w14:textId="77777777" w:rsidR="003A031F" w:rsidRPr="008735AD" w:rsidRDefault="003A031F" w:rsidP="003A031F">
      <w:pPr>
        <w:jc w:val="right"/>
        <w:rPr>
          <w:sz w:val="22"/>
          <w:szCs w:val="22"/>
        </w:rPr>
      </w:pPr>
    </w:p>
    <w:p w14:paraId="6FF3751F" w14:textId="77777777" w:rsidR="003A031F" w:rsidRPr="008735AD" w:rsidRDefault="003A031F" w:rsidP="003A031F">
      <w:pPr>
        <w:jc w:val="right"/>
        <w:rPr>
          <w:sz w:val="22"/>
          <w:szCs w:val="22"/>
        </w:rPr>
      </w:pPr>
    </w:p>
    <w:p w14:paraId="69E12197" w14:textId="77777777" w:rsidR="003A031F" w:rsidRPr="008735AD" w:rsidRDefault="003A031F" w:rsidP="003A031F">
      <w:pPr>
        <w:jc w:val="right"/>
        <w:rPr>
          <w:sz w:val="22"/>
          <w:szCs w:val="22"/>
        </w:rPr>
      </w:pPr>
    </w:p>
    <w:p w14:paraId="7CD29D74" w14:textId="77777777" w:rsidR="003A031F" w:rsidRPr="008735AD" w:rsidRDefault="003A031F" w:rsidP="003A031F">
      <w:pPr>
        <w:jc w:val="right"/>
        <w:rPr>
          <w:sz w:val="22"/>
          <w:szCs w:val="22"/>
        </w:rPr>
      </w:pPr>
    </w:p>
    <w:p w14:paraId="36EF7828" w14:textId="77777777" w:rsidR="003A031F" w:rsidRPr="008735AD" w:rsidRDefault="003A031F" w:rsidP="003A031F">
      <w:pPr>
        <w:jc w:val="right"/>
        <w:rPr>
          <w:sz w:val="22"/>
          <w:szCs w:val="22"/>
        </w:rPr>
      </w:pPr>
    </w:p>
    <w:p w14:paraId="1BE16AAE" w14:textId="77777777" w:rsidR="003A031F" w:rsidRPr="008735AD" w:rsidRDefault="003A031F" w:rsidP="003A031F">
      <w:pPr>
        <w:jc w:val="right"/>
        <w:rPr>
          <w:sz w:val="22"/>
          <w:szCs w:val="22"/>
        </w:rPr>
      </w:pPr>
    </w:p>
    <w:p w14:paraId="31C64803" w14:textId="77777777" w:rsidR="003A031F" w:rsidRPr="008735AD" w:rsidRDefault="003A031F" w:rsidP="003A031F">
      <w:pPr>
        <w:jc w:val="right"/>
        <w:rPr>
          <w:sz w:val="22"/>
          <w:szCs w:val="22"/>
        </w:rPr>
      </w:pPr>
    </w:p>
    <w:p w14:paraId="1EC57AC7" w14:textId="77777777" w:rsidR="003A031F" w:rsidRPr="008735AD" w:rsidRDefault="003A031F" w:rsidP="003A031F">
      <w:pPr>
        <w:jc w:val="right"/>
        <w:rPr>
          <w:sz w:val="22"/>
          <w:szCs w:val="22"/>
        </w:rPr>
      </w:pPr>
    </w:p>
    <w:p w14:paraId="1903D60C" w14:textId="77777777" w:rsidR="003A031F" w:rsidRPr="008735AD" w:rsidRDefault="003A031F" w:rsidP="003A031F">
      <w:pPr>
        <w:jc w:val="right"/>
        <w:rPr>
          <w:sz w:val="22"/>
          <w:szCs w:val="22"/>
        </w:rPr>
      </w:pPr>
    </w:p>
    <w:p w14:paraId="43375536" w14:textId="77777777" w:rsidR="003A031F" w:rsidRPr="008735AD" w:rsidRDefault="003A031F" w:rsidP="003A031F">
      <w:pPr>
        <w:jc w:val="right"/>
        <w:rPr>
          <w:sz w:val="22"/>
          <w:szCs w:val="22"/>
        </w:rPr>
      </w:pPr>
    </w:p>
    <w:p w14:paraId="3CCCE411" w14:textId="77777777" w:rsidR="003A031F" w:rsidRPr="008735AD" w:rsidRDefault="003A031F" w:rsidP="003A031F">
      <w:pPr>
        <w:jc w:val="right"/>
        <w:rPr>
          <w:sz w:val="22"/>
          <w:szCs w:val="22"/>
        </w:rPr>
      </w:pPr>
    </w:p>
    <w:p w14:paraId="1B5625C9" w14:textId="77777777" w:rsidR="003A031F" w:rsidRPr="008735AD" w:rsidRDefault="003A031F" w:rsidP="003A031F">
      <w:pPr>
        <w:jc w:val="right"/>
        <w:rPr>
          <w:sz w:val="22"/>
          <w:szCs w:val="22"/>
        </w:rPr>
      </w:pPr>
    </w:p>
    <w:p w14:paraId="52F4600B" w14:textId="77777777" w:rsidR="003A031F" w:rsidRPr="008735AD" w:rsidRDefault="003A031F" w:rsidP="003A031F">
      <w:pPr>
        <w:jc w:val="right"/>
        <w:rPr>
          <w:sz w:val="22"/>
          <w:szCs w:val="22"/>
        </w:rPr>
      </w:pPr>
    </w:p>
    <w:p w14:paraId="04155F8A" w14:textId="77777777" w:rsidR="003A031F" w:rsidRPr="008735AD" w:rsidRDefault="003A031F" w:rsidP="003A031F">
      <w:pPr>
        <w:jc w:val="right"/>
        <w:rPr>
          <w:sz w:val="22"/>
          <w:szCs w:val="22"/>
        </w:rPr>
      </w:pPr>
    </w:p>
    <w:p w14:paraId="42FEE6EE" w14:textId="77777777" w:rsidR="003A031F" w:rsidRPr="008735AD" w:rsidRDefault="003A031F" w:rsidP="003A031F">
      <w:pPr>
        <w:jc w:val="right"/>
        <w:rPr>
          <w:sz w:val="22"/>
          <w:szCs w:val="22"/>
        </w:rPr>
      </w:pPr>
    </w:p>
    <w:p w14:paraId="47EE2256" w14:textId="77777777" w:rsidR="003A031F" w:rsidRPr="008735AD" w:rsidRDefault="003A031F" w:rsidP="003A031F">
      <w:pPr>
        <w:jc w:val="right"/>
        <w:rPr>
          <w:sz w:val="22"/>
          <w:szCs w:val="22"/>
        </w:rPr>
      </w:pPr>
    </w:p>
    <w:p w14:paraId="15A809F9" w14:textId="77777777" w:rsidR="003A031F" w:rsidRPr="008735AD" w:rsidRDefault="003A031F" w:rsidP="003A031F">
      <w:pPr>
        <w:jc w:val="right"/>
        <w:rPr>
          <w:sz w:val="22"/>
          <w:szCs w:val="22"/>
        </w:rPr>
      </w:pPr>
    </w:p>
    <w:p w14:paraId="6A9348EE" w14:textId="77777777" w:rsidR="003A031F" w:rsidRPr="008735AD" w:rsidRDefault="003A031F" w:rsidP="003A031F">
      <w:pPr>
        <w:jc w:val="right"/>
        <w:rPr>
          <w:sz w:val="22"/>
          <w:szCs w:val="22"/>
        </w:rPr>
      </w:pPr>
    </w:p>
    <w:p w14:paraId="2F61CA7F" w14:textId="77777777" w:rsidR="003A031F" w:rsidRPr="008735AD" w:rsidRDefault="003A031F" w:rsidP="003A031F">
      <w:pPr>
        <w:jc w:val="right"/>
        <w:rPr>
          <w:sz w:val="22"/>
          <w:szCs w:val="22"/>
        </w:rPr>
      </w:pPr>
    </w:p>
    <w:p w14:paraId="55A24386" w14:textId="77777777" w:rsidR="003A031F" w:rsidRPr="008735AD" w:rsidRDefault="003A031F" w:rsidP="003A031F">
      <w:pPr>
        <w:jc w:val="right"/>
        <w:rPr>
          <w:sz w:val="22"/>
          <w:szCs w:val="22"/>
        </w:rPr>
      </w:pPr>
    </w:p>
    <w:p w14:paraId="4D056045" w14:textId="77777777" w:rsidR="003A031F" w:rsidRPr="008735AD" w:rsidRDefault="003A031F" w:rsidP="003A031F">
      <w:pPr>
        <w:jc w:val="right"/>
        <w:rPr>
          <w:sz w:val="22"/>
          <w:szCs w:val="22"/>
        </w:rPr>
      </w:pPr>
    </w:p>
    <w:p w14:paraId="624B02D1" w14:textId="77777777" w:rsidR="003A031F" w:rsidRPr="008735AD" w:rsidRDefault="003A031F" w:rsidP="003A031F">
      <w:pPr>
        <w:jc w:val="right"/>
        <w:rPr>
          <w:sz w:val="22"/>
          <w:szCs w:val="22"/>
        </w:rPr>
      </w:pPr>
    </w:p>
    <w:p w14:paraId="72B7FE43" w14:textId="77777777" w:rsidR="003A031F" w:rsidRPr="008735AD" w:rsidRDefault="003A031F" w:rsidP="003A031F">
      <w:pPr>
        <w:jc w:val="right"/>
        <w:rPr>
          <w:sz w:val="22"/>
          <w:szCs w:val="22"/>
        </w:rPr>
      </w:pPr>
    </w:p>
    <w:p w14:paraId="17A25797" w14:textId="77777777" w:rsidR="003A031F" w:rsidRPr="008735AD" w:rsidRDefault="003A031F" w:rsidP="003A031F">
      <w:pPr>
        <w:jc w:val="right"/>
        <w:rPr>
          <w:sz w:val="22"/>
          <w:szCs w:val="22"/>
        </w:rPr>
      </w:pPr>
    </w:p>
    <w:p w14:paraId="4A06EA16" w14:textId="77777777" w:rsidR="003A031F" w:rsidRPr="008735AD" w:rsidRDefault="003A031F" w:rsidP="003A031F">
      <w:pPr>
        <w:jc w:val="right"/>
        <w:rPr>
          <w:sz w:val="22"/>
          <w:szCs w:val="22"/>
        </w:rPr>
      </w:pPr>
    </w:p>
    <w:p w14:paraId="064F2A9B" w14:textId="77777777" w:rsidR="003A031F" w:rsidRPr="008735AD" w:rsidRDefault="003A031F" w:rsidP="003A031F">
      <w:pPr>
        <w:jc w:val="right"/>
        <w:rPr>
          <w:sz w:val="22"/>
          <w:szCs w:val="22"/>
        </w:rPr>
      </w:pPr>
    </w:p>
    <w:p w14:paraId="26224345" w14:textId="77777777" w:rsidR="003A031F" w:rsidRPr="008735AD" w:rsidRDefault="003A031F" w:rsidP="003A031F">
      <w:pPr>
        <w:jc w:val="right"/>
        <w:rPr>
          <w:sz w:val="22"/>
          <w:szCs w:val="22"/>
        </w:rPr>
      </w:pPr>
    </w:p>
    <w:p w14:paraId="0B7B6212" w14:textId="77777777" w:rsidR="003A031F" w:rsidRPr="008735AD" w:rsidRDefault="003A031F" w:rsidP="003A031F">
      <w:pPr>
        <w:jc w:val="right"/>
        <w:rPr>
          <w:sz w:val="22"/>
          <w:szCs w:val="22"/>
        </w:rPr>
      </w:pPr>
      <w:r w:rsidRPr="008735AD">
        <w:rPr>
          <w:sz w:val="22"/>
          <w:szCs w:val="22"/>
        </w:rPr>
        <w:lastRenderedPageBreak/>
        <w:t xml:space="preserve">Приложение </w:t>
      </w:r>
    </w:p>
    <w:p w14:paraId="176E0244" w14:textId="77777777" w:rsidR="003A031F" w:rsidRPr="008735AD" w:rsidRDefault="003A031F" w:rsidP="003A031F">
      <w:pPr>
        <w:jc w:val="right"/>
        <w:rPr>
          <w:sz w:val="22"/>
          <w:szCs w:val="22"/>
        </w:rPr>
      </w:pPr>
      <w:r w:rsidRPr="008735AD">
        <w:rPr>
          <w:sz w:val="22"/>
          <w:szCs w:val="22"/>
        </w:rPr>
        <w:t xml:space="preserve">к постановлению Администрации </w:t>
      </w:r>
    </w:p>
    <w:p w14:paraId="7259A73E" w14:textId="77777777" w:rsidR="003A031F" w:rsidRPr="008735AD" w:rsidRDefault="003A031F" w:rsidP="003A031F">
      <w:pPr>
        <w:jc w:val="right"/>
        <w:rPr>
          <w:sz w:val="22"/>
          <w:szCs w:val="22"/>
        </w:rPr>
      </w:pPr>
      <w:r w:rsidRPr="008735AD">
        <w:rPr>
          <w:sz w:val="22"/>
          <w:szCs w:val="22"/>
        </w:rPr>
        <w:t xml:space="preserve">Комсомольского муниципального района </w:t>
      </w:r>
    </w:p>
    <w:p w14:paraId="7471ECBB" w14:textId="77777777" w:rsidR="003A031F" w:rsidRPr="008735AD" w:rsidRDefault="003A031F" w:rsidP="003A031F">
      <w:pPr>
        <w:jc w:val="right"/>
        <w:rPr>
          <w:sz w:val="22"/>
          <w:szCs w:val="22"/>
        </w:rPr>
      </w:pPr>
      <w:r w:rsidRPr="008735AD">
        <w:rPr>
          <w:sz w:val="22"/>
          <w:szCs w:val="22"/>
        </w:rPr>
        <w:t>от 30.06.2026 № 122</w:t>
      </w:r>
    </w:p>
    <w:p w14:paraId="5193C1D6" w14:textId="77777777" w:rsidR="003A031F" w:rsidRPr="008735AD" w:rsidRDefault="003A031F" w:rsidP="003A031F">
      <w:pPr>
        <w:jc w:val="right"/>
        <w:rPr>
          <w:sz w:val="22"/>
          <w:szCs w:val="22"/>
        </w:rPr>
      </w:pPr>
      <w:r w:rsidRPr="008735AD">
        <w:rPr>
          <w:sz w:val="22"/>
          <w:szCs w:val="22"/>
        </w:rPr>
        <w:t xml:space="preserve">Приложение </w:t>
      </w:r>
    </w:p>
    <w:p w14:paraId="2C800AFB" w14:textId="77777777" w:rsidR="003A031F" w:rsidRPr="008735AD" w:rsidRDefault="003A031F" w:rsidP="003A031F">
      <w:pPr>
        <w:jc w:val="right"/>
        <w:rPr>
          <w:sz w:val="22"/>
          <w:szCs w:val="22"/>
        </w:rPr>
      </w:pPr>
      <w:r w:rsidRPr="008735AD">
        <w:rPr>
          <w:sz w:val="22"/>
          <w:szCs w:val="22"/>
        </w:rPr>
        <w:t xml:space="preserve">к постановлению Администрации </w:t>
      </w:r>
    </w:p>
    <w:p w14:paraId="473209AA" w14:textId="77777777" w:rsidR="003A031F" w:rsidRPr="008735AD" w:rsidRDefault="003A031F" w:rsidP="003A031F">
      <w:pPr>
        <w:jc w:val="right"/>
        <w:rPr>
          <w:sz w:val="22"/>
          <w:szCs w:val="22"/>
        </w:rPr>
      </w:pPr>
      <w:r w:rsidRPr="008735AD">
        <w:rPr>
          <w:sz w:val="22"/>
          <w:szCs w:val="22"/>
        </w:rPr>
        <w:t xml:space="preserve">Комсомольского муниципального района </w:t>
      </w:r>
    </w:p>
    <w:p w14:paraId="65A9875D" w14:textId="77777777" w:rsidR="003A031F" w:rsidRPr="008735AD" w:rsidRDefault="003A031F" w:rsidP="003A031F">
      <w:pPr>
        <w:jc w:val="right"/>
        <w:rPr>
          <w:sz w:val="22"/>
          <w:szCs w:val="22"/>
        </w:rPr>
      </w:pPr>
      <w:r w:rsidRPr="008735AD">
        <w:rPr>
          <w:sz w:val="22"/>
          <w:szCs w:val="22"/>
        </w:rPr>
        <w:t>от 13.11.2023 №   284</w:t>
      </w:r>
    </w:p>
    <w:p w14:paraId="33BAD500" w14:textId="77777777" w:rsidR="003A031F" w:rsidRPr="008735AD" w:rsidRDefault="003A031F" w:rsidP="003A031F">
      <w:pPr>
        <w:pStyle w:val="ConsPlusNormal"/>
        <w:jc w:val="center"/>
        <w:rPr>
          <w:rFonts w:ascii="Times New Roman" w:hAnsi="Times New Roman" w:cs="Times New Roman"/>
          <w:b/>
          <w:sz w:val="28"/>
          <w:szCs w:val="28"/>
        </w:rPr>
      </w:pPr>
      <w:r w:rsidRPr="008735AD">
        <w:rPr>
          <w:rFonts w:ascii="Times New Roman" w:hAnsi="Times New Roman" w:cs="Times New Roman"/>
          <w:b/>
          <w:sz w:val="28"/>
          <w:szCs w:val="28"/>
        </w:rPr>
        <w:t xml:space="preserve">Анализ текущей ситуации в сфере реализации муниципальной программы Комсомольского муниципального района </w:t>
      </w:r>
    </w:p>
    <w:p w14:paraId="218A2F27" w14:textId="77777777" w:rsidR="003A031F" w:rsidRPr="008735AD" w:rsidRDefault="003A031F" w:rsidP="003A031F">
      <w:pPr>
        <w:pStyle w:val="ConsPlusNormal"/>
        <w:suppressAutoHyphens/>
        <w:jc w:val="center"/>
        <w:outlineLvl w:val="2"/>
        <w:rPr>
          <w:rFonts w:ascii="Times New Roman" w:hAnsi="Times New Roman" w:cs="Times New Roman"/>
          <w:b/>
          <w:sz w:val="28"/>
          <w:szCs w:val="28"/>
        </w:rPr>
      </w:pPr>
      <w:r w:rsidRPr="008735AD">
        <w:rPr>
          <w:rFonts w:ascii="Times New Roman" w:hAnsi="Times New Roman" w:cs="Times New Roman"/>
          <w:b/>
          <w:bCs/>
          <w:sz w:val="28"/>
          <w:szCs w:val="28"/>
        </w:rPr>
        <w:t xml:space="preserve"> «Совершенствование местного самоуправления в Комсомольском муниципальном районе»</w:t>
      </w:r>
    </w:p>
    <w:p w14:paraId="4D3FAFF4"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p>
    <w:p w14:paraId="1F4DF3BE"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14:paraId="0C8C7A2C"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информационному и организационно-правовому обеспечению процесса совершенствования органов местного самоуправления.</w:t>
      </w:r>
    </w:p>
    <w:p w14:paraId="04379BAA"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14:paraId="645B8CA4"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14:paraId="272F5F26"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14:paraId="5F61FA09"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 xml:space="preserve">Одним из определяющих факторов темпа социально-экономического развития территории является эффективность органов власти. Поэтому в </w:t>
      </w:r>
      <w:r w:rsidRPr="008735AD">
        <w:rPr>
          <w:rFonts w:ascii="Times New Roman" w:hAnsi="Times New Roman" w:cs="Times New Roman"/>
          <w:sz w:val="28"/>
          <w:szCs w:val="28"/>
        </w:rPr>
        <w:lastRenderedPageBreak/>
        <w:t>Комсомольском районе проводится работа по созданию комплекса условий для повышения эффективности их деятельности.</w:t>
      </w:r>
    </w:p>
    <w:p w14:paraId="4CC2252D"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14:paraId="4F191D7E"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Совершенствуется нормативно-правовая база в сфере муниципальной службы.</w:t>
      </w:r>
    </w:p>
    <w:p w14:paraId="118D4511"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14:paraId="739F4BEE"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14:paraId="4130D07D"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14:paraId="08BB1BF6"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14:paraId="0D2C69F6"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p>
    <w:p w14:paraId="7BE9C1AE"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14:paraId="51B81CB5"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14:paraId="1F322632"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14:paraId="61F008DB" w14:textId="77777777" w:rsidR="003A031F" w:rsidRPr="008735AD" w:rsidRDefault="003A031F" w:rsidP="003A031F">
      <w:pPr>
        <w:pStyle w:val="ConsPlusNormal"/>
        <w:suppressAutoHyphens/>
        <w:jc w:val="both"/>
        <w:outlineLvl w:val="2"/>
        <w:rPr>
          <w:rFonts w:ascii="Times New Roman" w:hAnsi="Times New Roman" w:cs="Times New Roman"/>
          <w:sz w:val="28"/>
          <w:szCs w:val="28"/>
        </w:rPr>
      </w:pPr>
      <w:r w:rsidRPr="008735AD">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14:paraId="50909858" w14:textId="77777777" w:rsidR="003A031F" w:rsidRPr="008735AD" w:rsidRDefault="003A031F" w:rsidP="003A031F">
      <w:pPr>
        <w:jc w:val="right"/>
        <w:rPr>
          <w:sz w:val="22"/>
          <w:szCs w:val="22"/>
        </w:rPr>
      </w:pPr>
    </w:p>
    <w:p w14:paraId="56313931" w14:textId="77777777" w:rsidR="003A031F" w:rsidRPr="008735AD" w:rsidRDefault="003A031F" w:rsidP="003A031F">
      <w:pPr>
        <w:jc w:val="right"/>
        <w:rPr>
          <w:sz w:val="22"/>
          <w:szCs w:val="22"/>
        </w:rPr>
      </w:pPr>
    </w:p>
    <w:p w14:paraId="396BE2BF" w14:textId="77777777" w:rsidR="003A031F" w:rsidRPr="008735AD" w:rsidRDefault="003A031F" w:rsidP="003A031F">
      <w:pPr>
        <w:jc w:val="right"/>
        <w:rPr>
          <w:sz w:val="22"/>
          <w:szCs w:val="22"/>
        </w:rPr>
      </w:pPr>
    </w:p>
    <w:p w14:paraId="7AE679F9" w14:textId="77777777" w:rsidR="003A031F" w:rsidRPr="008735AD" w:rsidRDefault="003A031F" w:rsidP="003A031F">
      <w:pPr>
        <w:jc w:val="right"/>
        <w:rPr>
          <w:sz w:val="22"/>
          <w:szCs w:val="22"/>
        </w:rPr>
      </w:pPr>
    </w:p>
    <w:p w14:paraId="76E23552" w14:textId="77777777" w:rsidR="003A031F" w:rsidRPr="008735AD" w:rsidRDefault="003A031F" w:rsidP="003A031F">
      <w:pPr>
        <w:jc w:val="right"/>
        <w:rPr>
          <w:sz w:val="22"/>
          <w:szCs w:val="22"/>
        </w:rPr>
      </w:pPr>
    </w:p>
    <w:p w14:paraId="5F249255" w14:textId="77777777" w:rsidR="003A031F" w:rsidRPr="008735AD" w:rsidRDefault="003A031F" w:rsidP="003A031F">
      <w:pPr>
        <w:jc w:val="right"/>
        <w:rPr>
          <w:sz w:val="22"/>
          <w:szCs w:val="22"/>
        </w:rPr>
      </w:pPr>
    </w:p>
    <w:p w14:paraId="190EB759" w14:textId="77777777" w:rsidR="003A031F" w:rsidRPr="008735AD" w:rsidRDefault="003A031F" w:rsidP="003A031F">
      <w:pPr>
        <w:jc w:val="right"/>
        <w:rPr>
          <w:sz w:val="22"/>
          <w:szCs w:val="22"/>
        </w:rPr>
      </w:pPr>
    </w:p>
    <w:p w14:paraId="649C9D75" w14:textId="77777777" w:rsidR="003A031F" w:rsidRPr="008735AD" w:rsidRDefault="003A031F" w:rsidP="003A031F">
      <w:pPr>
        <w:jc w:val="right"/>
        <w:rPr>
          <w:sz w:val="22"/>
          <w:szCs w:val="22"/>
        </w:rPr>
      </w:pPr>
    </w:p>
    <w:p w14:paraId="67518052" w14:textId="77777777" w:rsidR="003A031F" w:rsidRPr="008735AD" w:rsidRDefault="003A031F" w:rsidP="003A031F">
      <w:pPr>
        <w:jc w:val="right"/>
        <w:rPr>
          <w:sz w:val="22"/>
          <w:szCs w:val="22"/>
        </w:rPr>
      </w:pPr>
    </w:p>
    <w:p w14:paraId="3CB4BC6E" w14:textId="77777777" w:rsidR="003A031F" w:rsidRPr="008735AD" w:rsidRDefault="003A031F" w:rsidP="003A031F">
      <w:pPr>
        <w:jc w:val="right"/>
        <w:rPr>
          <w:sz w:val="22"/>
          <w:szCs w:val="22"/>
        </w:rPr>
      </w:pPr>
    </w:p>
    <w:p w14:paraId="7CAD9E5A" w14:textId="77777777" w:rsidR="003A031F" w:rsidRPr="008735AD" w:rsidRDefault="003A031F" w:rsidP="003A031F">
      <w:pPr>
        <w:jc w:val="right"/>
        <w:rPr>
          <w:sz w:val="22"/>
          <w:szCs w:val="22"/>
        </w:rPr>
      </w:pPr>
    </w:p>
    <w:p w14:paraId="2BA0CD18" w14:textId="77777777" w:rsidR="003A031F" w:rsidRPr="008735AD" w:rsidRDefault="003A031F" w:rsidP="003A031F">
      <w:pPr>
        <w:jc w:val="right"/>
        <w:rPr>
          <w:sz w:val="22"/>
          <w:szCs w:val="22"/>
        </w:rPr>
      </w:pPr>
    </w:p>
    <w:p w14:paraId="52E8E8DC" w14:textId="77777777" w:rsidR="003A031F" w:rsidRPr="008735AD" w:rsidRDefault="003A031F" w:rsidP="003A031F">
      <w:pPr>
        <w:jc w:val="right"/>
        <w:rPr>
          <w:sz w:val="22"/>
          <w:szCs w:val="22"/>
        </w:rPr>
      </w:pPr>
    </w:p>
    <w:p w14:paraId="4C3A2347" w14:textId="77777777" w:rsidR="003A031F" w:rsidRPr="008735AD" w:rsidRDefault="003A031F" w:rsidP="003A031F">
      <w:pPr>
        <w:jc w:val="right"/>
        <w:rPr>
          <w:sz w:val="22"/>
          <w:szCs w:val="22"/>
        </w:rPr>
      </w:pPr>
    </w:p>
    <w:p w14:paraId="6D682F16" w14:textId="77777777" w:rsidR="003A031F" w:rsidRPr="008735AD" w:rsidRDefault="003A031F" w:rsidP="003A031F">
      <w:pPr>
        <w:pStyle w:val="ConsPlusNormal"/>
        <w:jc w:val="center"/>
        <w:rPr>
          <w:rFonts w:ascii="Times New Roman" w:hAnsi="Times New Roman" w:cs="Times New Roman"/>
          <w:sz w:val="28"/>
          <w:szCs w:val="28"/>
        </w:rPr>
      </w:pPr>
      <w:r w:rsidRPr="008735AD">
        <w:rPr>
          <w:rFonts w:ascii="Times New Roman" w:hAnsi="Times New Roman" w:cs="Times New Roman"/>
          <w:sz w:val="28"/>
          <w:szCs w:val="28"/>
        </w:rPr>
        <w:t xml:space="preserve">ПАСПОРТ </w:t>
      </w:r>
    </w:p>
    <w:p w14:paraId="50E34618" w14:textId="77777777" w:rsidR="003A031F" w:rsidRPr="008735AD" w:rsidRDefault="003A031F" w:rsidP="003A031F">
      <w:pPr>
        <w:pStyle w:val="ConsPlusNormal"/>
        <w:jc w:val="center"/>
        <w:rPr>
          <w:rFonts w:ascii="Times New Roman" w:hAnsi="Times New Roman" w:cs="Times New Roman"/>
          <w:sz w:val="28"/>
          <w:szCs w:val="28"/>
        </w:rPr>
      </w:pPr>
      <w:r w:rsidRPr="008735AD">
        <w:rPr>
          <w:rFonts w:ascii="Times New Roman" w:hAnsi="Times New Roman" w:cs="Times New Roman"/>
          <w:sz w:val="28"/>
          <w:szCs w:val="28"/>
        </w:rPr>
        <w:t xml:space="preserve">муниципальной программы </w:t>
      </w:r>
    </w:p>
    <w:p w14:paraId="3A04DE29" w14:textId="77777777" w:rsidR="003A031F" w:rsidRPr="008735AD" w:rsidRDefault="003A031F" w:rsidP="003A031F">
      <w:pPr>
        <w:pStyle w:val="ConsPlusNormal"/>
        <w:jc w:val="center"/>
        <w:rPr>
          <w:rFonts w:ascii="Times New Roman" w:hAnsi="Times New Roman" w:cs="Times New Roman"/>
          <w:sz w:val="28"/>
          <w:szCs w:val="28"/>
        </w:rPr>
      </w:pPr>
      <w:r w:rsidRPr="008735AD">
        <w:rPr>
          <w:rFonts w:ascii="Times New Roman" w:hAnsi="Times New Roman" w:cs="Times New Roman"/>
          <w:sz w:val="28"/>
          <w:szCs w:val="28"/>
        </w:rPr>
        <w:t xml:space="preserve">Комсомольского муниципального района </w:t>
      </w:r>
    </w:p>
    <w:p w14:paraId="67CBA3C2" w14:textId="77777777" w:rsidR="003A031F" w:rsidRPr="008735AD" w:rsidRDefault="003A031F" w:rsidP="003A031F">
      <w:pPr>
        <w:suppressAutoHyphens/>
        <w:jc w:val="center"/>
        <w:rPr>
          <w:bCs/>
          <w:sz w:val="28"/>
          <w:szCs w:val="28"/>
        </w:rPr>
      </w:pPr>
      <w:r w:rsidRPr="008735AD">
        <w:rPr>
          <w:bCs/>
          <w:sz w:val="28"/>
          <w:szCs w:val="28"/>
        </w:rPr>
        <w:t xml:space="preserve"> «Совершенствование местного самоуправления в Комсомольском муниципальном районе»</w:t>
      </w:r>
    </w:p>
    <w:p w14:paraId="0A5633A7" w14:textId="77777777" w:rsidR="003A031F" w:rsidRPr="008735AD" w:rsidRDefault="003A031F" w:rsidP="003A031F">
      <w:pPr>
        <w:pStyle w:val="ConsPlusNormal"/>
        <w:jc w:val="center"/>
        <w:rPr>
          <w:rFonts w:ascii="Times New Roman" w:hAnsi="Times New Roman" w:cs="Times New Roman"/>
          <w:sz w:val="28"/>
          <w:szCs w:val="28"/>
        </w:rPr>
      </w:pPr>
    </w:p>
    <w:p w14:paraId="28084FE8" w14:textId="77777777" w:rsidR="003A031F" w:rsidRPr="008735AD" w:rsidRDefault="003A031F" w:rsidP="003A031F">
      <w:pPr>
        <w:pStyle w:val="ConsPlusNormal"/>
        <w:jc w:val="center"/>
        <w:outlineLvl w:val="2"/>
        <w:rPr>
          <w:rFonts w:ascii="Times New Roman" w:hAnsi="Times New Roman" w:cs="Times New Roman"/>
          <w:sz w:val="28"/>
          <w:szCs w:val="28"/>
        </w:rPr>
      </w:pPr>
      <w:r w:rsidRPr="008735AD">
        <w:rPr>
          <w:rFonts w:ascii="Times New Roman" w:hAnsi="Times New Roman" w:cs="Times New Roman"/>
          <w:sz w:val="28"/>
          <w:szCs w:val="28"/>
        </w:rPr>
        <w:t>1. Основные положения</w:t>
      </w:r>
    </w:p>
    <w:tbl>
      <w:tblPr>
        <w:tblStyle w:val="af9"/>
        <w:tblW w:w="0" w:type="auto"/>
        <w:tblLook w:val="04A0" w:firstRow="1" w:lastRow="0" w:firstColumn="1" w:lastColumn="0" w:noHBand="0" w:noVBand="1"/>
      </w:tblPr>
      <w:tblGrid>
        <w:gridCol w:w="2893"/>
        <w:gridCol w:w="6452"/>
      </w:tblGrid>
      <w:tr w:rsidR="003A031F" w:rsidRPr="008735AD" w14:paraId="08742146" w14:textId="77777777" w:rsidTr="0027485E">
        <w:tc>
          <w:tcPr>
            <w:tcW w:w="2943" w:type="dxa"/>
          </w:tcPr>
          <w:p w14:paraId="61EE40A2" w14:textId="77777777" w:rsidR="003A031F" w:rsidRPr="008735AD" w:rsidRDefault="003A031F" w:rsidP="0027485E">
            <w:pPr>
              <w:rPr>
                <w:rFonts w:ascii="Times New Roman" w:hAnsi="Times New Roman"/>
              </w:rPr>
            </w:pPr>
            <w:r w:rsidRPr="008735AD">
              <w:rPr>
                <w:rFonts w:ascii="Times New Roman" w:hAnsi="Times New Roman"/>
              </w:rPr>
              <w:t xml:space="preserve">Куратор муниципальной программы </w:t>
            </w:r>
          </w:p>
        </w:tc>
        <w:tc>
          <w:tcPr>
            <w:tcW w:w="6628" w:type="dxa"/>
          </w:tcPr>
          <w:p w14:paraId="0C328064" w14:textId="77777777" w:rsidR="003A031F" w:rsidRPr="008735AD" w:rsidRDefault="003A031F" w:rsidP="0027485E">
            <w:pPr>
              <w:rPr>
                <w:rFonts w:ascii="Times New Roman" w:hAnsi="Times New Roman"/>
              </w:rPr>
            </w:pPr>
            <w:r w:rsidRPr="008735AD">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3A031F" w:rsidRPr="008735AD" w14:paraId="54C05349" w14:textId="77777777" w:rsidTr="0027485E">
        <w:tc>
          <w:tcPr>
            <w:tcW w:w="2943" w:type="dxa"/>
          </w:tcPr>
          <w:p w14:paraId="6A2D1C98" w14:textId="77777777" w:rsidR="003A031F" w:rsidRPr="008735AD" w:rsidRDefault="003A031F" w:rsidP="0027485E">
            <w:pPr>
              <w:rPr>
                <w:rFonts w:ascii="Times New Roman" w:hAnsi="Times New Roman"/>
              </w:rPr>
            </w:pPr>
            <w:r w:rsidRPr="008735AD">
              <w:rPr>
                <w:rFonts w:ascii="Times New Roman" w:hAnsi="Times New Roman"/>
              </w:rPr>
              <w:t>Ответственный исполнитель муниципальной программы</w:t>
            </w:r>
          </w:p>
        </w:tc>
        <w:tc>
          <w:tcPr>
            <w:tcW w:w="6628" w:type="dxa"/>
          </w:tcPr>
          <w:p w14:paraId="5FAEECD3" w14:textId="77777777" w:rsidR="003A031F" w:rsidRPr="008735AD" w:rsidRDefault="003A031F" w:rsidP="0027485E">
            <w:pPr>
              <w:rPr>
                <w:rFonts w:ascii="Times New Roman" w:hAnsi="Times New Roman"/>
              </w:rPr>
            </w:pPr>
            <w:r w:rsidRPr="008735AD">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3A031F" w:rsidRPr="008735AD" w14:paraId="6957A04C" w14:textId="77777777" w:rsidTr="0027485E">
        <w:tc>
          <w:tcPr>
            <w:tcW w:w="2943" w:type="dxa"/>
          </w:tcPr>
          <w:p w14:paraId="7148024A" w14:textId="77777777" w:rsidR="003A031F" w:rsidRPr="008735AD" w:rsidRDefault="003A031F" w:rsidP="0027485E">
            <w:pPr>
              <w:rPr>
                <w:rFonts w:ascii="Times New Roman" w:hAnsi="Times New Roman"/>
              </w:rPr>
            </w:pPr>
            <w:r w:rsidRPr="008735AD">
              <w:rPr>
                <w:rFonts w:ascii="Times New Roman" w:hAnsi="Times New Roman"/>
              </w:rPr>
              <w:t>Срок  реализации</w:t>
            </w:r>
          </w:p>
        </w:tc>
        <w:tc>
          <w:tcPr>
            <w:tcW w:w="6628" w:type="dxa"/>
          </w:tcPr>
          <w:p w14:paraId="728CCADD" w14:textId="77777777" w:rsidR="003A031F" w:rsidRPr="008735AD" w:rsidRDefault="003A031F" w:rsidP="0027485E">
            <w:pPr>
              <w:rPr>
                <w:rFonts w:ascii="Times New Roman" w:hAnsi="Times New Roman"/>
              </w:rPr>
            </w:pPr>
            <w:r w:rsidRPr="008735AD">
              <w:rPr>
                <w:rFonts w:ascii="Times New Roman" w:hAnsi="Times New Roman"/>
              </w:rPr>
              <w:t xml:space="preserve">Этап </w:t>
            </w:r>
            <w:r w:rsidRPr="008735AD">
              <w:rPr>
                <w:rFonts w:ascii="Times New Roman" w:hAnsi="Times New Roman"/>
                <w:lang w:val="en-US"/>
              </w:rPr>
              <w:t>I</w:t>
            </w:r>
            <w:r w:rsidRPr="008735AD">
              <w:rPr>
                <w:rFonts w:ascii="Times New Roman" w:hAnsi="Times New Roman"/>
              </w:rPr>
              <w:t>: 2016-2023</w:t>
            </w:r>
          </w:p>
          <w:p w14:paraId="1E4F7567" w14:textId="77777777" w:rsidR="003A031F" w:rsidRPr="008735AD" w:rsidRDefault="003A031F" w:rsidP="0027485E">
            <w:pPr>
              <w:rPr>
                <w:rFonts w:ascii="Times New Roman" w:hAnsi="Times New Roman"/>
              </w:rPr>
            </w:pPr>
            <w:r w:rsidRPr="008735AD">
              <w:rPr>
                <w:rFonts w:ascii="Times New Roman" w:hAnsi="Times New Roman"/>
              </w:rPr>
              <w:t xml:space="preserve">Этап </w:t>
            </w:r>
            <w:r w:rsidRPr="008735AD">
              <w:rPr>
                <w:rFonts w:ascii="Times New Roman" w:hAnsi="Times New Roman"/>
                <w:lang w:val="en-US"/>
              </w:rPr>
              <w:t>II</w:t>
            </w:r>
            <w:r w:rsidRPr="008735AD">
              <w:rPr>
                <w:rFonts w:ascii="Times New Roman" w:hAnsi="Times New Roman"/>
              </w:rPr>
              <w:t>: 2024-2030</w:t>
            </w:r>
          </w:p>
        </w:tc>
      </w:tr>
      <w:tr w:rsidR="003A031F" w:rsidRPr="008735AD" w14:paraId="0CC9DDF2" w14:textId="77777777" w:rsidTr="0027485E">
        <w:tc>
          <w:tcPr>
            <w:tcW w:w="2943" w:type="dxa"/>
          </w:tcPr>
          <w:p w14:paraId="61AD6012" w14:textId="77777777" w:rsidR="003A031F" w:rsidRPr="008735AD" w:rsidRDefault="003A031F" w:rsidP="0027485E">
            <w:pPr>
              <w:rPr>
                <w:rFonts w:ascii="Times New Roman" w:hAnsi="Times New Roman"/>
              </w:rPr>
            </w:pPr>
            <w:r w:rsidRPr="008735AD">
              <w:rPr>
                <w:rFonts w:ascii="Times New Roman" w:hAnsi="Times New Roman"/>
              </w:rPr>
              <w:t>Цели муниципальной программы</w:t>
            </w:r>
          </w:p>
        </w:tc>
        <w:tc>
          <w:tcPr>
            <w:tcW w:w="6628" w:type="dxa"/>
          </w:tcPr>
          <w:p w14:paraId="534B71EC" w14:textId="77777777" w:rsidR="003A031F" w:rsidRPr="008735AD" w:rsidRDefault="003A031F" w:rsidP="0027485E">
            <w:pPr>
              <w:jc w:val="both"/>
              <w:rPr>
                <w:rFonts w:ascii="Times New Roman" w:hAnsi="Times New Roman"/>
              </w:rPr>
            </w:pPr>
            <w:r w:rsidRPr="008735AD">
              <w:rPr>
                <w:rFonts w:ascii="Times New Roman" w:hAnsi="Times New Roman"/>
              </w:rPr>
              <w:t>1.Создание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14:paraId="105E4D58" w14:textId="77777777" w:rsidR="003A031F" w:rsidRPr="008735AD" w:rsidRDefault="003A031F" w:rsidP="0027485E">
            <w:pPr>
              <w:pStyle w:val="ConsPlusNormal"/>
              <w:suppressAutoHyphens/>
              <w:jc w:val="both"/>
              <w:outlineLvl w:val="2"/>
              <w:rPr>
                <w:rFonts w:ascii="Times New Roman" w:hAnsi="Times New Roman" w:cs="Times New Roman"/>
                <w:sz w:val="22"/>
                <w:szCs w:val="22"/>
              </w:rPr>
            </w:pPr>
            <w:r w:rsidRPr="008735AD">
              <w:rPr>
                <w:rFonts w:ascii="Times New Roman" w:hAnsi="Times New Roman" w:cs="Times New Roman"/>
                <w:sz w:val="24"/>
                <w:szCs w:val="24"/>
              </w:rPr>
              <w:t>2.Создание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3A031F" w:rsidRPr="008735AD" w14:paraId="6B7F3277" w14:textId="77777777" w:rsidTr="0027485E">
        <w:tc>
          <w:tcPr>
            <w:tcW w:w="2943" w:type="dxa"/>
          </w:tcPr>
          <w:p w14:paraId="37545080" w14:textId="77777777" w:rsidR="003A031F" w:rsidRPr="008735AD" w:rsidRDefault="003A031F" w:rsidP="0027485E">
            <w:pPr>
              <w:rPr>
                <w:rFonts w:ascii="Times New Roman" w:hAnsi="Times New Roman"/>
              </w:rPr>
            </w:pPr>
            <w:r w:rsidRPr="008735AD">
              <w:rPr>
                <w:rFonts w:ascii="Times New Roman" w:hAnsi="Times New Roman"/>
              </w:rPr>
              <w:t>Направления муниципальной программы</w:t>
            </w:r>
          </w:p>
        </w:tc>
        <w:tc>
          <w:tcPr>
            <w:tcW w:w="6628" w:type="dxa"/>
          </w:tcPr>
          <w:p w14:paraId="38A11232" w14:textId="77777777" w:rsidR="003A031F" w:rsidRPr="008735AD" w:rsidRDefault="003A031F" w:rsidP="0027485E">
            <w:pPr>
              <w:ind w:left="34"/>
              <w:contextualSpacing/>
              <w:rPr>
                <w:rFonts w:ascii="Times New Roman" w:hAnsi="Times New Roman"/>
              </w:rPr>
            </w:pPr>
            <w:r w:rsidRPr="008735AD">
              <w:rPr>
                <w:rFonts w:ascii="Times New Roman" w:hAnsi="Times New Roman"/>
              </w:rPr>
              <w:t>1. Информатизация деятельности Администрации Комсомольского муниципального района</w:t>
            </w:r>
            <w:r w:rsidRPr="008735AD">
              <w:rPr>
                <w:rFonts w:ascii="Times New Roman" w:hAnsi="Times New Roman"/>
                <w:lang w:eastAsia="en-US"/>
              </w:rPr>
              <w:t xml:space="preserve">. </w:t>
            </w:r>
          </w:p>
          <w:p w14:paraId="1643DDE3" w14:textId="77777777" w:rsidR="003A031F" w:rsidRPr="008735AD" w:rsidRDefault="003A031F" w:rsidP="0027485E">
            <w:pPr>
              <w:rPr>
                <w:rFonts w:ascii="Times New Roman" w:hAnsi="Times New Roman"/>
                <w:lang w:eastAsia="en-US"/>
              </w:rPr>
            </w:pPr>
            <w:r w:rsidRPr="008735AD">
              <w:rPr>
                <w:rFonts w:ascii="Times New Roman" w:hAnsi="Times New Roman"/>
              </w:rPr>
              <w:t>2. Развитие муниципальной службы.</w:t>
            </w:r>
          </w:p>
          <w:p w14:paraId="44A3F926" w14:textId="77777777" w:rsidR="003A031F" w:rsidRPr="008735AD" w:rsidRDefault="003A031F" w:rsidP="0027485E">
            <w:pPr>
              <w:rPr>
                <w:rFonts w:ascii="Times New Roman" w:hAnsi="Times New Roman"/>
              </w:rPr>
            </w:pPr>
          </w:p>
          <w:p w14:paraId="6199FCAC" w14:textId="77777777" w:rsidR="003A031F" w:rsidRPr="008735AD" w:rsidRDefault="003A031F" w:rsidP="0027485E">
            <w:pPr>
              <w:spacing w:line="0" w:lineRule="atLeast"/>
              <w:jc w:val="both"/>
              <w:rPr>
                <w:rFonts w:ascii="Times New Roman" w:hAnsi="Times New Roman"/>
              </w:rPr>
            </w:pPr>
          </w:p>
        </w:tc>
      </w:tr>
      <w:tr w:rsidR="003A031F" w:rsidRPr="008735AD" w14:paraId="4524A1D9" w14:textId="77777777" w:rsidTr="0027485E">
        <w:tc>
          <w:tcPr>
            <w:tcW w:w="2943" w:type="dxa"/>
          </w:tcPr>
          <w:p w14:paraId="09BFF339" w14:textId="77777777" w:rsidR="003A031F" w:rsidRPr="008735AD" w:rsidRDefault="003A031F" w:rsidP="0027485E">
            <w:pPr>
              <w:rPr>
                <w:rFonts w:ascii="Times New Roman" w:hAnsi="Times New Roman"/>
              </w:rPr>
            </w:pPr>
            <w:r w:rsidRPr="008735AD">
              <w:rPr>
                <w:rFonts w:ascii="Times New Roman" w:hAnsi="Times New Roman"/>
              </w:rPr>
              <w:t>Объемы финансового обеспечения</w:t>
            </w:r>
          </w:p>
        </w:tc>
        <w:tc>
          <w:tcPr>
            <w:tcW w:w="6628" w:type="dxa"/>
          </w:tcPr>
          <w:p w14:paraId="23E28C14" w14:textId="77777777" w:rsidR="003A031F" w:rsidRPr="008735AD" w:rsidRDefault="003A031F" w:rsidP="0027485E">
            <w:pPr>
              <w:jc w:val="center"/>
              <w:rPr>
                <w:rFonts w:ascii="Times New Roman" w:hAnsi="Times New Roman"/>
              </w:rPr>
            </w:pPr>
            <w:r w:rsidRPr="008735AD">
              <w:rPr>
                <w:rFonts w:ascii="Times New Roman" w:hAnsi="Times New Roman"/>
              </w:rPr>
              <w:t xml:space="preserve">Всего по муниципальной программе – </w:t>
            </w:r>
            <w:r w:rsidRPr="008735AD">
              <w:rPr>
                <w:rFonts w:ascii="Times New Roman" w:hAnsi="Times New Roman"/>
                <w:b/>
              </w:rPr>
              <w:t xml:space="preserve">18 556 535,06 </w:t>
            </w:r>
            <w:r w:rsidRPr="008735AD">
              <w:rPr>
                <w:rFonts w:ascii="Times New Roman" w:hAnsi="Times New Roman"/>
              </w:rPr>
              <w:t>рублей.</w:t>
            </w:r>
          </w:p>
        </w:tc>
      </w:tr>
      <w:tr w:rsidR="003A031F" w:rsidRPr="008735AD" w14:paraId="6B6F83F7" w14:textId="77777777" w:rsidTr="0027485E">
        <w:tc>
          <w:tcPr>
            <w:tcW w:w="2943" w:type="dxa"/>
          </w:tcPr>
          <w:p w14:paraId="2961DFB8" w14:textId="77777777" w:rsidR="003A031F" w:rsidRPr="008735AD" w:rsidRDefault="003A031F" w:rsidP="0027485E">
            <w:pPr>
              <w:rPr>
                <w:rFonts w:ascii="Times New Roman" w:hAnsi="Times New Roman"/>
              </w:rPr>
            </w:pPr>
            <w:r w:rsidRPr="008735AD">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2AD0602D" w14:textId="77777777" w:rsidR="003A031F" w:rsidRPr="008735AD" w:rsidRDefault="003A031F" w:rsidP="0027485E">
            <w:pPr>
              <w:jc w:val="both"/>
              <w:rPr>
                <w:rFonts w:ascii="Times New Roman" w:hAnsi="Times New Roman"/>
              </w:rPr>
            </w:pPr>
            <w:r w:rsidRPr="008735AD">
              <w:rPr>
                <w:rFonts w:ascii="Times New Roman" w:hAnsi="Times New Roman"/>
              </w:rPr>
              <w:t>1.Эффективность деятельности органов местного самоуправления через интернет-опрос.</w:t>
            </w:r>
          </w:p>
          <w:p w14:paraId="17065905" w14:textId="77777777" w:rsidR="003A031F" w:rsidRPr="008735AD" w:rsidRDefault="003A031F" w:rsidP="0027485E">
            <w:pPr>
              <w:jc w:val="both"/>
              <w:rPr>
                <w:rFonts w:ascii="Times New Roman" w:hAnsi="Times New Roman"/>
              </w:rPr>
            </w:pPr>
            <w:r w:rsidRPr="008735AD">
              <w:rPr>
                <w:rFonts w:ascii="Times New Roman" w:hAnsi="Times New Roman"/>
              </w:rPr>
              <w:t>2.Количество муниципальных служащих, прошедших повышение квалификации.</w:t>
            </w:r>
          </w:p>
          <w:p w14:paraId="6991D0E8" w14:textId="77777777" w:rsidR="003A031F" w:rsidRPr="008735AD" w:rsidRDefault="003A031F" w:rsidP="0027485E">
            <w:pPr>
              <w:jc w:val="both"/>
              <w:rPr>
                <w:rFonts w:ascii="Times New Roman" w:hAnsi="Times New Roman"/>
              </w:rPr>
            </w:pPr>
            <w:r w:rsidRPr="008735AD">
              <w:rPr>
                <w:rFonts w:ascii="Times New Roman" w:hAnsi="Times New Roman"/>
              </w:rPr>
              <w:t>3.Количество муниципальных служащих, прошедших профессиональную переподготовку.</w:t>
            </w:r>
          </w:p>
          <w:p w14:paraId="1A08480C" w14:textId="77777777" w:rsidR="003A031F" w:rsidRPr="008735AD" w:rsidRDefault="003A031F" w:rsidP="0027485E">
            <w:pPr>
              <w:jc w:val="both"/>
              <w:rPr>
                <w:rFonts w:ascii="Times New Roman" w:hAnsi="Times New Roman"/>
              </w:rPr>
            </w:pPr>
            <w:r w:rsidRPr="008735AD">
              <w:rPr>
                <w:rFonts w:ascii="Times New Roman" w:hAnsi="Times New Roman"/>
              </w:rPr>
              <w:t>4.Количество муниципальных служащих, участвующих в обучающих семинарах.</w:t>
            </w:r>
          </w:p>
          <w:p w14:paraId="4AC0C030" w14:textId="77777777" w:rsidR="003A031F" w:rsidRPr="008735AD" w:rsidRDefault="003A031F" w:rsidP="0027485E">
            <w:pPr>
              <w:jc w:val="both"/>
              <w:rPr>
                <w:rFonts w:ascii="Times New Roman" w:hAnsi="Times New Roman"/>
              </w:rPr>
            </w:pPr>
            <w:r w:rsidRPr="008735AD">
              <w:rPr>
                <w:rFonts w:ascii="Times New Roman" w:hAnsi="Times New Roman"/>
              </w:rPr>
              <w:t>5.Количество муниципальных служащих, прошедших аттестацию в связи с действующим законодательством.</w:t>
            </w:r>
          </w:p>
          <w:p w14:paraId="5F99C462" w14:textId="77777777" w:rsidR="003A031F" w:rsidRPr="008735AD" w:rsidRDefault="003A031F" w:rsidP="0027485E">
            <w:pPr>
              <w:jc w:val="both"/>
              <w:rPr>
                <w:rFonts w:ascii="Times New Roman" w:hAnsi="Times New Roman"/>
              </w:rPr>
            </w:pPr>
            <w:r w:rsidRPr="008735AD">
              <w:rPr>
                <w:rFonts w:ascii="Times New Roman" w:hAnsi="Times New Roman"/>
              </w:rPr>
              <w:lastRenderedPageBreak/>
              <w:t>6.Количество муниципальных служащих, которым был присвоен классный чин в соответствии с действующим законодательством.</w:t>
            </w:r>
          </w:p>
          <w:p w14:paraId="290FC05D" w14:textId="77777777" w:rsidR="003A031F" w:rsidRPr="008735AD" w:rsidRDefault="003A031F" w:rsidP="0027485E">
            <w:pPr>
              <w:shd w:val="clear" w:color="auto" w:fill="FFFFFF"/>
              <w:spacing w:line="326" w:lineRule="exact"/>
              <w:ind w:right="566"/>
              <w:jc w:val="both"/>
              <w:rPr>
                <w:rFonts w:ascii="Times New Roman" w:hAnsi="Times New Roman"/>
              </w:rPr>
            </w:pPr>
            <w:r w:rsidRPr="008735AD">
              <w:rPr>
                <w:rFonts w:ascii="Times New Roman" w:hAnsi="Times New Roman"/>
              </w:rPr>
              <w:t xml:space="preserve">7.Количество рабочих мест 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rPr>
              <w:t xml:space="preserve">района, </w:t>
            </w:r>
            <w:r w:rsidRPr="008735AD">
              <w:rPr>
                <w:rFonts w:ascii="Times New Roman" w:hAnsi="Times New Roman"/>
                <w:spacing w:val="-3"/>
              </w:rPr>
              <w:t xml:space="preserve">включенных в </w:t>
            </w:r>
            <w:r w:rsidRPr="008735AD">
              <w:rPr>
                <w:rFonts w:ascii="Times New Roman" w:hAnsi="Times New Roman"/>
              </w:rPr>
              <w:t>систему               электронного документо</w:t>
            </w:r>
            <w:r w:rsidRPr="008735AD">
              <w:rPr>
                <w:rFonts w:ascii="Times New Roman" w:hAnsi="Times New Roman"/>
                <w:spacing w:val="-2"/>
              </w:rPr>
              <w:t xml:space="preserve">оборота, в том числе </w:t>
            </w:r>
            <w:r w:rsidRPr="008735AD">
              <w:rPr>
                <w:rFonts w:ascii="Times New Roman" w:hAnsi="Times New Roman"/>
              </w:rPr>
              <w:t>территориально обособленных структурных подразделений (ТОСП);</w:t>
            </w:r>
          </w:p>
          <w:p w14:paraId="5C5384AD" w14:textId="77777777" w:rsidR="003A031F" w:rsidRPr="008735AD" w:rsidRDefault="003A031F" w:rsidP="0027485E">
            <w:pPr>
              <w:shd w:val="clear" w:color="auto" w:fill="FFFFFF"/>
              <w:spacing w:line="322" w:lineRule="exact"/>
              <w:ind w:right="14"/>
              <w:jc w:val="both"/>
              <w:rPr>
                <w:rFonts w:ascii="Times New Roman" w:hAnsi="Times New Roman"/>
                <w:spacing w:val="-3"/>
              </w:rPr>
            </w:pPr>
            <w:r w:rsidRPr="008735AD">
              <w:rPr>
                <w:rFonts w:ascii="Times New Roman" w:hAnsi="Times New Roman"/>
              </w:rPr>
              <w:t xml:space="preserve">8.Количество </w:t>
            </w:r>
            <w:r w:rsidRPr="008735AD">
              <w:rPr>
                <w:rFonts w:ascii="Times New Roman" w:hAnsi="Times New Roman"/>
                <w:spacing w:val="-7"/>
              </w:rPr>
              <w:t>автоматизированн</w:t>
            </w:r>
            <w:r w:rsidRPr="008735AD">
              <w:rPr>
                <w:rFonts w:ascii="Times New Roman" w:hAnsi="Times New Roman"/>
                <w:spacing w:val="-4"/>
              </w:rPr>
              <w:t xml:space="preserve">ых рабочих мест </w:t>
            </w:r>
            <w:r w:rsidRPr="008735AD">
              <w:rPr>
                <w:rFonts w:ascii="Times New Roman" w:hAnsi="Times New Roman"/>
              </w:rPr>
              <w:t xml:space="preserve">для работы в системе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p>
          <w:p w14:paraId="0B15D956" w14:textId="77777777" w:rsidR="003A031F" w:rsidRPr="008735AD" w:rsidRDefault="003A031F" w:rsidP="0027485E">
            <w:pPr>
              <w:shd w:val="clear" w:color="auto" w:fill="FFFFFF"/>
              <w:spacing w:line="322" w:lineRule="exact"/>
              <w:ind w:right="14"/>
              <w:jc w:val="both"/>
              <w:rPr>
                <w:rFonts w:ascii="Times New Roman" w:hAnsi="Times New Roman"/>
              </w:rPr>
            </w:pPr>
            <w:r w:rsidRPr="008735AD">
              <w:rPr>
                <w:rFonts w:ascii="Times New Roman" w:hAnsi="Times New Roman"/>
              </w:rPr>
              <w:t xml:space="preserve">9.Количество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4"/>
              </w:rPr>
              <w:t xml:space="preserve">предоставляемых </w:t>
            </w:r>
            <w:r w:rsidRPr="008735AD">
              <w:rPr>
                <w:rFonts w:ascii="Times New Roman" w:hAnsi="Times New Roman"/>
                <w:spacing w:val="-3"/>
              </w:rPr>
              <w:t xml:space="preserve">с 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p w14:paraId="603F6EB7" w14:textId="77777777" w:rsidR="003A031F" w:rsidRPr="008735AD" w:rsidRDefault="003A031F" w:rsidP="0027485E">
            <w:pPr>
              <w:jc w:val="both"/>
              <w:rPr>
                <w:rFonts w:ascii="Times New Roman" w:hAnsi="Times New Roman"/>
              </w:rPr>
            </w:pPr>
          </w:p>
          <w:p w14:paraId="7C873E57" w14:textId="77777777" w:rsidR="003A031F" w:rsidRPr="008735AD" w:rsidRDefault="003A031F" w:rsidP="0027485E">
            <w:pPr>
              <w:ind w:left="-47" w:firstLine="150"/>
              <w:jc w:val="both"/>
              <w:rPr>
                <w:rFonts w:ascii="Times New Roman" w:hAnsi="Times New Roman"/>
              </w:rPr>
            </w:pPr>
          </w:p>
        </w:tc>
      </w:tr>
    </w:tbl>
    <w:p w14:paraId="30269E61" w14:textId="77777777" w:rsidR="003A031F" w:rsidRPr="008735AD" w:rsidRDefault="003A031F" w:rsidP="003A031F">
      <w:pPr>
        <w:pStyle w:val="ConsPlusNormal"/>
        <w:jc w:val="center"/>
        <w:rPr>
          <w:rFonts w:ascii="Times New Roman" w:hAnsi="Times New Roman" w:cs="Times New Roman"/>
          <w:sz w:val="28"/>
          <w:szCs w:val="28"/>
        </w:rPr>
      </w:pPr>
    </w:p>
    <w:p w14:paraId="5496CE9F" w14:textId="77777777" w:rsidR="003A031F" w:rsidRPr="008735AD" w:rsidRDefault="003A031F" w:rsidP="003A031F">
      <w:pPr>
        <w:pStyle w:val="ConsPlusNormal"/>
        <w:suppressAutoHyphens/>
        <w:jc w:val="center"/>
        <w:outlineLvl w:val="2"/>
        <w:rPr>
          <w:rFonts w:ascii="Times New Roman" w:hAnsi="Times New Roman" w:cs="Times New Roman"/>
          <w:sz w:val="28"/>
          <w:szCs w:val="28"/>
        </w:rPr>
      </w:pPr>
    </w:p>
    <w:p w14:paraId="38818C5E" w14:textId="77777777" w:rsidR="003A031F" w:rsidRPr="008735AD" w:rsidRDefault="003A031F" w:rsidP="003A031F">
      <w:pPr>
        <w:pStyle w:val="ConsPlusNormal"/>
        <w:suppressAutoHyphens/>
        <w:jc w:val="center"/>
        <w:outlineLvl w:val="2"/>
        <w:rPr>
          <w:rFonts w:ascii="Times New Roman" w:hAnsi="Times New Roman" w:cs="Times New Roman"/>
          <w:sz w:val="28"/>
          <w:szCs w:val="28"/>
        </w:rPr>
        <w:sectPr w:rsidR="003A031F" w:rsidRPr="008735AD" w:rsidSect="00E3277B">
          <w:pgSz w:w="11906" w:h="16838"/>
          <w:pgMar w:top="1134" w:right="850" w:bottom="1134" w:left="1701" w:header="708" w:footer="708" w:gutter="0"/>
          <w:cols w:space="708"/>
          <w:docGrid w:linePitch="360"/>
        </w:sectPr>
      </w:pPr>
    </w:p>
    <w:p w14:paraId="5CF2CD7C" w14:textId="77777777" w:rsidR="003A031F" w:rsidRPr="008735AD" w:rsidRDefault="003A031F" w:rsidP="003A031F">
      <w:pPr>
        <w:pStyle w:val="ConsPlusNormal"/>
        <w:jc w:val="center"/>
        <w:rPr>
          <w:rFonts w:ascii="Times New Roman" w:hAnsi="Times New Roman" w:cs="Times New Roman"/>
          <w:bCs/>
          <w:sz w:val="28"/>
          <w:szCs w:val="28"/>
        </w:rPr>
      </w:pPr>
      <w:r w:rsidRPr="008735AD">
        <w:rPr>
          <w:rFonts w:ascii="Times New Roman" w:hAnsi="Times New Roman" w:cs="Times New Roman"/>
          <w:sz w:val="28"/>
          <w:szCs w:val="28"/>
        </w:rPr>
        <w:lastRenderedPageBreak/>
        <w:t xml:space="preserve">2.Показатели муниципальной программы Комсомольского муниципального района </w:t>
      </w:r>
    </w:p>
    <w:p w14:paraId="69C1F7FE" w14:textId="77777777" w:rsidR="003A031F" w:rsidRPr="008735AD" w:rsidRDefault="003A031F" w:rsidP="003A031F">
      <w:pPr>
        <w:pStyle w:val="ConsPlusNormal"/>
        <w:suppressAutoHyphens/>
        <w:jc w:val="center"/>
        <w:outlineLvl w:val="2"/>
        <w:rPr>
          <w:rFonts w:ascii="Times New Roman" w:hAnsi="Times New Roman" w:cs="Times New Roman"/>
          <w:sz w:val="28"/>
          <w:szCs w:val="28"/>
        </w:rPr>
      </w:pPr>
      <w:r w:rsidRPr="008735AD">
        <w:rPr>
          <w:rFonts w:ascii="Times New Roman" w:hAnsi="Times New Roman" w:cs="Times New Roman"/>
          <w:bCs/>
          <w:sz w:val="28"/>
          <w:szCs w:val="28"/>
        </w:rPr>
        <w:t>«Совершенствование местного самоуправления в Комсомольском муниципальном районе»</w:t>
      </w:r>
    </w:p>
    <w:tbl>
      <w:tblPr>
        <w:tblStyle w:val="af9"/>
        <w:tblW w:w="14850" w:type="dxa"/>
        <w:tblLayout w:type="fixed"/>
        <w:tblLook w:val="04A0" w:firstRow="1" w:lastRow="0" w:firstColumn="1" w:lastColumn="0" w:noHBand="0" w:noVBand="1"/>
      </w:tblPr>
      <w:tblGrid>
        <w:gridCol w:w="658"/>
        <w:gridCol w:w="1439"/>
        <w:gridCol w:w="1104"/>
        <w:gridCol w:w="26"/>
        <w:gridCol w:w="1113"/>
        <w:gridCol w:w="21"/>
        <w:gridCol w:w="691"/>
        <w:gridCol w:w="18"/>
        <w:gridCol w:w="693"/>
        <w:gridCol w:w="15"/>
        <w:gridCol w:w="694"/>
        <w:gridCol w:w="15"/>
        <w:gridCol w:w="694"/>
        <w:gridCol w:w="15"/>
        <w:gridCol w:w="698"/>
        <w:gridCol w:w="851"/>
        <w:gridCol w:w="606"/>
        <w:gridCol w:w="2126"/>
        <w:gridCol w:w="1956"/>
        <w:gridCol w:w="1417"/>
      </w:tblGrid>
      <w:tr w:rsidR="003A031F" w:rsidRPr="008735AD" w14:paraId="0A56BF78" w14:textId="77777777" w:rsidTr="0027485E">
        <w:trPr>
          <w:trHeight w:val="405"/>
        </w:trPr>
        <w:tc>
          <w:tcPr>
            <w:tcW w:w="658" w:type="dxa"/>
            <w:vMerge w:val="restart"/>
          </w:tcPr>
          <w:p w14:paraId="5153C555" w14:textId="77777777" w:rsidR="003A031F" w:rsidRPr="008735AD" w:rsidRDefault="003A031F" w:rsidP="0027485E">
            <w:pPr>
              <w:tabs>
                <w:tab w:val="left" w:pos="567"/>
              </w:tabs>
              <w:rPr>
                <w:rFonts w:ascii="Times New Roman" w:hAnsi="Times New Roman"/>
              </w:rPr>
            </w:pPr>
            <w:r w:rsidRPr="008735AD">
              <w:rPr>
                <w:rFonts w:ascii="Times New Roman" w:hAnsi="Times New Roman"/>
              </w:rPr>
              <w:t>№ п/п</w:t>
            </w:r>
          </w:p>
        </w:tc>
        <w:tc>
          <w:tcPr>
            <w:tcW w:w="1439" w:type="dxa"/>
            <w:vMerge w:val="restart"/>
          </w:tcPr>
          <w:p w14:paraId="15C6239A" w14:textId="77777777" w:rsidR="003A031F" w:rsidRPr="008735AD" w:rsidRDefault="003A031F" w:rsidP="0027485E">
            <w:pPr>
              <w:tabs>
                <w:tab w:val="left" w:pos="567"/>
              </w:tabs>
              <w:rPr>
                <w:rFonts w:ascii="Times New Roman" w:hAnsi="Times New Roman"/>
              </w:rPr>
            </w:pPr>
            <w:r w:rsidRPr="008735AD">
              <w:rPr>
                <w:rFonts w:ascii="Times New Roman" w:hAnsi="Times New Roman"/>
              </w:rPr>
              <w:t>Наименование показателя</w:t>
            </w:r>
          </w:p>
        </w:tc>
        <w:tc>
          <w:tcPr>
            <w:tcW w:w="1104" w:type="dxa"/>
            <w:vMerge w:val="restart"/>
          </w:tcPr>
          <w:p w14:paraId="6D5076A0" w14:textId="77777777" w:rsidR="003A031F" w:rsidRPr="008735AD" w:rsidRDefault="003A031F" w:rsidP="0027485E">
            <w:pPr>
              <w:tabs>
                <w:tab w:val="left" w:pos="567"/>
              </w:tabs>
              <w:rPr>
                <w:rFonts w:ascii="Times New Roman" w:hAnsi="Times New Roman"/>
              </w:rPr>
            </w:pPr>
            <w:r w:rsidRPr="008735AD">
              <w:rPr>
                <w:rFonts w:ascii="Times New Roman" w:hAnsi="Times New Roman"/>
              </w:rPr>
              <w:t>Единица измерения (по ОКЕИ)</w:t>
            </w:r>
          </w:p>
        </w:tc>
        <w:tc>
          <w:tcPr>
            <w:tcW w:w="1139" w:type="dxa"/>
            <w:gridSpan w:val="2"/>
            <w:vMerge w:val="restart"/>
          </w:tcPr>
          <w:p w14:paraId="42E3D45B" w14:textId="77777777" w:rsidR="003A031F" w:rsidRPr="008735AD" w:rsidRDefault="003A031F" w:rsidP="0027485E">
            <w:pPr>
              <w:tabs>
                <w:tab w:val="left" w:pos="567"/>
              </w:tabs>
              <w:rPr>
                <w:rFonts w:ascii="Times New Roman" w:hAnsi="Times New Roman"/>
              </w:rPr>
            </w:pPr>
            <w:r w:rsidRPr="008735AD">
              <w:rPr>
                <w:rFonts w:ascii="Times New Roman" w:hAnsi="Times New Roman"/>
              </w:rPr>
              <w:t>Базовое значение 2023 год</w:t>
            </w:r>
          </w:p>
        </w:tc>
        <w:tc>
          <w:tcPr>
            <w:tcW w:w="5011" w:type="dxa"/>
            <w:gridSpan w:val="12"/>
          </w:tcPr>
          <w:p w14:paraId="39568731"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Значение показателей</w:t>
            </w:r>
          </w:p>
        </w:tc>
        <w:tc>
          <w:tcPr>
            <w:tcW w:w="2126" w:type="dxa"/>
            <w:vMerge w:val="restart"/>
          </w:tcPr>
          <w:p w14:paraId="478D3E5D" w14:textId="77777777" w:rsidR="003A031F" w:rsidRPr="008735AD" w:rsidRDefault="003A031F" w:rsidP="0027485E">
            <w:pPr>
              <w:tabs>
                <w:tab w:val="left" w:pos="567"/>
              </w:tabs>
              <w:rPr>
                <w:rFonts w:ascii="Times New Roman" w:hAnsi="Times New Roman"/>
              </w:rPr>
            </w:pPr>
            <w:r w:rsidRPr="008735AD">
              <w:rPr>
                <w:rFonts w:ascii="Times New Roman" w:hAnsi="Times New Roman"/>
              </w:rPr>
              <w:t>Документ</w:t>
            </w:r>
          </w:p>
        </w:tc>
        <w:tc>
          <w:tcPr>
            <w:tcW w:w="1956" w:type="dxa"/>
            <w:vMerge w:val="restart"/>
          </w:tcPr>
          <w:p w14:paraId="109E4E47" w14:textId="77777777" w:rsidR="003A031F" w:rsidRPr="008735AD" w:rsidRDefault="003A031F" w:rsidP="0027485E">
            <w:pPr>
              <w:tabs>
                <w:tab w:val="left" w:pos="567"/>
              </w:tabs>
              <w:rPr>
                <w:rFonts w:ascii="Times New Roman" w:hAnsi="Times New Roman"/>
              </w:rPr>
            </w:pPr>
            <w:r w:rsidRPr="008735AD">
              <w:rPr>
                <w:rFonts w:ascii="Times New Roman" w:hAnsi="Times New Roman"/>
              </w:rPr>
              <w:t>Ответственный за достижение показателя</w:t>
            </w:r>
          </w:p>
        </w:tc>
        <w:tc>
          <w:tcPr>
            <w:tcW w:w="1417" w:type="dxa"/>
            <w:vMerge w:val="restart"/>
          </w:tcPr>
          <w:p w14:paraId="242DC120" w14:textId="77777777" w:rsidR="003A031F" w:rsidRPr="008735AD" w:rsidRDefault="003A031F" w:rsidP="0027485E">
            <w:pPr>
              <w:tabs>
                <w:tab w:val="left" w:pos="567"/>
              </w:tabs>
              <w:rPr>
                <w:rFonts w:ascii="Times New Roman" w:hAnsi="Times New Roman"/>
              </w:rPr>
            </w:pPr>
            <w:r w:rsidRPr="008735AD">
              <w:rPr>
                <w:rFonts w:ascii="Times New Roman" w:hAnsi="Times New Roman"/>
              </w:rPr>
              <w:t>Связь с показателями стратегических целей</w:t>
            </w:r>
          </w:p>
        </w:tc>
      </w:tr>
      <w:tr w:rsidR="003A031F" w:rsidRPr="008735AD" w14:paraId="59C0E4BB" w14:textId="77777777" w:rsidTr="0027485E">
        <w:trPr>
          <w:trHeight w:val="600"/>
        </w:trPr>
        <w:tc>
          <w:tcPr>
            <w:tcW w:w="658" w:type="dxa"/>
            <w:vMerge/>
          </w:tcPr>
          <w:p w14:paraId="3CFC2613" w14:textId="77777777" w:rsidR="003A031F" w:rsidRPr="008735AD" w:rsidRDefault="003A031F" w:rsidP="0027485E">
            <w:pPr>
              <w:tabs>
                <w:tab w:val="left" w:pos="567"/>
              </w:tabs>
              <w:rPr>
                <w:rFonts w:ascii="Times New Roman" w:hAnsi="Times New Roman"/>
              </w:rPr>
            </w:pPr>
          </w:p>
        </w:tc>
        <w:tc>
          <w:tcPr>
            <w:tcW w:w="1439" w:type="dxa"/>
            <w:vMerge/>
          </w:tcPr>
          <w:p w14:paraId="304D8BAF" w14:textId="77777777" w:rsidR="003A031F" w:rsidRPr="008735AD" w:rsidRDefault="003A031F" w:rsidP="0027485E">
            <w:pPr>
              <w:tabs>
                <w:tab w:val="left" w:pos="567"/>
              </w:tabs>
              <w:rPr>
                <w:rFonts w:ascii="Times New Roman" w:hAnsi="Times New Roman"/>
              </w:rPr>
            </w:pPr>
          </w:p>
        </w:tc>
        <w:tc>
          <w:tcPr>
            <w:tcW w:w="1104" w:type="dxa"/>
            <w:vMerge/>
          </w:tcPr>
          <w:p w14:paraId="29F477D1" w14:textId="77777777" w:rsidR="003A031F" w:rsidRPr="008735AD" w:rsidRDefault="003A031F" w:rsidP="0027485E">
            <w:pPr>
              <w:tabs>
                <w:tab w:val="left" w:pos="567"/>
              </w:tabs>
              <w:rPr>
                <w:rFonts w:ascii="Times New Roman" w:hAnsi="Times New Roman"/>
              </w:rPr>
            </w:pPr>
          </w:p>
        </w:tc>
        <w:tc>
          <w:tcPr>
            <w:tcW w:w="1139" w:type="dxa"/>
            <w:gridSpan w:val="2"/>
            <w:vMerge/>
          </w:tcPr>
          <w:p w14:paraId="22A54C18" w14:textId="77777777" w:rsidR="003A031F" w:rsidRPr="008735AD" w:rsidRDefault="003A031F" w:rsidP="0027485E">
            <w:pPr>
              <w:tabs>
                <w:tab w:val="left" w:pos="567"/>
              </w:tabs>
              <w:rPr>
                <w:rFonts w:ascii="Times New Roman" w:hAnsi="Times New Roman"/>
              </w:rPr>
            </w:pPr>
          </w:p>
        </w:tc>
        <w:tc>
          <w:tcPr>
            <w:tcW w:w="712" w:type="dxa"/>
            <w:gridSpan w:val="2"/>
          </w:tcPr>
          <w:p w14:paraId="3A64ECEA"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2024 год</w:t>
            </w:r>
          </w:p>
        </w:tc>
        <w:tc>
          <w:tcPr>
            <w:tcW w:w="711" w:type="dxa"/>
            <w:gridSpan w:val="2"/>
          </w:tcPr>
          <w:p w14:paraId="4CE1AFB0"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2025 год</w:t>
            </w:r>
          </w:p>
        </w:tc>
        <w:tc>
          <w:tcPr>
            <w:tcW w:w="709" w:type="dxa"/>
            <w:gridSpan w:val="2"/>
          </w:tcPr>
          <w:p w14:paraId="091DD53F"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2026 год</w:t>
            </w:r>
          </w:p>
        </w:tc>
        <w:tc>
          <w:tcPr>
            <w:tcW w:w="709" w:type="dxa"/>
            <w:gridSpan w:val="2"/>
          </w:tcPr>
          <w:p w14:paraId="588A915A"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2027 год</w:t>
            </w:r>
          </w:p>
        </w:tc>
        <w:tc>
          <w:tcPr>
            <w:tcW w:w="713" w:type="dxa"/>
            <w:gridSpan w:val="2"/>
          </w:tcPr>
          <w:p w14:paraId="56F6FDC4"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2028 год</w:t>
            </w:r>
          </w:p>
        </w:tc>
        <w:tc>
          <w:tcPr>
            <w:tcW w:w="851" w:type="dxa"/>
          </w:tcPr>
          <w:p w14:paraId="5C721A66"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2029 год</w:t>
            </w:r>
          </w:p>
        </w:tc>
        <w:tc>
          <w:tcPr>
            <w:tcW w:w="606" w:type="dxa"/>
          </w:tcPr>
          <w:p w14:paraId="206B9EDD"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2030 год</w:t>
            </w:r>
          </w:p>
        </w:tc>
        <w:tc>
          <w:tcPr>
            <w:tcW w:w="2126" w:type="dxa"/>
            <w:vMerge/>
          </w:tcPr>
          <w:p w14:paraId="5BBA35A9" w14:textId="77777777" w:rsidR="003A031F" w:rsidRPr="008735AD" w:rsidRDefault="003A031F" w:rsidP="0027485E">
            <w:pPr>
              <w:tabs>
                <w:tab w:val="left" w:pos="567"/>
              </w:tabs>
              <w:rPr>
                <w:rFonts w:ascii="Times New Roman" w:hAnsi="Times New Roman"/>
              </w:rPr>
            </w:pPr>
          </w:p>
        </w:tc>
        <w:tc>
          <w:tcPr>
            <w:tcW w:w="1956" w:type="dxa"/>
            <w:vMerge/>
          </w:tcPr>
          <w:p w14:paraId="11A98923" w14:textId="77777777" w:rsidR="003A031F" w:rsidRPr="008735AD" w:rsidRDefault="003A031F" w:rsidP="0027485E">
            <w:pPr>
              <w:tabs>
                <w:tab w:val="left" w:pos="567"/>
              </w:tabs>
              <w:rPr>
                <w:rFonts w:ascii="Times New Roman" w:hAnsi="Times New Roman"/>
              </w:rPr>
            </w:pPr>
          </w:p>
        </w:tc>
        <w:tc>
          <w:tcPr>
            <w:tcW w:w="1417" w:type="dxa"/>
            <w:vMerge/>
          </w:tcPr>
          <w:p w14:paraId="2FFEB70B" w14:textId="77777777" w:rsidR="003A031F" w:rsidRPr="008735AD" w:rsidRDefault="003A031F" w:rsidP="0027485E">
            <w:pPr>
              <w:tabs>
                <w:tab w:val="left" w:pos="567"/>
              </w:tabs>
              <w:rPr>
                <w:rFonts w:ascii="Times New Roman" w:hAnsi="Times New Roman"/>
              </w:rPr>
            </w:pPr>
          </w:p>
        </w:tc>
      </w:tr>
      <w:tr w:rsidR="003A031F" w:rsidRPr="008735AD" w14:paraId="169B32D1" w14:textId="77777777" w:rsidTr="0027485E">
        <w:tc>
          <w:tcPr>
            <w:tcW w:w="658" w:type="dxa"/>
          </w:tcPr>
          <w:p w14:paraId="5813BB90"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w:t>
            </w:r>
          </w:p>
        </w:tc>
        <w:tc>
          <w:tcPr>
            <w:tcW w:w="1439" w:type="dxa"/>
          </w:tcPr>
          <w:p w14:paraId="080F7728"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2</w:t>
            </w:r>
          </w:p>
        </w:tc>
        <w:tc>
          <w:tcPr>
            <w:tcW w:w="1104" w:type="dxa"/>
          </w:tcPr>
          <w:p w14:paraId="545AE5F6"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3</w:t>
            </w:r>
          </w:p>
        </w:tc>
        <w:tc>
          <w:tcPr>
            <w:tcW w:w="1139" w:type="dxa"/>
            <w:gridSpan w:val="2"/>
          </w:tcPr>
          <w:p w14:paraId="3E35038E"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4</w:t>
            </w:r>
          </w:p>
        </w:tc>
        <w:tc>
          <w:tcPr>
            <w:tcW w:w="712" w:type="dxa"/>
            <w:gridSpan w:val="2"/>
          </w:tcPr>
          <w:p w14:paraId="12D63BBA"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5</w:t>
            </w:r>
          </w:p>
        </w:tc>
        <w:tc>
          <w:tcPr>
            <w:tcW w:w="711" w:type="dxa"/>
            <w:gridSpan w:val="2"/>
          </w:tcPr>
          <w:p w14:paraId="3FBDF994"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6</w:t>
            </w:r>
          </w:p>
        </w:tc>
        <w:tc>
          <w:tcPr>
            <w:tcW w:w="709" w:type="dxa"/>
            <w:gridSpan w:val="2"/>
          </w:tcPr>
          <w:p w14:paraId="761C86A4"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7</w:t>
            </w:r>
          </w:p>
        </w:tc>
        <w:tc>
          <w:tcPr>
            <w:tcW w:w="709" w:type="dxa"/>
            <w:gridSpan w:val="2"/>
          </w:tcPr>
          <w:p w14:paraId="3F6646A7"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8</w:t>
            </w:r>
          </w:p>
        </w:tc>
        <w:tc>
          <w:tcPr>
            <w:tcW w:w="713" w:type="dxa"/>
            <w:gridSpan w:val="2"/>
          </w:tcPr>
          <w:p w14:paraId="51B13EEC"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9</w:t>
            </w:r>
          </w:p>
        </w:tc>
        <w:tc>
          <w:tcPr>
            <w:tcW w:w="851" w:type="dxa"/>
          </w:tcPr>
          <w:p w14:paraId="17C7BDCD"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10</w:t>
            </w:r>
          </w:p>
        </w:tc>
        <w:tc>
          <w:tcPr>
            <w:tcW w:w="606" w:type="dxa"/>
          </w:tcPr>
          <w:p w14:paraId="64C921AF"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11</w:t>
            </w:r>
          </w:p>
        </w:tc>
        <w:tc>
          <w:tcPr>
            <w:tcW w:w="2126" w:type="dxa"/>
          </w:tcPr>
          <w:p w14:paraId="131E29F8"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12</w:t>
            </w:r>
          </w:p>
        </w:tc>
        <w:tc>
          <w:tcPr>
            <w:tcW w:w="1956" w:type="dxa"/>
          </w:tcPr>
          <w:p w14:paraId="073CB815"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13</w:t>
            </w:r>
          </w:p>
        </w:tc>
        <w:tc>
          <w:tcPr>
            <w:tcW w:w="1417" w:type="dxa"/>
          </w:tcPr>
          <w:p w14:paraId="3F6EBED1" w14:textId="77777777" w:rsidR="003A031F" w:rsidRPr="008735AD" w:rsidRDefault="003A031F" w:rsidP="0027485E">
            <w:pPr>
              <w:tabs>
                <w:tab w:val="left" w:pos="567"/>
              </w:tabs>
              <w:jc w:val="center"/>
              <w:rPr>
                <w:rFonts w:ascii="Times New Roman" w:hAnsi="Times New Roman"/>
              </w:rPr>
            </w:pPr>
            <w:r w:rsidRPr="008735AD">
              <w:rPr>
                <w:rFonts w:ascii="Times New Roman" w:hAnsi="Times New Roman"/>
              </w:rPr>
              <w:t>14</w:t>
            </w:r>
          </w:p>
        </w:tc>
      </w:tr>
      <w:tr w:rsidR="003A031F" w:rsidRPr="008735AD" w14:paraId="68CEB744" w14:textId="77777777" w:rsidTr="0027485E">
        <w:trPr>
          <w:trHeight w:val="2016"/>
        </w:trPr>
        <w:tc>
          <w:tcPr>
            <w:tcW w:w="14850" w:type="dxa"/>
            <w:gridSpan w:val="20"/>
          </w:tcPr>
          <w:p w14:paraId="5AF93C10" w14:textId="77777777" w:rsidR="003A031F" w:rsidRPr="008735AD" w:rsidRDefault="003A031F" w:rsidP="0027485E">
            <w:pPr>
              <w:tabs>
                <w:tab w:val="left" w:pos="567"/>
              </w:tabs>
              <w:jc w:val="both"/>
              <w:rPr>
                <w:rFonts w:ascii="Times New Roman" w:hAnsi="Times New Roman"/>
              </w:rPr>
            </w:pPr>
            <w:r w:rsidRPr="008735AD">
              <w:rPr>
                <w:rFonts w:ascii="Times New Roman" w:hAnsi="Times New Roman"/>
              </w:rPr>
              <w:t>Цель муниципальной программы Комсомольского муниципального района</w:t>
            </w:r>
            <w:r w:rsidRPr="008735AD">
              <w:rPr>
                <w:rFonts w:ascii="Times New Roman" w:hAnsi="Times New Roman"/>
                <w:sz w:val="28"/>
              </w:rPr>
              <w:t xml:space="preserve"> </w:t>
            </w:r>
            <w:r w:rsidRPr="008735AD">
              <w:rPr>
                <w:rFonts w:ascii="Times New Roman" w:hAnsi="Times New Roman"/>
              </w:rPr>
              <w:t>«Совершенствование местного самоуправления в Комсомольском муниципальном районе»</w:t>
            </w:r>
          </w:p>
          <w:p w14:paraId="26821E3C" w14:textId="77777777" w:rsidR="003A031F" w:rsidRPr="008735AD" w:rsidRDefault="003A031F" w:rsidP="0027485E">
            <w:pPr>
              <w:pStyle w:val="af1"/>
              <w:tabs>
                <w:tab w:val="left" w:pos="567"/>
              </w:tabs>
              <w:jc w:val="both"/>
              <w:rPr>
                <w:rFonts w:ascii="Times New Roman" w:hAnsi="Times New Roman" w:cs="Times New Roman"/>
              </w:rPr>
            </w:pPr>
            <w:r w:rsidRPr="008735AD">
              <w:rPr>
                <w:rFonts w:ascii="Times New Roman" w:hAnsi="Times New Roman" w:cs="Times New Roman"/>
              </w:rPr>
              <w:t>1.Создание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3A031F" w:rsidRPr="008735AD" w14:paraId="2251E52C" w14:textId="77777777" w:rsidTr="0027485E">
        <w:tc>
          <w:tcPr>
            <w:tcW w:w="658" w:type="dxa"/>
          </w:tcPr>
          <w:p w14:paraId="5D5992E1" w14:textId="77777777" w:rsidR="003A031F" w:rsidRPr="008735AD" w:rsidRDefault="003A031F" w:rsidP="0027485E">
            <w:pPr>
              <w:tabs>
                <w:tab w:val="left" w:pos="567"/>
              </w:tabs>
              <w:rPr>
                <w:rFonts w:ascii="Times New Roman" w:hAnsi="Times New Roman"/>
              </w:rPr>
            </w:pPr>
            <w:r w:rsidRPr="008735AD">
              <w:rPr>
                <w:rFonts w:ascii="Times New Roman" w:hAnsi="Times New Roman"/>
              </w:rPr>
              <w:t>1.1.</w:t>
            </w:r>
          </w:p>
        </w:tc>
        <w:tc>
          <w:tcPr>
            <w:tcW w:w="1439" w:type="dxa"/>
          </w:tcPr>
          <w:p w14:paraId="5064A026" w14:textId="77777777" w:rsidR="003A031F" w:rsidRPr="008735AD" w:rsidRDefault="003A031F" w:rsidP="0027485E">
            <w:pPr>
              <w:tabs>
                <w:tab w:val="left" w:pos="567"/>
              </w:tabs>
              <w:rPr>
                <w:rFonts w:ascii="Times New Roman" w:hAnsi="Times New Roman"/>
              </w:rPr>
            </w:pPr>
            <w:r w:rsidRPr="008735AD">
              <w:rPr>
                <w:rFonts w:ascii="Times New Roman" w:hAnsi="Times New Roman"/>
              </w:rPr>
              <w:t>Эффективность деятельности органов местного самоуправления через интернет-опрос</w:t>
            </w:r>
          </w:p>
        </w:tc>
        <w:tc>
          <w:tcPr>
            <w:tcW w:w="1130" w:type="dxa"/>
            <w:gridSpan w:val="2"/>
          </w:tcPr>
          <w:p w14:paraId="3F60A68D" w14:textId="77777777" w:rsidR="003A031F" w:rsidRPr="008735AD" w:rsidRDefault="003A031F" w:rsidP="0027485E">
            <w:pPr>
              <w:tabs>
                <w:tab w:val="left" w:pos="567"/>
              </w:tabs>
              <w:rPr>
                <w:rFonts w:ascii="Times New Roman" w:hAnsi="Times New Roman"/>
              </w:rPr>
            </w:pPr>
            <w:r w:rsidRPr="008735AD">
              <w:rPr>
                <w:rFonts w:ascii="Times New Roman" w:hAnsi="Times New Roman"/>
              </w:rPr>
              <w:t>%</w:t>
            </w:r>
          </w:p>
        </w:tc>
        <w:tc>
          <w:tcPr>
            <w:tcW w:w="1134" w:type="dxa"/>
            <w:gridSpan w:val="2"/>
          </w:tcPr>
          <w:p w14:paraId="79E23367" w14:textId="77777777" w:rsidR="003A031F" w:rsidRPr="008735AD" w:rsidRDefault="003A031F" w:rsidP="0027485E">
            <w:pPr>
              <w:tabs>
                <w:tab w:val="left" w:pos="567"/>
              </w:tabs>
              <w:rPr>
                <w:rFonts w:ascii="Times New Roman" w:hAnsi="Times New Roman"/>
              </w:rPr>
            </w:pPr>
            <w:r w:rsidRPr="008735AD">
              <w:rPr>
                <w:rFonts w:ascii="Times New Roman" w:hAnsi="Times New Roman"/>
              </w:rPr>
              <w:t>98</w:t>
            </w:r>
          </w:p>
        </w:tc>
        <w:tc>
          <w:tcPr>
            <w:tcW w:w="709" w:type="dxa"/>
            <w:gridSpan w:val="2"/>
          </w:tcPr>
          <w:p w14:paraId="75DB01DB" w14:textId="77777777" w:rsidR="003A031F" w:rsidRPr="008735AD" w:rsidRDefault="003A031F" w:rsidP="0027485E">
            <w:pPr>
              <w:rPr>
                <w:rFonts w:ascii="Times New Roman" w:hAnsi="Times New Roman"/>
              </w:rPr>
            </w:pPr>
            <w:r w:rsidRPr="008735AD">
              <w:rPr>
                <w:rFonts w:ascii="Times New Roman" w:hAnsi="Times New Roman"/>
              </w:rPr>
              <w:t>98</w:t>
            </w:r>
          </w:p>
        </w:tc>
        <w:tc>
          <w:tcPr>
            <w:tcW w:w="708" w:type="dxa"/>
            <w:gridSpan w:val="2"/>
          </w:tcPr>
          <w:p w14:paraId="6DE3301B" w14:textId="77777777" w:rsidR="003A031F" w:rsidRPr="008735AD" w:rsidRDefault="003A031F" w:rsidP="0027485E">
            <w:pPr>
              <w:rPr>
                <w:rFonts w:ascii="Times New Roman" w:hAnsi="Times New Roman"/>
              </w:rPr>
            </w:pPr>
            <w:r w:rsidRPr="008735AD">
              <w:rPr>
                <w:rFonts w:ascii="Times New Roman" w:hAnsi="Times New Roman"/>
              </w:rPr>
              <w:t>98</w:t>
            </w:r>
          </w:p>
        </w:tc>
        <w:tc>
          <w:tcPr>
            <w:tcW w:w="709" w:type="dxa"/>
            <w:gridSpan w:val="2"/>
          </w:tcPr>
          <w:p w14:paraId="3FB97E42" w14:textId="77777777" w:rsidR="003A031F" w:rsidRPr="008735AD" w:rsidRDefault="003A031F" w:rsidP="0027485E">
            <w:pPr>
              <w:rPr>
                <w:rFonts w:ascii="Times New Roman" w:hAnsi="Times New Roman"/>
              </w:rPr>
            </w:pPr>
            <w:r w:rsidRPr="008735AD">
              <w:rPr>
                <w:rFonts w:ascii="Times New Roman" w:hAnsi="Times New Roman"/>
              </w:rPr>
              <w:t>98</w:t>
            </w:r>
          </w:p>
        </w:tc>
        <w:tc>
          <w:tcPr>
            <w:tcW w:w="709" w:type="dxa"/>
            <w:gridSpan w:val="2"/>
          </w:tcPr>
          <w:p w14:paraId="4A2D8CF5" w14:textId="77777777" w:rsidR="003A031F" w:rsidRPr="008735AD" w:rsidRDefault="003A031F" w:rsidP="0027485E">
            <w:pPr>
              <w:rPr>
                <w:rFonts w:ascii="Times New Roman" w:hAnsi="Times New Roman"/>
              </w:rPr>
            </w:pPr>
            <w:r w:rsidRPr="008735AD">
              <w:rPr>
                <w:rFonts w:ascii="Times New Roman" w:hAnsi="Times New Roman"/>
              </w:rPr>
              <w:t>98</w:t>
            </w:r>
          </w:p>
        </w:tc>
        <w:tc>
          <w:tcPr>
            <w:tcW w:w="698" w:type="dxa"/>
          </w:tcPr>
          <w:p w14:paraId="50856AD2" w14:textId="77777777" w:rsidR="003A031F" w:rsidRPr="008735AD" w:rsidRDefault="003A031F" w:rsidP="0027485E">
            <w:pPr>
              <w:rPr>
                <w:rFonts w:ascii="Times New Roman" w:hAnsi="Times New Roman"/>
              </w:rPr>
            </w:pPr>
            <w:r w:rsidRPr="008735AD">
              <w:rPr>
                <w:rFonts w:ascii="Times New Roman" w:hAnsi="Times New Roman"/>
              </w:rPr>
              <w:t>98</w:t>
            </w:r>
          </w:p>
        </w:tc>
        <w:tc>
          <w:tcPr>
            <w:tcW w:w="851" w:type="dxa"/>
          </w:tcPr>
          <w:p w14:paraId="295FCFA2" w14:textId="77777777" w:rsidR="003A031F" w:rsidRPr="008735AD" w:rsidRDefault="003A031F" w:rsidP="0027485E">
            <w:pPr>
              <w:rPr>
                <w:rFonts w:ascii="Times New Roman" w:hAnsi="Times New Roman"/>
              </w:rPr>
            </w:pPr>
            <w:r w:rsidRPr="008735AD">
              <w:rPr>
                <w:rFonts w:ascii="Times New Roman" w:hAnsi="Times New Roman"/>
              </w:rPr>
              <w:t>98</w:t>
            </w:r>
          </w:p>
        </w:tc>
        <w:tc>
          <w:tcPr>
            <w:tcW w:w="606" w:type="dxa"/>
          </w:tcPr>
          <w:p w14:paraId="5BAD4F6B" w14:textId="77777777" w:rsidR="003A031F" w:rsidRPr="008735AD" w:rsidRDefault="003A031F" w:rsidP="0027485E">
            <w:pPr>
              <w:tabs>
                <w:tab w:val="left" w:pos="567"/>
              </w:tabs>
              <w:rPr>
                <w:rFonts w:ascii="Times New Roman" w:hAnsi="Times New Roman"/>
              </w:rPr>
            </w:pPr>
            <w:r w:rsidRPr="008735AD">
              <w:rPr>
                <w:rFonts w:ascii="Times New Roman" w:hAnsi="Times New Roman"/>
              </w:rPr>
              <w:t>98</w:t>
            </w:r>
          </w:p>
        </w:tc>
        <w:tc>
          <w:tcPr>
            <w:tcW w:w="2126" w:type="dxa"/>
          </w:tcPr>
          <w:p w14:paraId="22CCA659"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20165C15"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14D74A81" w14:textId="77777777" w:rsidR="003A031F" w:rsidRPr="008735AD" w:rsidRDefault="003A031F" w:rsidP="0027485E">
            <w:pPr>
              <w:rPr>
                <w:rFonts w:ascii="Times New Roman" w:hAnsi="Times New Roman"/>
              </w:rPr>
            </w:pPr>
            <w:r w:rsidRPr="008735AD">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w:t>
            </w:r>
            <w:r w:rsidRPr="008735AD">
              <w:rPr>
                <w:rFonts w:ascii="Times New Roman" w:hAnsi="Times New Roman"/>
              </w:rPr>
              <w:lastRenderedPageBreak/>
              <w:t>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3A031F" w:rsidRPr="008735AD" w14:paraId="2EBE7198" w14:textId="77777777" w:rsidTr="0027485E">
        <w:tc>
          <w:tcPr>
            <w:tcW w:w="658" w:type="dxa"/>
          </w:tcPr>
          <w:p w14:paraId="3AD18634"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1.2.</w:t>
            </w:r>
          </w:p>
        </w:tc>
        <w:tc>
          <w:tcPr>
            <w:tcW w:w="1439" w:type="dxa"/>
          </w:tcPr>
          <w:p w14:paraId="13163BBB"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рабочих мест 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rPr>
              <w:t xml:space="preserve">района, </w:t>
            </w:r>
            <w:r w:rsidRPr="008735AD">
              <w:rPr>
                <w:rFonts w:ascii="Times New Roman" w:hAnsi="Times New Roman"/>
                <w:spacing w:val="-3"/>
              </w:rPr>
              <w:t xml:space="preserve">включенных в </w:t>
            </w:r>
            <w:r w:rsidRPr="008735AD">
              <w:rPr>
                <w:rFonts w:ascii="Times New Roman" w:hAnsi="Times New Roman"/>
              </w:rPr>
              <w:t>систему               электронного документо</w:t>
            </w:r>
            <w:r w:rsidRPr="008735AD">
              <w:rPr>
                <w:rFonts w:ascii="Times New Roman" w:hAnsi="Times New Roman"/>
                <w:spacing w:val="-2"/>
              </w:rPr>
              <w:t xml:space="preserve">оборота, в том числе </w:t>
            </w:r>
            <w:r w:rsidRPr="008735AD">
              <w:rPr>
                <w:rFonts w:ascii="Times New Roman" w:hAnsi="Times New Roman"/>
              </w:rPr>
              <w:t>территориально обособленных структурных подразделений (ТОСП)</w:t>
            </w:r>
          </w:p>
        </w:tc>
        <w:tc>
          <w:tcPr>
            <w:tcW w:w="1130" w:type="dxa"/>
            <w:gridSpan w:val="2"/>
          </w:tcPr>
          <w:p w14:paraId="56FE294F" w14:textId="77777777" w:rsidR="003A031F" w:rsidRPr="008735AD" w:rsidRDefault="003A031F" w:rsidP="0027485E">
            <w:pPr>
              <w:tabs>
                <w:tab w:val="left" w:pos="567"/>
              </w:tabs>
              <w:rPr>
                <w:rFonts w:ascii="Times New Roman" w:hAnsi="Times New Roman"/>
              </w:rPr>
            </w:pPr>
            <w:r w:rsidRPr="008735AD">
              <w:rPr>
                <w:rFonts w:ascii="Times New Roman" w:hAnsi="Times New Roman"/>
              </w:rPr>
              <w:t>шт.</w:t>
            </w:r>
          </w:p>
        </w:tc>
        <w:tc>
          <w:tcPr>
            <w:tcW w:w="1134" w:type="dxa"/>
            <w:gridSpan w:val="2"/>
          </w:tcPr>
          <w:p w14:paraId="6F839443" w14:textId="77777777" w:rsidR="003A031F" w:rsidRPr="008735AD" w:rsidRDefault="003A031F" w:rsidP="0027485E">
            <w:pPr>
              <w:tabs>
                <w:tab w:val="left" w:pos="567"/>
              </w:tabs>
              <w:rPr>
                <w:rFonts w:ascii="Times New Roman" w:hAnsi="Times New Roman"/>
              </w:rPr>
            </w:pPr>
            <w:r w:rsidRPr="008735AD">
              <w:rPr>
                <w:rFonts w:ascii="Times New Roman" w:hAnsi="Times New Roman"/>
              </w:rPr>
              <w:t>13</w:t>
            </w:r>
          </w:p>
        </w:tc>
        <w:tc>
          <w:tcPr>
            <w:tcW w:w="709" w:type="dxa"/>
            <w:gridSpan w:val="2"/>
          </w:tcPr>
          <w:p w14:paraId="25DBC301" w14:textId="77777777" w:rsidR="003A031F" w:rsidRPr="008735AD" w:rsidRDefault="003A031F" w:rsidP="0027485E">
            <w:pPr>
              <w:rPr>
                <w:rFonts w:ascii="Times New Roman" w:hAnsi="Times New Roman"/>
              </w:rPr>
            </w:pPr>
            <w:r w:rsidRPr="008735AD">
              <w:rPr>
                <w:rFonts w:ascii="Times New Roman" w:hAnsi="Times New Roman"/>
              </w:rPr>
              <w:t>13</w:t>
            </w:r>
          </w:p>
        </w:tc>
        <w:tc>
          <w:tcPr>
            <w:tcW w:w="708" w:type="dxa"/>
            <w:gridSpan w:val="2"/>
          </w:tcPr>
          <w:p w14:paraId="7AD4D028" w14:textId="77777777" w:rsidR="003A031F" w:rsidRPr="008735AD" w:rsidRDefault="003A031F" w:rsidP="0027485E">
            <w:pPr>
              <w:rPr>
                <w:rFonts w:ascii="Times New Roman" w:hAnsi="Times New Roman"/>
              </w:rPr>
            </w:pPr>
            <w:r w:rsidRPr="008735AD">
              <w:rPr>
                <w:rFonts w:ascii="Times New Roman" w:hAnsi="Times New Roman"/>
              </w:rPr>
              <w:t>13</w:t>
            </w:r>
          </w:p>
        </w:tc>
        <w:tc>
          <w:tcPr>
            <w:tcW w:w="709" w:type="dxa"/>
            <w:gridSpan w:val="2"/>
          </w:tcPr>
          <w:p w14:paraId="514283B8" w14:textId="77777777" w:rsidR="003A031F" w:rsidRPr="008735AD" w:rsidRDefault="003A031F" w:rsidP="0027485E">
            <w:pPr>
              <w:rPr>
                <w:rFonts w:ascii="Times New Roman" w:hAnsi="Times New Roman"/>
              </w:rPr>
            </w:pPr>
            <w:r w:rsidRPr="008735AD">
              <w:rPr>
                <w:rFonts w:ascii="Times New Roman" w:hAnsi="Times New Roman"/>
              </w:rPr>
              <w:t>13</w:t>
            </w:r>
          </w:p>
        </w:tc>
        <w:tc>
          <w:tcPr>
            <w:tcW w:w="709" w:type="dxa"/>
            <w:gridSpan w:val="2"/>
          </w:tcPr>
          <w:p w14:paraId="7FC406FA" w14:textId="77777777" w:rsidR="003A031F" w:rsidRPr="008735AD" w:rsidRDefault="003A031F" w:rsidP="0027485E">
            <w:pPr>
              <w:rPr>
                <w:rFonts w:ascii="Times New Roman" w:hAnsi="Times New Roman"/>
              </w:rPr>
            </w:pPr>
            <w:r w:rsidRPr="008735AD">
              <w:rPr>
                <w:rFonts w:ascii="Times New Roman" w:hAnsi="Times New Roman"/>
              </w:rPr>
              <w:t>13</w:t>
            </w:r>
          </w:p>
        </w:tc>
        <w:tc>
          <w:tcPr>
            <w:tcW w:w="698" w:type="dxa"/>
          </w:tcPr>
          <w:p w14:paraId="1E4C9C8F" w14:textId="77777777" w:rsidR="003A031F" w:rsidRPr="008735AD" w:rsidRDefault="003A031F" w:rsidP="0027485E">
            <w:pPr>
              <w:rPr>
                <w:rFonts w:ascii="Times New Roman" w:hAnsi="Times New Roman"/>
              </w:rPr>
            </w:pPr>
            <w:r w:rsidRPr="008735AD">
              <w:rPr>
                <w:rFonts w:ascii="Times New Roman" w:hAnsi="Times New Roman"/>
              </w:rPr>
              <w:t>13</w:t>
            </w:r>
          </w:p>
        </w:tc>
        <w:tc>
          <w:tcPr>
            <w:tcW w:w="851" w:type="dxa"/>
          </w:tcPr>
          <w:p w14:paraId="7C1ED79D" w14:textId="77777777" w:rsidR="003A031F" w:rsidRPr="008735AD" w:rsidRDefault="003A031F" w:rsidP="0027485E">
            <w:pPr>
              <w:rPr>
                <w:rFonts w:ascii="Times New Roman" w:hAnsi="Times New Roman"/>
              </w:rPr>
            </w:pPr>
            <w:r w:rsidRPr="008735AD">
              <w:rPr>
                <w:rFonts w:ascii="Times New Roman" w:hAnsi="Times New Roman"/>
              </w:rPr>
              <w:t>13</w:t>
            </w:r>
          </w:p>
        </w:tc>
        <w:tc>
          <w:tcPr>
            <w:tcW w:w="606" w:type="dxa"/>
          </w:tcPr>
          <w:p w14:paraId="46428EAE" w14:textId="77777777" w:rsidR="003A031F" w:rsidRPr="008735AD" w:rsidRDefault="003A031F" w:rsidP="0027485E">
            <w:pPr>
              <w:rPr>
                <w:rFonts w:ascii="Times New Roman" w:hAnsi="Times New Roman"/>
              </w:rPr>
            </w:pPr>
            <w:r w:rsidRPr="008735AD">
              <w:rPr>
                <w:rFonts w:ascii="Times New Roman" w:hAnsi="Times New Roman"/>
              </w:rPr>
              <w:t>13</w:t>
            </w:r>
          </w:p>
        </w:tc>
        <w:tc>
          <w:tcPr>
            <w:tcW w:w="2126" w:type="dxa"/>
          </w:tcPr>
          <w:p w14:paraId="026891BD"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00ABC20D"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58401DA7" w14:textId="77777777" w:rsidR="003A031F" w:rsidRPr="008735AD" w:rsidRDefault="003A031F" w:rsidP="0027485E">
            <w:pPr>
              <w:rPr>
                <w:rFonts w:ascii="Times New Roman" w:hAnsi="Times New Roman"/>
              </w:rPr>
            </w:pPr>
            <w:r w:rsidRPr="008735AD">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w:t>
            </w:r>
            <w:r w:rsidRPr="008735AD">
              <w:rPr>
                <w:rFonts w:ascii="Times New Roman" w:hAnsi="Times New Roman"/>
              </w:rPr>
              <w:lastRenderedPageBreak/>
              <w:t>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3A031F" w:rsidRPr="008735AD" w14:paraId="7ACF9AE6" w14:textId="77777777" w:rsidTr="0027485E">
        <w:tc>
          <w:tcPr>
            <w:tcW w:w="658" w:type="dxa"/>
          </w:tcPr>
          <w:p w14:paraId="5B18AA76"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1.3.</w:t>
            </w:r>
          </w:p>
        </w:tc>
        <w:tc>
          <w:tcPr>
            <w:tcW w:w="1439" w:type="dxa"/>
          </w:tcPr>
          <w:p w14:paraId="5C504D54"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w:t>
            </w:r>
            <w:r w:rsidRPr="008735AD">
              <w:rPr>
                <w:rFonts w:ascii="Times New Roman" w:hAnsi="Times New Roman"/>
                <w:spacing w:val="-7"/>
              </w:rPr>
              <w:t>автоматизированн</w:t>
            </w:r>
            <w:r w:rsidRPr="008735AD">
              <w:rPr>
                <w:rFonts w:ascii="Times New Roman" w:hAnsi="Times New Roman"/>
                <w:spacing w:val="-4"/>
              </w:rPr>
              <w:t xml:space="preserve">ых рабочих мест </w:t>
            </w:r>
            <w:r w:rsidRPr="008735AD">
              <w:rPr>
                <w:rFonts w:ascii="Times New Roman" w:hAnsi="Times New Roman"/>
              </w:rPr>
              <w:t xml:space="preserve">для работы в системе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p>
        </w:tc>
        <w:tc>
          <w:tcPr>
            <w:tcW w:w="1130" w:type="dxa"/>
            <w:gridSpan w:val="2"/>
          </w:tcPr>
          <w:p w14:paraId="0FB36EE7" w14:textId="77777777" w:rsidR="003A031F" w:rsidRPr="008735AD" w:rsidRDefault="003A031F" w:rsidP="0027485E">
            <w:pPr>
              <w:tabs>
                <w:tab w:val="left" w:pos="567"/>
              </w:tabs>
              <w:rPr>
                <w:rFonts w:ascii="Times New Roman" w:hAnsi="Times New Roman"/>
              </w:rPr>
            </w:pPr>
            <w:r w:rsidRPr="008735AD">
              <w:rPr>
                <w:rFonts w:ascii="Times New Roman" w:hAnsi="Times New Roman"/>
              </w:rPr>
              <w:t>шт.</w:t>
            </w:r>
          </w:p>
        </w:tc>
        <w:tc>
          <w:tcPr>
            <w:tcW w:w="1134" w:type="dxa"/>
            <w:gridSpan w:val="2"/>
          </w:tcPr>
          <w:p w14:paraId="71B25028" w14:textId="77777777" w:rsidR="003A031F" w:rsidRPr="008735AD" w:rsidRDefault="003A031F" w:rsidP="0027485E">
            <w:pPr>
              <w:tabs>
                <w:tab w:val="left" w:pos="567"/>
              </w:tabs>
              <w:rPr>
                <w:rFonts w:ascii="Times New Roman" w:hAnsi="Times New Roman"/>
              </w:rPr>
            </w:pPr>
            <w:r w:rsidRPr="008735AD">
              <w:rPr>
                <w:rFonts w:ascii="Times New Roman" w:hAnsi="Times New Roman"/>
              </w:rPr>
              <w:t>13</w:t>
            </w:r>
          </w:p>
        </w:tc>
        <w:tc>
          <w:tcPr>
            <w:tcW w:w="709" w:type="dxa"/>
            <w:gridSpan w:val="2"/>
          </w:tcPr>
          <w:p w14:paraId="60BA103B" w14:textId="77777777" w:rsidR="003A031F" w:rsidRPr="008735AD" w:rsidRDefault="003A031F" w:rsidP="0027485E">
            <w:pPr>
              <w:rPr>
                <w:rFonts w:ascii="Times New Roman" w:hAnsi="Times New Roman"/>
              </w:rPr>
            </w:pPr>
            <w:r w:rsidRPr="008735AD">
              <w:rPr>
                <w:rFonts w:ascii="Times New Roman" w:hAnsi="Times New Roman"/>
              </w:rPr>
              <w:t>13</w:t>
            </w:r>
          </w:p>
        </w:tc>
        <w:tc>
          <w:tcPr>
            <w:tcW w:w="708" w:type="dxa"/>
            <w:gridSpan w:val="2"/>
          </w:tcPr>
          <w:p w14:paraId="5D0D9175" w14:textId="77777777" w:rsidR="003A031F" w:rsidRPr="008735AD" w:rsidRDefault="003A031F" w:rsidP="0027485E">
            <w:pPr>
              <w:rPr>
                <w:rFonts w:ascii="Times New Roman" w:hAnsi="Times New Roman"/>
              </w:rPr>
            </w:pPr>
            <w:r w:rsidRPr="008735AD">
              <w:rPr>
                <w:rFonts w:ascii="Times New Roman" w:hAnsi="Times New Roman"/>
              </w:rPr>
              <w:t>13</w:t>
            </w:r>
          </w:p>
        </w:tc>
        <w:tc>
          <w:tcPr>
            <w:tcW w:w="709" w:type="dxa"/>
            <w:gridSpan w:val="2"/>
          </w:tcPr>
          <w:p w14:paraId="6C92102A" w14:textId="77777777" w:rsidR="003A031F" w:rsidRPr="008735AD" w:rsidRDefault="003A031F" w:rsidP="0027485E">
            <w:pPr>
              <w:rPr>
                <w:rFonts w:ascii="Times New Roman" w:hAnsi="Times New Roman"/>
              </w:rPr>
            </w:pPr>
            <w:r w:rsidRPr="008735AD">
              <w:rPr>
                <w:rFonts w:ascii="Times New Roman" w:hAnsi="Times New Roman"/>
              </w:rPr>
              <w:t>13</w:t>
            </w:r>
          </w:p>
        </w:tc>
        <w:tc>
          <w:tcPr>
            <w:tcW w:w="709" w:type="dxa"/>
            <w:gridSpan w:val="2"/>
          </w:tcPr>
          <w:p w14:paraId="3A831338" w14:textId="77777777" w:rsidR="003A031F" w:rsidRPr="008735AD" w:rsidRDefault="003A031F" w:rsidP="0027485E">
            <w:pPr>
              <w:rPr>
                <w:rFonts w:ascii="Times New Roman" w:hAnsi="Times New Roman"/>
              </w:rPr>
            </w:pPr>
            <w:r w:rsidRPr="008735AD">
              <w:rPr>
                <w:rFonts w:ascii="Times New Roman" w:hAnsi="Times New Roman"/>
              </w:rPr>
              <w:t>13</w:t>
            </w:r>
          </w:p>
        </w:tc>
        <w:tc>
          <w:tcPr>
            <w:tcW w:w="698" w:type="dxa"/>
          </w:tcPr>
          <w:p w14:paraId="51851DD7" w14:textId="77777777" w:rsidR="003A031F" w:rsidRPr="008735AD" w:rsidRDefault="003A031F" w:rsidP="0027485E">
            <w:pPr>
              <w:rPr>
                <w:rFonts w:ascii="Times New Roman" w:hAnsi="Times New Roman"/>
              </w:rPr>
            </w:pPr>
            <w:r w:rsidRPr="008735AD">
              <w:rPr>
                <w:rFonts w:ascii="Times New Roman" w:hAnsi="Times New Roman"/>
              </w:rPr>
              <w:t>13</w:t>
            </w:r>
          </w:p>
        </w:tc>
        <w:tc>
          <w:tcPr>
            <w:tcW w:w="851" w:type="dxa"/>
          </w:tcPr>
          <w:p w14:paraId="7AD69A6B" w14:textId="77777777" w:rsidR="003A031F" w:rsidRPr="008735AD" w:rsidRDefault="003A031F" w:rsidP="0027485E">
            <w:pPr>
              <w:rPr>
                <w:rFonts w:ascii="Times New Roman" w:hAnsi="Times New Roman"/>
              </w:rPr>
            </w:pPr>
            <w:r w:rsidRPr="008735AD">
              <w:rPr>
                <w:rFonts w:ascii="Times New Roman" w:hAnsi="Times New Roman"/>
              </w:rPr>
              <w:t>13</w:t>
            </w:r>
          </w:p>
        </w:tc>
        <w:tc>
          <w:tcPr>
            <w:tcW w:w="606" w:type="dxa"/>
          </w:tcPr>
          <w:p w14:paraId="15EEE87E" w14:textId="77777777" w:rsidR="003A031F" w:rsidRPr="008735AD" w:rsidRDefault="003A031F" w:rsidP="0027485E">
            <w:pPr>
              <w:rPr>
                <w:rFonts w:ascii="Times New Roman" w:hAnsi="Times New Roman"/>
              </w:rPr>
            </w:pPr>
            <w:r w:rsidRPr="008735AD">
              <w:rPr>
                <w:rFonts w:ascii="Times New Roman" w:hAnsi="Times New Roman"/>
              </w:rPr>
              <w:t>13</w:t>
            </w:r>
          </w:p>
        </w:tc>
        <w:tc>
          <w:tcPr>
            <w:tcW w:w="2126" w:type="dxa"/>
          </w:tcPr>
          <w:p w14:paraId="0959F9BA"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BCE00C7"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0900B294" w14:textId="77777777" w:rsidR="003A031F" w:rsidRPr="008735AD" w:rsidRDefault="003A031F" w:rsidP="0027485E">
            <w:pPr>
              <w:rPr>
                <w:rFonts w:ascii="Times New Roman" w:hAnsi="Times New Roman"/>
              </w:rPr>
            </w:pPr>
            <w:r w:rsidRPr="008735AD">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w:t>
            </w:r>
            <w:r w:rsidRPr="008735AD">
              <w:rPr>
                <w:rFonts w:ascii="Times New Roman" w:hAnsi="Times New Roman"/>
              </w:rPr>
              <w:lastRenderedPageBreak/>
              <w:t xml:space="preserve">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w:t>
            </w:r>
            <w:r w:rsidRPr="008735AD">
              <w:rPr>
                <w:rFonts w:ascii="Times New Roman" w:hAnsi="Times New Roman"/>
              </w:rPr>
              <w:lastRenderedPageBreak/>
              <w:t>муниципального района</w:t>
            </w:r>
          </w:p>
        </w:tc>
      </w:tr>
      <w:tr w:rsidR="003A031F" w:rsidRPr="008735AD" w14:paraId="1B0BE20D" w14:textId="77777777" w:rsidTr="0027485E">
        <w:tc>
          <w:tcPr>
            <w:tcW w:w="658" w:type="dxa"/>
          </w:tcPr>
          <w:p w14:paraId="0976602B"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1.4.</w:t>
            </w:r>
          </w:p>
        </w:tc>
        <w:tc>
          <w:tcPr>
            <w:tcW w:w="1439" w:type="dxa"/>
          </w:tcPr>
          <w:p w14:paraId="1D5419C8"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4"/>
              </w:rPr>
              <w:t xml:space="preserve">предоставляемых </w:t>
            </w:r>
            <w:r w:rsidRPr="008735AD">
              <w:rPr>
                <w:rFonts w:ascii="Times New Roman" w:hAnsi="Times New Roman"/>
                <w:spacing w:val="-3"/>
              </w:rPr>
              <w:t xml:space="preserve">с 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tc>
        <w:tc>
          <w:tcPr>
            <w:tcW w:w="1130" w:type="dxa"/>
            <w:gridSpan w:val="2"/>
          </w:tcPr>
          <w:p w14:paraId="3E6DBE0F" w14:textId="77777777" w:rsidR="003A031F" w:rsidRPr="008735AD" w:rsidRDefault="003A031F" w:rsidP="0027485E">
            <w:pPr>
              <w:tabs>
                <w:tab w:val="left" w:pos="567"/>
              </w:tabs>
              <w:rPr>
                <w:rFonts w:ascii="Times New Roman" w:hAnsi="Times New Roman"/>
              </w:rPr>
            </w:pPr>
            <w:r w:rsidRPr="008735AD">
              <w:rPr>
                <w:rFonts w:ascii="Times New Roman" w:hAnsi="Times New Roman"/>
              </w:rPr>
              <w:t>%</w:t>
            </w:r>
          </w:p>
        </w:tc>
        <w:tc>
          <w:tcPr>
            <w:tcW w:w="1134" w:type="dxa"/>
            <w:gridSpan w:val="2"/>
          </w:tcPr>
          <w:p w14:paraId="13212C54"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709" w:type="dxa"/>
            <w:gridSpan w:val="2"/>
          </w:tcPr>
          <w:p w14:paraId="7AAE550C"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708" w:type="dxa"/>
            <w:gridSpan w:val="2"/>
          </w:tcPr>
          <w:p w14:paraId="0D01B8F4"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709" w:type="dxa"/>
            <w:gridSpan w:val="2"/>
          </w:tcPr>
          <w:p w14:paraId="16212B68"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709" w:type="dxa"/>
            <w:gridSpan w:val="2"/>
          </w:tcPr>
          <w:p w14:paraId="118AE231"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698" w:type="dxa"/>
          </w:tcPr>
          <w:p w14:paraId="18142820"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851" w:type="dxa"/>
          </w:tcPr>
          <w:p w14:paraId="5854218D"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606" w:type="dxa"/>
          </w:tcPr>
          <w:p w14:paraId="2E97F477" w14:textId="77777777" w:rsidR="003A031F" w:rsidRPr="008735AD" w:rsidRDefault="003A031F" w:rsidP="0027485E">
            <w:pPr>
              <w:tabs>
                <w:tab w:val="left" w:pos="567"/>
              </w:tabs>
              <w:rPr>
                <w:rFonts w:ascii="Times New Roman" w:hAnsi="Times New Roman"/>
              </w:rPr>
            </w:pPr>
            <w:r w:rsidRPr="008735AD">
              <w:rPr>
                <w:rFonts w:ascii="Times New Roman" w:hAnsi="Times New Roman"/>
              </w:rPr>
              <w:t>100</w:t>
            </w:r>
          </w:p>
        </w:tc>
        <w:tc>
          <w:tcPr>
            <w:tcW w:w="2126" w:type="dxa"/>
          </w:tcPr>
          <w:p w14:paraId="168A55B2"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540646AF"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0FD28A2F" w14:textId="77777777" w:rsidR="003A031F" w:rsidRPr="008735AD" w:rsidRDefault="003A031F" w:rsidP="0027485E">
            <w:pPr>
              <w:rPr>
                <w:rFonts w:ascii="Times New Roman" w:hAnsi="Times New Roman"/>
              </w:rPr>
            </w:pPr>
            <w:r w:rsidRPr="008735AD">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w:t>
            </w:r>
            <w:r w:rsidRPr="008735AD">
              <w:rPr>
                <w:rFonts w:ascii="Times New Roman" w:hAnsi="Times New Roman"/>
              </w:rPr>
              <w:lastRenderedPageBreak/>
              <w:t>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3A031F" w:rsidRPr="008735AD" w14:paraId="17040A6A" w14:textId="77777777" w:rsidTr="0027485E">
        <w:trPr>
          <w:trHeight w:val="1750"/>
        </w:trPr>
        <w:tc>
          <w:tcPr>
            <w:tcW w:w="14850" w:type="dxa"/>
            <w:gridSpan w:val="20"/>
          </w:tcPr>
          <w:p w14:paraId="31EBD04F" w14:textId="77777777" w:rsidR="003A031F" w:rsidRPr="008735AD" w:rsidRDefault="003A031F" w:rsidP="0027485E">
            <w:pPr>
              <w:tabs>
                <w:tab w:val="left" w:pos="567"/>
              </w:tabs>
              <w:jc w:val="both"/>
              <w:rPr>
                <w:rFonts w:ascii="Times New Roman" w:hAnsi="Times New Roman"/>
              </w:rPr>
            </w:pPr>
            <w:r w:rsidRPr="008735AD">
              <w:rPr>
                <w:rFonts w:ascii="Times New Roman" w:hAnsi="Times New Roman"/>
              </w:rPr>
              <w:lastRenderedPageBreak/>
              <w:t>Цель муниципальной программы Комсомольского муниципального района «Совершенствование местного самоуправления в Комсомольском муниципальном районе»</w:t>
            </w:r>
          </w:p>
          <w:p w14:paraId="3EA33A65" w14:textId="77777777" w:rsidR="003A031F" w:rsidRPr="008735AD" w:rsidRDefault="003A031F" w:rsidP="0027485E">
            <w:pPr>
              <w:tabs>
                <w:tab w:val="left" w:pos="567"/>
              </w:tabs>
              <w:jc w:val="both"/>
              <w:rPr>
                <w:rFonts w:ascii="Times New Roman" w:hAnsi="Times New Roman"/>
              </w:rPr>
            </w:pPr>
            <w:r w:rsidRPr="008735AD">
              <w:rPr>
                <w:rFonts w:ascii="Times New Roman" w:hAnsi="Times New Roman"/>
              </w:rPr>
              <w:t>2.Создание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tc>
      </w:tr>
      <w:tr w:rsidR="003A031F" w:rsidRPr="008735AD" w14:paraId="62CECFE5" w14:textId="77777777" w:rsidTr="0027485E">
        <w:tc>
          <w:tcPr>
            <w:tcW w:w="658" w:type="dxa"/>
          </w:tcPr>
          <w:p w14:paraId="11103032" w14:textId="77777777" w:rsidR="003A031F" w:rsidRPr="008735AD" w:rsidRDefault="003A031F" w:rsidP="0027485E">
            <w:pPr>
              <w:tabs>
                <w:tab w:val="left" w:pos="567"/>
              </w:tabs>
              <w:rPr>
                <w:rFonts w:ascii="Times New Roman" w:hAnsi="Times New Roman"/>
              </w:rPr>
            </w:pPr>
            <w:r w:rsidRPr="008735AD">
              <w:rPr>
                <w:rFonts w:ascii="Times New Roman" w:hAnsi="Times New Roman"/>
              </w:rPr>
              <w:t>2.1.</w:t>
            </w:r>
          </w:p>
        </w:tc>
        <w:tc>
          <w:tcPr>
            <w:tcW w:w="1439" w:type="dxa"/>
          </w:tcPr>
          <w:p w14:paraId="35159DAB"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повышение квалификации</w:t>
            </w:r>
          </w:p>
        </w:tc>
        <w:tc>
          <w:tcPr>
            <w:tcW w:w="1130" w:type="dxa"/>
            <w:gridSpan w:val="2"/>
          </w:tcPr>
          <w:p w14:paraId="194E891B"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134" w:type="dxa"/>
            <w:gridSpan w:val="2"/>
          </w:tcPr>
          <w:p w14:paraId="74EE9E6E" w14:textId="77777777" w:rsidR="003A031F" w:rsidRPr="008735AD" w:rsidRDefault="003A031F" w:rsidP="0027485E">
            <w:pPr>
              <w:tabs>
                <w:tab w:val="left" w:pos="567"/>
              </w:tabs>
              <w:rPr>
                <w:rFonts w:ascii="Times New Roman" w:hAnsi="Times New Roman"/>
              </w:rPr>
            </w:pPr>
            <w:r w:rsidRPr="008735AD">
              <w:rPr>
                <w:rFonts w:ascii="Times New Roman" w:hAnsi="Times New Roman"/>
              </w:rPr>
              <w:t>4</w:t>
            </w:r>
          </w:p>
        </w:tc>
        <w:tc>
          <w:tcPr>
            <w:tcW w:w="709" w:type="dxa"/>
            <w:gridSpan w:val="2"/>
          </w:tcPr>
          <w:p w14:paraId="0140E910" w14:textId="77777777" w:rsidR="003A031F" w:rsidRPr="008735AD" w:rsidRDefault="003A031F" w:rsidP="0027485E">
            <w:pPr>
              <w:rPr>
                <w:rFonts w:ascii="Times New Roman" w:hAnsi="Times New Roman"/>
              </w:rPr>
            </w:pPr>
            <w:r w:rsidRPr="008735AD">
              <w:rPr>
                <w:rFonts w:ascii="Times New Roman" w:hAnsi="Times New Roman"/>
              </w:rPr>
              <w:t>4</w:t>
            </w:r>
          </w:p>
        </w:tc>
        <w:tc>
          <w:tcPr>
            <w:tcW w:w="708" w:type="dxa"/>
            <w:gridSpan w:val="2"/>
          </w:tcPr>
          <w:p w14:paraId="3239AB1C" w14:textId="77777777" w:rsidR="003A031F" w:rsidRPr="008735AD" w:rsidRDefault="003A031F" w:rsidP="0027485E">
            <w:pPr>
              <w:rPr>
                <w:rFonts w:ascii="Times New Roman" w:hAnsi="Times New Roman"/>
                <w:color w:val="FF0000"/>
              </w:rPr>
            </w:pPr>
            <w:r w:rsidRPr="008735AD">
              <w:rPr>
                <w:rFonts w:ascii="Times New Roman" w:hAnsi="Times New Roman"/>
              </w:rPr>
              <w:t>8</w:t>
            </w:r>
          </w:p>
        </w:tc>
        <w:tc>
          <w:tcPr>
            <w:tcW w:w="709" w:type="dxa"/>
            <w:gridSpan w:val="2"/>
          </w:tcPr>
          <w:p w14:paraId="69660FA9" w14:textId="77777777" w:rsidR="003A031F" w:rsidRPr="008735AD" w:rsidRDefault="003A031F" w:rsidP="0027485E">
            <w:pPr>
              <w:rPr>
                <w:rFonts w:ascii="Times New Roman" w:hAnsi="Times New Roman"/>
              </w:rPr>
            </w:pPr>
            <w:r w:rsidRPr="008735AD">
              <w:rPr>
                <w:rFonts w:ascii="Times New Roman" w:hAnsi="Times New Roman"/>
              </w:rPr>
              <w:t>4</w:t>
            </w:r>
          </w:p>
        </w:tc>
        <w:tc>
          <w:tcPr>
            <w:tcW w:w="709" w:type="dxa"/>
            <w:gridSpan w:val="2"/>
          </w:tcPr>
          <w:p w14:paraId="0B73BE78" w14:textId="77777777" w:rsidR="003A031F" w:rsidRPr="008735AD" w:rsidRDefault="003A031F" w:rsidP="0027485E">
            <w:pPr>
              <w:rPr>
                <w:rFonts w:ascii="Times New Roman" w:hAnsi="Times New Roman"/>
              </w:rPr>
            </w:pPr>
            <w:r w:rsidRPr="008735AD">
              <w:rPr>
                <w:rFonts w:ascii="Times New Roman" w:hAnsi="Times New Roman"/>
              </w:rPr>
              <w:t>4</w:t>
            </w:r>
          </w:p>
        </w:tc>
        <w:tc>
          <w:tcPr>
            <w:tcW w:w="698" w:type="dxa"/>
          </w:tcPr>
          <w:p w14:paraId="725ECB52" w14:textId="77777777" w:rsidR="003A031F" w:rsidRPr="008735AD" w:rsidRDefault="003A031F" w:rsidP="0027485E">
            <w:pPr>
              <w:rPr>
                <w:rFonts w:ascii="Times New Roman" w:hAnsi="Times New Roman"/>
              </w:rPr>
            </w:pPr>
            <w:r w:rsidRPr="008735AD">
              <w:rPr>
                <w:rFonts w:ascii="Times New Roman" w:hAnsi="Times New Roman"/>
              </w:rPr>
              <w:t>4</w:t>
            </w:r>
          </w:p>
        </w:tc>
        <w:tc>
          <w:tcPr>
            <w:tcW w:w="851" w:type="dxa"/>
          </w:tcPr>
          <w:p w14:paraId="39AAFECD" w14:textId="77777777" w:rsidR="003A031F" w:rsidRPr="008735AD" w:rsidRDefault="003A031F" w:rsidP="0027485E">
            <w:pPr>
              <w:rPr>
                <w:rFonts w:ascii="Times New Roman" w:hAnsi="Times New Roman"/>
              </w:rPr>
            </w:pPr>
            <w:r w:rsidRPr="008735AD">
              <w:rPr>
                <w:rFonts w:ascii="Times New Roman" w:hAnsi="Times New Roman"/>
              </w:rPr>
              <w:t>4</w:t>
            </w:r>
          </w:p>
        </w:tc>
        <w:tc>
          <w:tcPr>
            <w:tcW w:w="606" w:type="dxa"/>
          </w:tcPr>
          <w:p w14:paraId="6FFDDB9B" w14:textId="77777777" w:rsidR="003A031F" w:rsidRPr="008735AD" w:rsidRDefault="003A031F" w:rsidP="0027485E">
            <w:pPr>
              <w:tabs>
                <w:tab w:val="left" w:pos="567"/>
              </w:tabs>
              <w:rPr>
                <w:rFonts w:ascii="Times New Roman" w:hAnsi="Times New Roman"/>
              </w:rPr>
            </w:pPr>
            <w:r w:rsidRPr="008735AD">
              <w:rPr>
                <w:rFonts w:ascii="Times New Roman" w:hAnsi="Times New Roman"/>
              </w:rPr>
              <w:t>4</w:t>
            </w:r>
          </w:p>
        </w:tc>
        <w:tc>
          <w:tcPr>
            <w:tcW w:w="2126" w:type="dxa"/>
          </w:tcPr>
          <w:p w14:paraId="78DEC10A" w14:textId="77777777" w:rsidR="003A031F" w:rsidRPr="008735AD" w:rsidRDefault="003A031F" w:rsidP="0027485E">
            <w:pPr>
              <w:rPr>
                <w:rFonts w:ascii="Times New Roman" w:hAnsi="Times New Roman"/>
              </w:rPr>
            </w:pPr>
            <w:r w:rsidRPr="008735AD">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w:t>
            </w:r>
            <w:r w:rsidRPr="008735AD">
              <w:rPr>
                <w:rFonts w:ascii="Times New Roman" w:hAnsi="Times New Roman"/>
              </w:rPr>
              <w:lastRenderedPageBreak/>
              <w:t>Комсомольского муниципального района Ивановской области до 2030 года»</w:t>
            </w:r>
          </w:p>
        </w:tc>
        <w:tc>
          <w:tcPr>
            <w:tcW w:w="1956" w:type="dxa"/>
          </w:tcPr>
          <w:p w14:paraId="14A0A707"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Администрация Комсомольского муниципального района</w:t>
            </w:r>
          </w:p>
        </w:tc>
        <w:tc>
          <w:tcPr>
            <w:tcW w:w="1417" w:type="dxa"/>
          </w:tcPr>
          <w:p w14:paraId="72347DE6" w14:textId="77777777" w:rsidR="003A031F" w:rsidRPr="008735AD" w:rsidRDefault="003A031F" w:rsidP="0027485E">
            <w:pPr>
              <w:rPr>
                <w:rFonts w:ascii="Times New Roman" w:hAnsi="Times New Roman"/>
              </w:rPr>
            </w:pPr>
            <w:r w:rsidRPr="008735AD">
              <w:rPr>
                <w:rFonts w:ascii="Times New Roman" w:hAnsi="Times New Roman"/>
              </w:rPr>
              <w:t xml:space="preserve">Создание условий для качественной и эффективной реализации полномочий органов местного </w:t>
            </w:r>
            <w:r w:rsidRPr="008735AD">
              <w:rPr>
                <w:rFonts w:ascii="Times New Roman" w:hAnsi="Times New Roman"/>
              </w:rPr>
              <w:lastRenderedPageBreak/>
              <w:t>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15052AD5" w14:textId="77777777" w:rsidTr="0027485E">
        <w:tc>
          <w:tcPr>
            <w:tcW w:w="658" w:type="dxa"/>
          </w:tcPr>
          <w:p w14:paraId="330A8166"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2.2.</w:t>
            </w:r>
          </w:p>
        </w:tc>
        <w:tc>
          <w:tcPr>
            <w:tcW w:w="1439" w:type="dxa"/>
          </w:tcPr>
          <w:p w14:paraId="3512ED8A"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профессиональную переподготовку</w:t>
            </w:r>
          </w:p>
        </w:tc>
        <w:tc>
          <w:tcPr>
            <w:tcW w:w="1130" w:type="dxa"/>
            <w:gridSpan w:val="2"/>
          </w:tcPr>
          <w:p w14:paraId="322F858D"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134" w:type="dxa"/>
            <w:gridSpan w:val="2"/>
          </w:tcPr>
          <w:p w14:paraId="64233176" w14:textId="77777777" w:rsidR="003A031F" w:rsidRPr="008735AD" w:rsidRDefault="003A031F" w:rsidP="0027485E">
            <w:pPr>
              <w:tabs>
                <w:tab w:val="left" w:pos="567"/>
              </w:tabs>
              <w:rPr>
                <w:rFonts w:ascii="Times New Roman" w:hAnsi="Times New Roman"/>
              </w:rPr>
            </w:pPr>
            <w:r w:rsidRPr="008735AD">
              <w:rPr>
                <w:rFonts w:ascii="Times New Roman" w:hAnsi="Times New Roman"/>
              </w:rPr>
              <w:t>0</w:t>
            </w:r>
          </w:p>
        </w:tc>
        <w:tc>
          <w:tcPr>
            <w:tcW w:w="709" w:type="dxa"/>
            <w:gridSpan w:val="2"/>
          </w:tcPr>
          <w:p w14:paraId="352D6165" w14:textId="77777777" w:rsidR="003A031F" w:rsidRPr="008735AD" w:rsidRDefault="003A031F" w:rsidP="0027485E">
            <w:pPr>
              <w:rPr>
                <w:rFonts w:ascii="Times New Roman" w:hAnsi="Times New Roman"/>
              </w:rPr>
            </w:pPr>
            <w:r w:rsidRPr="008735AD">
              <w:rPr>
                <w:rFonts w:ascii="Times New Roman" w:hAnsi="Times New Roman"/>
              </w:rPr>
              <w:t>0</w:t>
            </w:r>
          </w:p>
        </w:tc>
        <w:tc>
          <w:tcPr>
            <w:tcW w:w="708" w:type="dxa"/>
            <w:gridSpan w:val="2"/>
          </w:tcPr>
          <w:p w14:paraId="28FE3E41" w14:textId="77777777" w:rsidR="003A031F" w:rsidRPr="008735AD" w:rsidRDefault="003A031F" w:rsidP="0027485E">
            <w:pPr>
              <w:rPr>
                <w:rFonts w:ascii="Times New Roman" w:hAnsi="Times New Roman"/>
              </w:rPr>
            </w:pPr>
            <w:r w:rsidRPr="008735AD">
              <w:rPr>
                <w:rFonts w:ascii="Times New Roman" w:hAnsi="Times New Roman"/>
              </w:rPr>
              <w:t>0</w:t>
            </w:r>
          </w:p>
        </w:tc>
        <w:tc>
          <w:tcPr>
            <w:tcW w:w="709" w:type="dxa"/>
            <w:gridSpan w:val="2"/>
          </w:tcPr>
          <w:p w14:paraId="3CA6FFEE" w14:textId="77777777" w:rsidR="003A031F" w:rsidRPr="008735AD" w:rsidRDefault="003A031F" w:rsidP="0027485E">
            <w:pPr>
              <w:rPr>
                <w:rFonts w:ascii="Times New Roman" w:hAnsi="Times New Roman"/>
              </w:rPr>
            </w:pPr>
            <w:r w:rsidRPr="008735AD">
              <w:rPr>
                <w:rFonts w:ascii="Times New Roman" w:hAnsi="Times New Roman"/>
              </w:rPr>
              <w:t>0</w:t>
            </w:r>
          </w:p>
        </w:tc>
        <w:tc>
          <w:tcPr>
            <w:tcW w:w="709" w:type="dxa"/>
            <w:gridSpan w:val="2"/>
          </w:tcPr>
          <w:p w14:paraId="6DB52FC4" w14:textId="77777777" w:rsidR="003A031F" w:rsidRPr="008735AD" w:rsidRDefault="003A031F" w:rsidP="0027485E">
            <w:pPr>
              <w:rPr>
                <w:rFonts w:ascii="Times New Roman" w:hAnsi="Times New Roman"/>
              </w:rPr>
            </w:pPr>
            <w:r w:rsidRPr="008735AD">
              <w:rPr>
                <w:rFonts w:ascii="Times New Roman" w:hAnsi="Times New Roman"/>
              </w:rPr>
              <w:t>0</w:t>
            </w:r>
          </w:p>
        </w:tc>
        <w:tc>
          <w:tcPr>
            <w:tcW w:w="698" w:type="dxa"/>
          </w:tcPr>
          <w:p w14:paraId="5AF65808" w14:textId="77777777" w:rsidR="003A031F" w:rsidRPr="008735AD" w:rsidRDefault="003A031F" w:rsidP="0027485E">
            <w:pPr>
              <w:rPr>
                <w:rFonts w:ascii="Times New Roman" w:hAnsi="Times New Roman"/>
              </w:rPr>
            </w:pPr>
            <w:r w:rsidRPr="008735AD">
              <w:rPr>
                <w:rFonts w:ascii="Times New Roman" w:hAnsi="Times New Roman"/>
              </w:rPr>
              <w:t>0</w:t>
            </w:r>
          </w:p>
        </w:tc>
        <w:tc>
          <w:tcPr>
            <w:tcW w:w="851" w:type="dxa"/>
          </w:tcPr>
          <w:p w14:paraId="379BFF0D" w14:textId="77777777" w:rsidR="003A031F" w:rsidRPr="008735AD" w:rsidRDefault="003A031F" w:rsidP="0027485E">
            <w:pPr>
              <w:rPr>
                <w:rFonts w:ascii="Times New Roman" w:hAnsi="Times New Roman"/>
              </w:rPr>
            </w:pPr>
            <w:r w:rsidRPr="008735AD">
              <w:rPr>
                <w:rFonts w:ascii="Times New Roman" w:hAnsi="Times New Roman"/>
              </w:rPr>
              <w:t>0</w:t>
            </w:r>
          </w:p>
        </w:tc>
        <w:tc>
          <w:tcPr>
            <w:tcW w:w="606" w:type="dxa"/>
          </w:tcPr>
          <w:p w14:paraId="76946EE2" w14:textId="77777777" w:rsidR="003A031F" w:rsidRPr="008735AD" w:rsidRDefault="003A031F" w:rsidP="0027485E">
            <w:pPr>
              <w:tabs>
                <w:tab w:val="left" w:pos="567"/>
              </w:tabs>
              <w:rPr>
                <w:rFonts w:ascii="Times New Roman" w:hAnsi="Times New Roman"/>
              </w:rPr>
            </w:pPr>
            <w:r w:rsidRPr="008735AD">
              <w:rPr>
                <w:rFonts w:ascii="Times New Roman" w:hAnsi="Times New Roman"/>
              </w:rPr>
              <w:t>0</w:t>
            </w:r>
          </w:p>
        </w:tc>
        <w:tc>
          <w:tcPr>
            <w:tcW w:w="2126" w:type="dxa"/>
          </w:tcPr>
          <w:p w14:paraId="376EDA26"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32B3BBFF"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343FF776" w14:textId="77777777" w:rsidR="003A031F" w:rsidRPr="008735AD" w:rsidRDefault="003A031F" w:rsidP="0027485E">
            <w:pPr>
              <w:rPr>
                <w:rFonts w:ascii="Times New Roman" w:hAnsi="Times New Roman"/>
              </w:rPr>
            </w:pPr>
            <w:r w:rsidRPr="008735AD">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w:t>
            </w:r>
            <w:r w:rsidRPr="008735AD">
              <w:rPr>
                <w:rFonts w:ascii="Times New Roman" w:hAnsi="Times New Roman"/>
              </w:rPr>
              <w:lastRenderedPageBreak/>
              <w:t>решению вопросов местного значения муниципального района, определенных законодательством Российской Федерации</w:t>
            </w:r>
          </w:p>
        </w:tc>
      </w:tr>
      <w:tr w:rsidR="003A031F" w:rsidRPr="008735AD" w14:paraId="241752D9" w14:textId="77777777" w:rsidTr="0027485E">
        <w:tc>
          <w:tcPr>
            <w:tcW w:w="658" w:type="dxa"/>
          </w:tcPr>
          <w:p w14:paraId="0248F35E"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2.3.</w:t>
            </w:r>
          </w:p>
        </w:tc>
        <w:tc>
          <w:tcPr>
            <w:tcW w:w="1439" w:type="dxa"/>
          </w:tcPr>
          <w:p w14:paraId="43AD0349"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участвующих в обучающих семинарах</w:t>
            </w:r>
          </w:p>
        </w:tc>
        <w:tc>
          <w:tcPr>
            <w:tcW w:w="1130" w:type="dxa"/>
            <w:gridSpan w:val="2"/>
          </w:tcPr>
          <w:p w14:paraId="5F63F2D1"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134" w:type="dxa"/>
            <w:gridSpan w:val="2"/>
          </w:tcPr>
          <w:p w14:paraId="186730F7"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w:t>
            </w:r>
          </w:p>
        </w:tc>
        <w:tc>
          <w:tcPr>
            <w:tcW w:w="709" w:type="dxa"/>
            <w:gridSpan w:val="2"/>
          </w:tcPr>
          <w:p w14:paraId="49CE42EE" w14:textId="77777777" w:rsidR="003A031F" w:rsidRPr="008735AD" w:rsidRDefault="003A031F" w:rsidP="0027485E">
            <w:pPr>
              <w:rPr>
                <w:rFonts w:ascii="Times New Roman" w:hAnsi="Times New Roman"/>
              </w:rPr>
            </w:pPr>
            <w:r w:rsidRPr="008735AD">
              <w:rPr>
                <w:rFonts w:ascii="Times New Roman" w:hAnsi="Times New Roman"/>
              </w:rPr>
              <w:t>20</w:t>
            </w:r>
          </w:p>
        </w:tc>
        <w:tc>
          <w:tcPr>
            <w:tcW w:w="708" w:type="dxa"/>
            <w:gridSpan w:val="2"/>
          </w:tcPr>
          <w:p w14:paraId="08EA7E14" w14:textId="77777777" w:rsidR="003A031F" w:rsidRPr="008735AD" w:rsidRDefault="003A031F" w:rsidP="0027485E">
            <w:pPr>
              <w:rPr>
                <w:rFonts w:ascii="Times New Roman" w:hAnsi="Times New Roman"/>
              </w:rPr>
            </w:pPr>
            <w:r w:rsidRPr="008735AD">
              <w:rPr>
                <w:rFonts w:ascii="Times New Roman" w:hAnsi="Times New Roman"/>
              </w:rPr>
              <w:t>20</w:t>
            </w:r>
          </w:p>
        </w:tc>
        <w:tc>
          <w:tcPr>
            <w:tcW w:w="709" w:type="dxa"/>
            <w:gridSpan w:val="2"/>
          </w:tcPr>
          <w:p w14:paraId="26F38209" w14:textId="77777777" w:rsidR="003A031F" w:rsidRPr="008735AD" w:rsidRDefault="003A031F" w:rsidP="0027485E">
            <w:pPr>
              <w:rPr>
                <w:rFonts w:ascii="Times New Roman" w:hAnsi="Times New Roman"/>
              </w:rPr>
            </w:pPr>
            <w:r w:rsidRPr="008735AD">
              <w:rPr>
                <w:rFonts w:ascii="Times New Roman" w:hAnsi="Times New Roman"/>
              </w:rPr>
              <w:t>20</w:t>
            </w:r>
          </w:p>
        </w:tc>
        <w:tc>
          <w:tcPr>
            <w:tcW w:w="709" w:type="dxa"/>
            <w:gridSpan w:val="2"/>
          </w:tcPr>
          <w:p w14:paraId="66D052A8" w14:textId="77777777" w:rsidR="003A031F" w:rsidRPr="008735AD" w:rsidRDefault="003A031F" w:rsidP="0027485E">
            <w:pPr>
              <w:rPr>
                <w:rFonts w:ascii="Times New Roman" w:hAnsi="Times New Roman"/>
              </w:rPr>
            </w:pPr>
            <w:r w:rsidRPr="008735AD">
              <w:rPr>
                <w:rFonts w:ascii="Times New Roman" w:hAnsi="Times New Roman"/>
              </w:rPr>
              <w:t>20</w:t>
            </w:r>
          </w:p>
        </w:tc>
        <w:tc>
          <w:tcPr>
            <w:tcW w:w="698" w:type="dxa"/>
          </w:tcPr>
          <w:p w14:paraId="60FFEA7E" w14:textId="77777777" w:rsidR="003A031F" w:rsidRPr="008735AD" w:rsidRDefault="003A031F" w:rsidP="0027485E">
            <w:pPr>
              <w:rPr>
                <w:rFonts w:ascii="Times New Roman" w:hAnsi="Times New Roman"/>
              </w:rPr>
            </w:pPr>
            <w:r w:rsidRPr="008735AD">
              <w:rPr>
                <w:rFonts w:ascii="Times New Roman" w:hAnsi="Times New Roman"/>
              </w:rPr>
              <w:t>20</w:t>
            </w:r>
          </w:p>
        </w:tc>
        <w:tc>
          <w:tcPr>
            <w:tcW w:w="851" w:type="dxa"/>
          </w:tcPr>
          <w:p w14:paraId="54D3E074" w14:textId="77777777" w:rsidR="003A031F" w:rsidRPr="008735AD" w:rsidRDefault="003A031F" w:rsidP="0027485E">
            <w:pPr>
              <w:rPr>
                <w:rFonts w:ascii="Times New Roman" w:hAnsi="Times New Roman"/>
              </w:rPr>
            </w:pPr>
            <w:r w:rsidRPr="008735AD">
              <w:rPr>
                <w:rFonts w:ascii="Times New Roman" w:hAnsi="Times New Roman"/>
              </w:rPr>
              <w:t>20</w:t>
            </w:r>
          </w:p>
        </w:tc>
        <w:tc>
          <w:tcPr>
            <w:tcW w:w="606" w:type="dxa"/>
          </w:tcPr>
          <w:p w14:paraId="5F56A592"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w:t>
            </w:r>
          </w:p>
        </w:tc>
        <w:tc>
          <w:tcPr>
            <w:tcW w:w="2126" w:type="dxa"/>
          </w:tcPr>
          <w:p w14:paraId="1A1AAD4E"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0C7745F5"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56C37975" w14:textId="77777777" w:rsidR="003A031F" w:rsidRPr="008735AD" w:rsidRDefault="003A031F" w:rsidP="0027485E">
            <w:pPr>
              <w:rPr>
                <w:rFonts w:ascii="Times New Roman" w:hAnsi="Times New Roman"/>
              </w:rPr>
            </w:pPr>
            <w:r w:rsidRPr="008735AD">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w:t>
            </w:r>
            <w:r w:rsidRPr="008735AD">
              <w:rPr>
                <w:rFonts w:ascii="Times New Roman" w:hAnsi="Times New Roman"/>
              </w:rPr>
              <w:lastRenderedPageBreak/>
              <w:t>ством Российской Федерации</w:t>
            </w:r>
          </w:p>
        </w:tc>
      </w:tr>
      <w:tr w:rsidR="003A031F" w:rsidRPr="008735AD" w14:paraId="0779167D" w14:textId="77777777" w:rsidTr="0027485E">
        <w:tc>
          <w:tcPr>
            <w:tcW w:w="658" w:type="dxa"/>
          </w:tcPr>
          <w:p w14:paraId="2DD22467"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2.4.</w:t>
            </w:r>
          </w:p>
        </w:tc>
        <w:tc>
          <w:tcPr>
            <w:tcW w:w="1439" w:type="dxa"/>
          </w:tcPr>
          <w:p w14:paraId="71CB4786"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аттестацию в связи с действующим законодательством</w:t>
            </w:r>
          </w:p>
        </w:tc>
        <w:tc>
          <w:tcPr>
            <w:tcW w:w="1130" w:type="dxa"/>
            <w:gridSpan w:val="2"/>
          </w:tcPr>
          <w:p w14:paraId="1E83E428"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134" w:type="dxa"/>
            <w:gridSpan w:val="2"/>
          </w:tcPr>
          <w:p w14:paraId="44D48B67" w14:textId="77777777" w:rsidR="003A031F" w:rsidRPr="008735AD" w:rsidRDefault="003A031F" w:rsidP="0027485E">
            <w:pPr>
              <w:tabs>
                <w:tab w:val="left" w:pos="567"/>
              </w:tabs>
              <w:rPr>
                <w:rFonts w:ascii="Times New Roman" w:hAnsi="Times New Roman"/>
              </w:rPr>
            </w:pPr>
            <w:r w:rsidRPr="008735AD">
              <w:rPr>
                <w:rFonts w:ascii="Times New Roman" w:hAnsi="Times New Roman"/>
              </w:rPr>
              <w:t>0</w:t>
            </w:r>
          </w:p>
        </w:tc>
        <w:tc>
          <w:tcPr>
            <w:tcW w:w="709" w:type="dxa"/>
            <w:gridSpan w:val="2"/>
          </w:tcPr>
          <w:p w14:paraId="28F4C317" w14:textId="77777777" w:rsidR="003A031F" w:rsidRPr="008735AD" w:rsidRDefault="003A031F" w:rsidP="0027485E">
            <w:pPr>
              <w:rPr>
                <w:rFonts w:ascii="Times New Roman" w:hAnsi="Times New Roman"/>
              </w:rPr>
            </w:pPr>
            <w:r w:rsidRPr="008735AD">
              <w:rPr>
                <w:rFonts w:ascii="Times New Roman" w:hAnsi="Times New Roman"/>
              </w:rPr>
              <w:t>0</w:t>
            </w:r>
          </w:p>
        </w:tc>
        <w:tc>
          <w:tcPr>
            <w:tcW w:w="708" w:type="dxa"/>
            <w:gridSpan w:val="2"/>
          </w:tcPr>
          <w:p w14:paraId="50ED0692" w14:textId="77777777" w:rsidR="003A031F" w:rsidRPr="008735AD" w:rsidRDefault="003A031F" w:rsidP="0027485E">
            <w:pPr>
              <w:rPr>
                <w:rFonts w:ascii="Times New Roman" w:hAnsi="Times New Roman"/>
              </w:rPr>
            </w:pPr>
            <w:r w:rsidRPr="008735AD">
              <w:rPr>
                <w:rFonts w:ascii="Times New Roman" w:hAnsi="Times New Roman"/>
              </w:rPr>
              <w:t>0</w:t>
            </w:r>
          </w:p>
        </w:tc>
        <w:tc>
          <w:tcPr>
            <w:tcW w:w="709" w:type="dxa"/>
            <w:gridSpan w:val="2"/>
          </w:tcPr>
          <w:p w14:paraId="3021F83D" w14:textId="77777777" w:rsidR="003A031F" w:rsidRPr="008735AD" w:rsidRDefault="003A031F" w:rsidP="0027485E">
            <w:pPr>
              <w:rPr>
                <w:rFonts w:ascii="Times New Roman" w:hAnsi="Times New Roman"/>
              </w:rPr>
            </w:pPr>
            <w:r w:rsidRPr="008735AD">
              <w:rPr>
                <w:rFonts w:ascii="Times New Roman" w:hAnsi="Times New Roman"/>
              </w:rPr>
              <w:t>46</w:t>
            </w:r>
          </w:p>
        </w:tc>
        <w:tc>
          <w:tcPr>
            <w:tcW w:w="709" w:type="dxa"/>
            <w:gridSpan w:val="2"/>
          </w:tcPr>
          <w:p w14:paraId="223D16E7" w14:textId="77777777" w:rsidR="003A031F" w:rsidRPr="008735AD" w:rsidRDefault="003A031F" w:rsidP="0027485E">
            <w:pPr>
              <w:rPr>
                <w:rFonts w:ascii="Times New Roman" w:hAnsi="Times New Roman"/>
              </w:rPr>
            </w:pPr>
            <w:r w:rsidRPr="008735AD">
              <w:rPr>
                <w:rFonts w:ascii="Times New Roman" w:hAnsi="Times New Roman"/>
              </w:rPr>
              <w:t>0</w:t>
            </w:r>
          </w:p>
        </w:tc>
        <w:tc>
          <w:tcPr>
            <w:tcW w:w="698" w:type="dxa"/>
          </w:tcPr>
          <w:p w14:paraId="1CA44E1F" w14:textId="77777777" w:rsidR="003A031F" w:rsidRPr="008735AD" w:rsidRDefault="003A031F" w:rsidP="0027485E">
            <w:pPr>
              <w:rPr>
                <w:rFonts w:ascii="Times New Roman" w:hAnsi="Times New Roman"/>
              </w:rPr>
            </w:pPr>
            <w:r w:rsidRPr="008735AD">
              <w:rPr>
                <w:rFonts w:ascii="Times New Roman" w:hAnsi="Times New Roman"/>
              </w:rPr>
              <w:t>0</w:t>
            </w:r>
          </w:p>
        </w:tc>
        <w:tc>
          <w:tcPr>
            <w:tcW w:w="851" w:type="dxa"/>
          </w:tcPr>
          <w:p w14:paraId="6655C98F" w14:textId="77777777" w:rsidR="003A031F" w:rsidRPr="008735AD" w:rsidRDefault="003A031F" w:rsidP="0027485E">
            <w:pPr>
              <w:rPr>
                <w:rFonts w:ascii="Times New Roman" w:hAnsi="Times New Roman"/>
              </w:rPr>
            </w:pPr>
            <w:r w:rsidRPr="008735AD">
              <w:rPr>
                <w:rFonts w:ascii="Times New Roman" w:hAnsi="Times New Roman"/>
              </w:rPr>
              <w:t>0</w:t>
            </w:r>
          </w:p>
        </w:tc>
        <w:tc>
          <w:tcPr>
            <w:tcW w:w="606" w:type="dxa"/>
          </w:tcPr>
          <w:p w14:paraId="04226C0A" w14:textId="77777777" w:rsidR="003A031F" w:rsidRPr="008735AD" w:rsidRDefault="003A031F" w:rsidP="0027485E">
            <w:pPr>
              <w:tabs>
                <w:tab w:val="left" w:pos="567"/>
              </w:tabs>
              <w:rPr>
                <w:rFonts w:ascii="Times New Roman" w:hAnsi="Times New Roman"/>
              </w:rPr>
            </w:pPr>
            <w:r w:rsidRPr="008735AD">
              <w:rPr>
                <w:rFonts w:ascii="Times New Roman" w:hAnsi="Times New Roman"/>
              </w:rPr>
              <w:t>0</w:t>
            </w:r>
          </w:p>
        </w:tc>
        <w:tc>
          <w:tcPr>
            <w:tcW w:w="2126" w:type="dxa"/>
          </w:tcPr>
          <w:p w14:paraId="37975D20" w14:textId="77777777" w:rsidR="003A031F" w:rsidRPr="008735AD" w:rsidRDefault="003A031F" w:rsidP="0027485E">
            <w:pPr>
              <w:rPr>
                <w:rFonts w:ascii="Times New Roman" w:hAnsi="Times New Roman"/>
              </w:rPr>
            </w:pPr>
            <w:r w:rsidRPr="008735AD">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956" w:type="dxa"/>
          </w:tcPr>
          <w:p w14:paraId="44DC75E2" w14:textId="77777777" w:rsidR="003A031F" w:rsidRPr="008735AD" w:rsidRDefault="003A031F" w:rsidP="0027485E">
            <w:pPr>
              <w:tabs>
                <w:tab w:val="left" w:pos="567"/>
              </w:tabs>
              <w:rPr>
                <w:rFonts w:ascii="Times New Roman" w:hAnsi="Times New Roman"/>
              </w:rPr>
            </w:pPr>
            <w:r w:rsidRPr="008735AD">
              <w:rPr>
                <w:rFonts w:ascii="Times New Roman" w:hAnsi="Times New Roman"/>
              </w:rPr>
              <w:t>Администрация Комсомольского муниципального района</w:t>
            </w:r>
          </w:p>
        </w:tc>
        <w:tc>
          <w:tcPr>
            <w:tcW w:w="1417" w:type="dxa"/>
          </w:tcPr>
          <w:p w14:paraId="58A33019" w14:textId="77777777" w:rsidR="003A031F" w:rsidRPr="008735AD" w:rsidRDefault="003A031F" w:rsidP="0027485E">
            <w:pPr>
              <w:rPr>
                <w:rFonts w:ascii="Times New Roman" w:hAnsi="Times New Roman"/>
              </w:rPr>
            </w:pPr>
            <w:r w:rsidRPr="008735AD">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5CD3D288" w14:textId="77777777" w:rsidTr="0027485E">
        <w:tc>
          <w:tcPr>
            <w:tcW w:w="658" w:type="dxa"/>
          </w:tcPr>
          <w:p w14:paraId="4B605FFF" w14:textId="77777777" w:rsidR="003A031F" w:rsidRPr="008735AD" w:rsidRDefault="003A031F" w:rsidP="0027485E">
            <w:pPr>
              <w:tabs>
                <w:tab w:val="left" w:pos="567"/>
              </w:tabs>
              <w:rPr>
                <w:rFonts w:ascii="Times New Roman" w:hAnsi="Times New Roman"/>
              </w:rPr>
            </w:pPr>
            <w:r w:rsidRPr="008735AD">
              <w:rPr>
                <w:rFonts w:ascii="Times New Roman" w:hAnsi="Times New Roman"/>
              </w:rPr>
              <w:t>2.5.</w:t>
            </w:r>
          </w:p>
        </w:tc>
        <w:tc>
          <w:tcPr>
            <w:tcW w:w="1439" w:type="dxa"/>
          </w:tcPr>
          <w:p w14:paraId="4B4FA861"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муниципальных служащих, которым был присвоен классный чин </w:t>
            </w:r>
            <w:r w:rsidRPr="008735AD">
              <w:rPr>
                <w:rFonts w:ascii="Times New Roman" w:hAnsi="Times New Roman"/>
              </w:rPr>
              <w:lastRenderedPageBreak/>
              <w:t>в соответствии с действующим законодательством</w:t>
            </w:r>
          </w:p>
        </w:tc>
        <w:tc>
          <w:tcPr>
            <w:tcW w:w="1130" w:type="dxa"/>
            <w:gridSpan w:val="2"/>
          </w:tcPr>
          <w:p w14:paraId="49FB7CE9"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чел</w:t>
            </w:r>
          </w:p>
        </w:tc>
        <w:tc>
          <w:tcPr>
            <w:tcW w:w="1134" w:type="dxa"/>
            <w:gridSpan w:val="2"/>
          </w:tcPr>
          <w:p w14:paraId="4FF3D128" w14:textId="77777777" w:rsidR="003A031F" w:rsidRPr="008735AD" w:rsidRDefault="003A031F" w:rsidP="0027485E">
            <w:pPr>
              <w:tabs>
                <w:tab w:val="left" w:pos="567"/>
              </w:tabs>
              <w:rPr>
                <w:rFonts w:ascii="Times New Roman" w:hAnsi="Times New Roman"/>
              </w:rPr>
            </w:pPr>
            <w:r w:rsidRPr="008735AD">
              <w:rPr>
                <w:rFonts w:ascii="Times New Roman" w:hAnsi="Times New Roman"/>
              </w:rPr>
              <w:t>20</w:t>
            </w:r>
          </w:p>
        </w:tc>
        <w:tc>
          <w:tcPr>
            <w:tcW w:w="709" w:type="dxa"/>
            <w:gridSpan w:val="2"/>
          </w:tcPr>
          <w:p w14:paraId="57ABD58E" w14:textId="77777777" w:rsidR="003A031F" w:rsidRPr="008735AD" w:rsidRDefault="003A031F" w:rsidP="0027485E">
            <w:pPr>
              <w:rPr>
                <w:rFonts w:ascii="Times New Roman" w:hAnsi="Times New Roman"/>
              </w:rPr>
            </w:pPr>
            <w:r w:rsidRPr="008735AD">
              <w:rPr>
                <w:rFonts w:ascii="Times New Roman" w:hAnsi="Times New Roman"/>
              </w:rPr>
              <w:t>24</w:t>
            </w:r>
          </w:p>
        </w:tc>
        <w:tc>
          <w:tcPr>
            <w:tcW w:w="708" w:type="dxa"/>
            <w:gridSpan w:val="2"/>
          </w:tcPr>
          <w:p w14:paraId="762C833F" w14:textId="77777777" w:rsidR="003A031F" w:rsidRPr="008735AD" w:rsidRDefault="003A031F" w:rsidP="0027485E">
            <w:pPr>
              <w:rPr>
                <w:rFonts w:ascii="Times New Roman" w:hAnsi="Times New Roman"/>
                <w:color w:val="FF0000"/>
              </w:rPr>
            </w:pPr>
            <w:r w:rsidRPr="008735AD">
              <w:rPr>
                <w:rFonts w:ascii="Times New Roman" w:hAnsi="Times New Roman"/>
              </w:rPr>
              <w:t>2</w:t>
            </w:r>
          </w:p>
        </w:tc>
        <w:tc>
          <w:tcPr>
            <w:tcW w:w="709" w:type="dxa"/>
            <w:gridSpan w:val="2"/>
          </w:tcPr>
          <w:p w14:paraId="24B3FFD9" w14:textId="77777777" w:rsidR="003A031F" w:rsidRPr="008735AD" w:rsidRDefault="003A031F" w:rsidP="0027485E">
            <w:pPr>
              <w:rPr>
                <w:rFonts w:ascii="Times New Roman" w:hAnsi="Times New Roman"/>
              </w:rPr>
            </w:pPr>
            <w:r w:rsidRPr="008735AD">
              <w:rPr>
                <w:rFonts w:ascii="Times New Roman" w:hAnsi="Times New Roman"/>
              </w:rPr>
              <w:t>4</w:t>
            </w:r>
          </w:p>
        </w:tc>
        <w:tc>
          <w:tcPr>
            <w:tcW w:w="709" w:type="dxa"/>
            <w:gridSpan w:val="2"/>
          </w:tcPr>
          <w:p w14:paraId="286AFA54" w14:textId="77777777" w:rsidR="003A031F" w:rsidRPr="008735AD" w:rsidRDefault="003A031F" w:rsidP="0027485E">
            <w:pPr>
              <w:rPr>
                <w:rFonts w:ascii="Times New Roman" w:hAnsi="Times New Roman"/>
              </w:rPr>
            </w:pPr>
            <w:r w:rsidRPr="008735AD">
              <w:rPr>
                <w:rFonts w:ascii="Times New Roman" w:hAnsi="Times New Roman"/>
              </w:rPr>
              <w:t>4</w:t>
            </w:r>
          </w:p>
        </w:tc>
        <w:tc>
          <w:tcPr>
            <w:tcW w:w="698" w:type="dxa"/>
          </w:tcPr>
          <w:p w14:paraId="2B1241D5" w14:textId="77777777" w:rsidR="003A031F" w:rsidRPr="008735AD" w:rsidRDefault="003A031F" w:rsidP="0027485E">
            <w:pPr>
              <w:rPr>
                <w:rFonts w:ascii="Times New Roman" w:hAnsi="Times New Roman"/>
              </w:rPr>
            </w:pPr>
            <w:r w:rsidRPr="008735AD">
              <w:rPr>
                <w:rFonts w:ascii="Times New Roman" w:hAnsi="Times New Roman"/>
              </w:rPr>
              <w:t>4</w:t>
            </w:r>
          </w:p>
        </w:tc>
        <w:tc>
          <w:tcPr>
            <w:tcW w:w="851" w:type="dxa"/>
          </w:tcPr>
          <w:p w14:paraId="76744FA2" w14:textId="77777777" w:rsidR="003A031F" w:rsidRPr="008735AD" w:rsidRDefault="003A031F" w:rsidP="0027485E">
            <w:pPr>
              <w:rPr>
                <w:rFonts w:ascii="Times New Roman" w:hAnsi="Times New Roman"/>
              </w:rPr>
            </w:pPr>
            <w:r w:rsidRPr="008735AD">
              <w:rPr>
                <w:rFonts w:ascii="Times New Roman" w:hAnsi="Times New Roman"/>
              </w:rPr>
              <w:t>4</w:t>
            </w:r>
          </w:p>
        </w:tc>
        <w:tc>
          <w:tcPr>
            <w:tcW w:w="606" w:type="dxa"/>
          </w:tcPr>
          <w:p w14:paraId="671FF016" w14:textId="77777777" w:rsidR="003A031F" w:rsidRPr="008735AD" w:rsidRDefault="003A031F" w:rsidP="0027485E">
            <w:pPr>
              <w:tabs>
                <w:tab w:val="left" w:pos="567"/>
              </w:tabs>
              <w:rPr>
                <w:rFonts w:ascii="Times New Roman" w:hAnsi="Times New Roman"/>
              </w:rPr>
            </w:pPr>
            <w:r w:rsidRPr="008735AD">
              <w:rPr>
                <w:rFonts w:ascii="Times New Roman" w:hAnsi="Times New Roman"/>
              </w:rPr>
              <w:t>4</w:t>
            </w:r>
          </w:p>
        </w:tc>
        <w:tc>
          <w:tcPr>
            <w:tcW w:w="2126" w:type="dxa"/>
          </w:tcPr>
          <w:p w14:paraId="4F4A6E1B" w14:textId="77777777" w:rsidR="003A031F" w:rsidRPr="008735AD" w:rsidRDefault="003A031F" w:rsidP="0027485E">
            <w:pPr>
              <w:rPr>
                <w:rFonts w:ascii="Times New Roman" w:hAnsi="Times New Roman"/>
              </w:rPr>
            </w:pPr>
            <w:r w:rsidRPr="008735AD">
              <w:rPr>
                <w:rFonts w:ascii="Times New Roman" w:hAnsi="Times New Roman"/>
              </w:rPr>
              <w:t xml:space="preserve">Решение Совета Комсомольского муниципального района от 20.10.2022г. №208 «Об утверждении </w:t>
            </w:r>
            <w:r w:rsidRPr="008735AD">
              <w:rPr>
                <w:rFonts w:ascii="Times New Roman" w:hAnsi="Times New Roman"/>
              </w:rPr>
              <w:lastRenderedPageBreak/>
              <w:t>стратегии социально-экономического развития Комсомольского муниципального района Ивановской области до 2030 года»</w:t>
            </w:r>
          </w:p>
        </w:tc>
        <w:tc>
          <w:tcPr>
            <w:tcW w:w="1956" w:type="dxa"/>
          </w:tcPr>
          <w:p w14:paraId="756EF425"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Администрация Комсомольского муниципального района</w:t>
            </w:r>
          </w:p>
        </w:tc>
        <w:tc>
          <w:tcPr>
            <w:tcW w:w="1417" w:type="dxa"/>
          </w:tcPr>
          <w:p w14:paraId="3C9936B0" w14:textId="77777777" w:rsidR="003A031F" w:rsidRPr="008735AD" w:rsidRDefault="003A031F" w:rsidP="0027485E">
            <w:pPr>
              <w:rPr>
                <w:rFonts w:ascii="Times New Roman" w:hAnsi="Times New Roman"/>
              </w:rPr>
            </w:pPr>
            <w:r w:rsidRPr="008735AD">
              <w:rPr>
                <w:rFonts w:ascii="Times New Roman" w:hAnsi="Times New Roman"/>
              </w:rPr>
              <w:t xml:space="preserve">Создание условий для качественной и эффективной реализации </w:t>
            </w:r>
            <w:r w:rsidRPr="008735AD">
              <w:rPr>
                <w:rFonts w:ascii="Times New Roman" w:hAnsi="Times New Roman"/>
              </w:rPr>
              <w:lastRenderedPageBreak/>
              <w:t>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bl>
    <w:p w14:paraId="45408805" w14:textId="77777777" w:rsidR="003A031F" w:rsidRPr="008735AD" w:rsidRDefault="003A031F" w:rsidP="003A031F">
      <w:pPr>
        <w:pStyle w:val="ConsPlusNormal"/>
        <w:jc w:val="center"/>
        <w:rPr>
          <w:rFonts w:ascii="Times New Roman" w:hAnsi="Times New Roman" w:cs="Times New Roman"/>
          <w:sz w:val="28"/>
          <w:szCs w:val="28"/>
        </w:rPr>
      </w:pPr>
    </w:p>
    <w:p w14:paraId="57AEEEC6" w14:textId="77777777" w:rsidR="003A031F" w:rsidRPr="008735AD" w:rsidRDefault="003A031F" w:rsidP="003A031F">
      <w:pPr>
        <w:pStyle w:val="ConsPlusNormal"/>
        <w:jc w:val="center"/>
        <w:rPr>
          <w:rFonts w:ascii="Times New Roman" w:hAnsi="Times New Roman" w:cs="Times New Roman"/>
          <w:sz w:val="28"/>
          <w:szCs w:val="28"/>
        </w:rPr>
      </w:pPr>
    </w:p>
    <w:p w14:paraId="6D0AFC4A" w14:textId="77777777" w:rsidR="003A031F" w:rsidRPr="008735AD" w:rsidRDefault="003A031F" w:rsidP="003A031F">
      <w:pPr>
        <w:pStyle w:val="ConsPlusNormal"/>
        <w:jc w:val="center"/>
        <w:rPr>
          <w:rFonts w:ascii="Times New Roman" w:hAnsi="Times New Roman" w:cs="Times New Roman"/>
          <w:sz w:val="28"/>
          <w:szCs w:val="28"/>
        </w:rPr>
      </w:pPr>
    </w:p>
    <w:p w14:paraId="597DA555" w14:textId="77777777" w:rsidR="003A031F" w:rsidRPr="008735AD" w:rsidRDefault="003A031F" w:rsidP="003A031F">
      <w:pPr>
        <w:pStyle w:val="ConsPlusNormal"/>
        <w:jc w:val="center"/>
        <w:rPr>
          <w:rFonts w:ascii="Times New Roman" w:hAnsi="Times New Roman" w:cs="Times New Roman"/>
          <w:sz w:val="28"/>
          <w:szCs w:val="28"/>
        </w:rPr>
      </w:pPr>
    </w:p>
    <w:p w14:paraId="443C90DC" w14:textId="77777777" w:rsidR="003A031F" w:rsidRPr="008735AD" w:rsidRDefault="003A031F" w:rsidP="003A031F">
      <w:pPr>
        <w:pStyle w:val="ConsPlusNormal"/>
        <w:jc w:val="center"/>
        <w:rPr>
          <w:rFonts w:ascii="Times New Roman" w:hAnsi="Times New Roman" w:cs="Times New Roman"/>
          <w:sz w:val="28"/>
          <w:szCs w:val="28"/>
        </w:rPr>
      </w:pPr>
    </w:p>
    <w:p w14:paraId="628E1FBC" w14:textId="77777777" w:rsidR="003A031F" w:rsidRPr="008735AD" w:rsidRDefault="003A031F" w:rsidP="003A031F">
      <w:pPr>
        <w:pStyle w:val="ConsPlusNormal"/>
        <w:jc w:val="center"/>
        <w:rPr>
          <w:rFonts w:ascii="Times New Roman" w:hAnsi="Times New Roman" w:cs="Times New Roman"/>
          <w:sz w:val="28"/>
          <w:szCs w:val="28"/>
        </w:rPr>
      </w:pPr>
    </w:p>
    <w:p w14:paraId="01646B02" w14:textId="77777777" w:rsidR="003A031F" w:rsidRPr="008735AD" w:rsidRDefault="003A031F" w:rsidP="003A031F">
      <w:pPr>
        <w:pStyle w:val="ConsPlusNormal"/>
        <w:jc w:val="center"/>
        <w:rPr>
          <w:rFonts w:ascii="Times New Roman" w:hAnsi="Times New Roman" w:cs="Times New Roman"/>
          <w:sz w:val="28"/>
          <w:szCs w:val="28"/>
        </w:rPr>
      </w:pPr>
    </w:p>
    <w:p w14:paraId="0469DAEF" w14:textId="77777777" w:rsidR="003A031F" w:rsidRPr="008735AD" w:rsidRDefault="003A031F" w:rsidP="003A031F">
      <w:pPr>
        <w:pStyle w:val="ConsPlusNormal"/>
        <w:jc w:val="center"/>
        <w:rPr>
          <w:rFonts w:ascii="Times New Roman" w:hAnsi="Times New Roman" w:cs="Times New Roman"/>
          <w:sz w:val="28"/>
          <w:szCs w:val="28"/>
        </w:rPr>
      </w:pPr>
    </w:p>
    <w:p w14:paraId="6C00C6EF" w14:textId="77777777" w:rsidR="003A031F" w:rsidRPr="008735AD" w:rsidRDefault="003A031F" w:rsidP="003A031F">
      <w:pPr>
        <w:pStyle w:val="ConsPlusNormal"/>
        <w:jc w:val="center"/>
        <w:rPr>
          <w:rFonts w:ascii="Times New Roman" w:hAnsi="Times New Roman" w:cs="Times New Roman"/>
          <w:sz w:val="28"/>
          <w:szCs w:val="28"/>
        </w:rPr>
      </w:pPr>
    </w:p>
    <w:p w14:paraId="74DCA86E" w14:textId="77777777" w:rsidR="003A031F" w:rsidRPr="008735AD" w:rsidRDefault="003A031F" w:rsidP="003A031F">
      <w:pPr>
        <w:pStyle w:val="ConsPlusNormal"/>
        <w:jc w:val="center"/>
        <w:rPr>
          <w:rFonts w:ascii="Times New Roman" w:hAnsi="Times New Roman" w:cs="Times New Roman"/>
          <w:sz w:val="28"/>
          <w:szCs w:val="28"/>
        </w:rPr>
      </w:pPr>
    </w:p>
    <w:p w14:paraId="50366A3D" w14:textId="77777777" w:rsidR="003A031F" w:rsidRPr="008735AD" w:rsidRDefault="003A031F" w:rsidP="003A031F">
      <w:pPr>
        <w:pStyle w:val="ConsPlusNormal"/>
        <w:jc w:val="center"/>
        <w:rPr>
          <w:rFonts w:ascii="Times New Roman" w:hAnsi="Times New Roman" w:cs="Times New Roman"/>
          <w:sz w:val="28"/>
          <w:szCs w:val="28"/>
        </w:rPr>
      </w:pPr>
    </w:p>
    <w:p w14:paraId="52967DC0" w14:textId="77777777" w:rsidR="003A031F" w:rsidRPr="008735AD" w:rsidRDefault="003A031F" w:rsidP="003A031F">
      <w:pPr>
        <w:pStyle w:val="ConsPlusNormal"/>
        <w:jc w:val="center"/>
        <w:rPr>
          <w:rFonts w:ascii="Times New Roman" w:hAnsi="Times New Roman" w:cs="Times New Roman"/>
          <w:sz w:val="28"/>
          <w:szCs w:val="28"/>
        </w:rPr>
      </w:pPr>
    </w:p>
    <w:p w14:paraId="7263158D" w14:textId="77777777" w:rsidR="003A031F" w:rsidRPr="008735AD" w:rsidRDefault="003A031F" w:rsidP="003A031F">
      <w:pPr>
        <w:pStyle w:val="ConsPlusNormal"/>
        <w:jc w:val="center"/>
        <w:rPr>
          <w:rFonts w:ascii="Times New Roman" w:hAnsi="Times New Roman" w:cs="Times New Roman"/>
          <w:sz w:val="28"/>
          <w:szCs w:val="28"/>
        </w:rPr>
      </w:pPr>
    </w:p>
    <w:p w14:paraId="5E3EA427" w14:textId="77777777" w:rsidR="003A031F" w:rsidRPr="008735AD" w:rsidRDefault="003A031F" w:rsidP="003A031F">
      <w:pPr>
        <w:pStyle w:val="ConsPlusNormal"/>
        <w:jc w:val="center"/>
        <w:rPr>
          <w:rFonts w:ascii="Times New Roman" w:hAnsi="Times New Roman" w:cs="Times New Roman"/>
          <w:sz w:val="28"/>
          <w:szCs w:val="28"/>
        </w:rPr>
      </w:pPr>
    </w:p>
    <w:p w14:paraId="242C5598" w14:textId="77777777" w:rsidR="003A031F" w:rsidRPr="008735AD" w:rsidRDefault="003A031F" w:rsidP="003A031F">
      <w:pPr>
        <w:pStyle w:val="ConsPlusNormal"/>
        <w:jc w:val="center"/>
        <w:rPr>
          <w:rFonts w:ascii="Times New Roman" w:hAnsi="Times New Roman" w:cs="Times New Roman"/>
          <w:sz w:val="28"/>
          <w:szCs w:val="28"/>
        </w:rPr>
      </w:pPr>
    </w:p>
    <w:p w14:paraId="53DC717F" w14:textId="77777777" w:rsidR="003A031F" w:rsidRPr="008735AD" w:rsidRDefault="003A031F" w:rsidP="003A031F">
      <w:pPr>
        <w:pStyle w:val="ConsPlusNormal"/>
        <w:jc w:val="center"/>
        <w:rPr>
          <w:rFonts w:ascii="Times New Roman" w:hAnsi="Times New Roman" w:cs="Times New Roman"/>
          <w:sz w:val="28"/>
          <w:szCs w:val="28"/>
        </w:rPr>
      </w:pPr>
    </w:p>
    <w:p w14:paraId="4AFB07B4" w14:textId="77777777" w:rsidR="003A031F" w:rsidRPr="008735AD" w:rsidRDefault="003A031F" w:rsidP="003A031F">
      <w:pPr>
        <w:pStyle w:val="ConsPlusNormal"/>
        <w:jc w:val="center"/>
        <w:rPr>
          <w:rFonts w:ascii="Times New Roman" w:hAnsi="Times New Roman" w:cs="Times New Roman"/>
          <w:sz w:val="28"/>
          <w:szCs w:val="28"/>
        </w:rPr>
      </w:pPr>
    </w:p>
    <w:p w14:paraId="1B6353D1" w14:textId="77777777" w:rsidR="003A031F" w:rsidRPr="008735AD" w:rsidRDefault="003A031F" w:rsidP="003A031F">
      <w:pPr>
        <w:suppressAutoHyphens/>
        <w:jc w:val="center"/>
        <w:rPr>
          <w:sz w:val="28"/>
          <w:szCs w:val="28"/>
        </w:rPr>
      </w:pPr>
    </w:p>
    <w:p w14:paraId="4C934115" w14:textId="77777777" w:rsidR="003A031F" w:rsidRPr="008735AD" w:rsidRDefault="003A031F" w:rsidP="003A031F">
      <w:pPr>
        <w:suppressAutoHyphens/>
        <w:jc w:val="center"/>
        <w:rPr>
          <w:bCs/>
          <w:sz w:val="28"/>
          <w:szCs w:val="28"/>
        </w:rPr>
      </w:pPr>
      <w:r w:rsidRPr="008735AD">
        <w:rPr>
          <w:sz w:val="28"/>
          <w:szCs w:val="28"/>
        </w:rPr>
        <w:t xml:space="preserve">3.Перечень структурных элементов муниципальной программы Комсомольского муниципального района </w:t>
      </w:r>
      <w:r w:rsidRPr="008735AD">
        <w:rPr>
          <w:bCs/>
          <w:sz w:val="28"/>
          <w:szCs w:val="28"/>
        </w:rPr>
        <w:t>«Совершенствование местного самоуправления в Комсомольском муниципальном районе»</w:t>
      </w:r>
    </w:p>
    <w:p w14:paraId="48349965" w14:textId="77777777" w:rsidR="003A031F" w:rsidRPr="008735AD" w:rsidRDefault="003A031F" w:rsidP="003A031F">
      <w:pPr>
        <w:suppressAutoHyphens/>
        <w:jc w:val="center"/>
        <w:rPr>
          <w:bCs/>
          <w:sz w:val="28"/>
          <w:szCs w:val="28"/>
        </w:rPr>
      </w:pPr>
    </w:p>
    <w:p w14:paraId="24ED9E92" w14:textId="77777777" w:rsidR="003A031F" w:rsidRPr="008735AD" w:rsidRDefault="003A031F" w:rsidP="003A031F">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662"/>
        <w:gridCol w:w="1169"/>
        <w:gridCol w:w="4820"/>
        <w:gridCol w:w="5209"/>
      </w:tblGrid>
      <w:tr w:rsidR="003A031F" w:rsidRPr="008735AD" w14:paraId="71075966" w14:textId="77777777" w:rsidTr="0027485E">
        <w:tc>
          <w:tcPr>
            <w:tcW w:w="700" w:type="dxa"/>
          </w:tcPr>
          <w:p w14:paraId="4AE90993"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lang w:val="en-US"/>
              </w:rPr>
              <w:t>N</w:t>
            </w:r>
            <w:r w:rsidRPr="008735AD">
              <w:rPr>
                <w:rFonts w:ascii="Times New Roman" w:hAnsi="Times New Roman" w:cs="Times New Roman"/>
              </w:rPr>
              <w:t xml:space="preserve"> п/п</w:t>
            </w:r>
          </w:p>
        </w:tc>
        <w:tc>
          <w:tcPr>
            <w:tcW w:w="2662" w:type="dxa"/>
          </w:tcPr>
          <w:p w14:paraId="692131A1"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Задачи структурного элемента &lt;18&gt;</w:t>
            </w:r>
          </w:p>
        </w:tc>
        <w:tc>
          <w:tcPr>
            <w:tcW w:w="5989" w:type="dxa"/>
            <w:gridSpan w:val="2"/>
          </w:tcPr>
          <w:p w14:paraId="3979D68A"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Краткое описание ожидаемых эффектов от</w:t>
            </w:r>
          </w:p>
          <w:p w14:paraId="122838F0"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 xml:space="preserve"> реализации задачи структурного элемента </w:t>
            </w:r>
          </w:p>
        </w:tc>
        <w:tc>
          <w:tcPr>
            <w:tcW w:w="5209" w:type="dxa"/>
          </w:tcPr>
          <w:p w14:paraId="2C1D09A2"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 xml:space="preserve">Связь с показателями </w:t>
            </w:r>
          </w:p>
        </w:tc>
      </w:tr>
      <w:tr w:rsidR="003A031F" w:rsidRPr="008735AD" w14:paraId="2446D99F" w14:textId="77777777" w:rsidTr="0027485E">
        <w:tc>
          <w:tcPr>
            <w:tcW w:w="700" w:type="dxa"/>
          </w:tcPr>
          <w:p w14:paraId="41FD9E2F"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1</w:t>
            </w:r>
          </w:p>
        </w:tc>
        <w:tc>
          <w:tcPr>
            <w:tcW w:w="2662" w:type="dxa"/>
          </w:tcPr>
          <w:p w14:paraId="39AA3BEE"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2</w:t>
            </w:r>
          </w:p>
        </w:tc>
        <w:tc>
          <w:tcPr>
            <w:tcW w:w="5989" w:type="dxa"/>
            <w:gridSpan w:val="2"/>
          </w:tcPr>
          <w:p w14:paraId="52C9DE8B"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3</w:t>
            </w:r>
          </w:p>
        </w:tc>
        <w:tc>
          <w:tcPr>
            <w:tcW w:w="5209" w:type="dxa"/>
          </w:tcPr>
          <w:p w14:paraId="256B6678"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4</w:t>
            </w:r>
          </w:p>
        </w:tc>
      </w:tr>
      <w:tr w:rsidR="003A031F" w:rsidRPr="008735AD" w14:paraId="6CC76FFA" w14:textId="77777777" w:rsidTr="0027485E">
        <w:tc>
          <w:tcPr>
            <w:tcW w:w="700" w:type="dxa"/>
          </w:tcPr>
          <w:p w14:paraId="4D175BF0"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1</w:t>
            </w:r>
          </w:p>
        </w:tc>
        <w:tc>
          <w:tcPr>
            <w:tcW w:w="13860" w:type="dxa"/>
            <w:gridSpan w:val="4"/>
          </w:tcPr>
          <w:p w14:paraId="142EE25A"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Направление «Развитие муниципальной службы»</w:t>
            </w:r>
          </w:p>
          <w:p w14:paraId="65AE5A34" w14:textId="77777777" w:rsidR="003A031F" w:rsidRPr="008735AD" w:rsidRDefault="003A031F" w:rsidP="0027485E">
            <w:pPr>
              <w:pStyle w:val="ConsPlusNormal"/>
              <w:jc w:val="center"/>
              <w:rPr>
                <w:rFonts w:ascii="Times New Roman" w:hAnsi="Times New Roman" w:cs="Times New Roman"/>
              </w:rPr>
            </w:pPr>
          </w:p>
        </w:tc>
      </w:tr>
      <w:tr w:rsidR="003A031F" w:rsidRPr="008735AD" w14:paraId="07D947C3" w14:textId="77777777" w:rsidTr="0027485E">
        <w:tc>
          <w:tcPr>
            <w:tcW w:w="700" w:type="dxa"/>
          </w:tcPr>
          <w:p w14:paraId="3A1FCA06"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1.1.</w:t>
            </w:r>
          </w:p>
        </w:tc>
        <w:tc>
          <w:tcPr>
            <w:tcW w:w="13860" w:type="dxa"/>
            <w:gridSpan w:val="4"/>
          </w:tcPr>
          <w:p w14:paraId="709619EC"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Комплекс процессных мероприятий «Развитие муниципальной службы»</w:t>
            </w:r>
          </w:p>
          <w:p w14:paraId="496D7975" w14:textId="77777777" w:rsidR="003A031F" w:rsidRPr="008735AD" w:rsidRDefault="003A031F" w:rsidP="0027485E">
            <w:pPr>
              <w:pStyle w:val="ConsPlusNormal"/>
              <w:jc w:val="center"/>
              <w:rPr>
                <w:rFonts w:ascii="Times New Roman" w:hAnsi="Times New Roman" w:cs="Times New Roman"/>
              </w:rPr>
            </w:pPr>
          </w:p>
        </w:tc>
      </w:tr>
      <w:tr w:rsidR="003A031F" w:rsidRPr="008735AD" w14:paraId="6F3A08CA" w14:textId="77777777" w:rsidTr="0027485E">
        <w:tc>
          <w:tcPr>
            <w:tcW w:w="4531" w:type="dxa"/>
            <w:gridSpan w:val="3"/>
          </w:tcPr>
          <w:p w14:paraId="35A2B78B"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Ответственный за реализацию: Администрация Комсомольского муниципального района</w:t>
            </w:r>
          </w:p>
          <w:p w14:paraId="3E680FB6" w14:textId="77777777" w:rsidR="003A031F" w:rsidRPr="008735AD" w:rsidRDefault="003A031F" w:rsidP="0027485E">
            <w:pPr>
              <w:pStyle w:val="ConsPlusNormal"/>
              <w:jc w:val="center"/>
              <w:rPr>
                <w:rFonts w:ascii="Times New Roman" w:hAnsi="Times New Roman" w:cs="Times New Roman"/>
              </w:rPr>
            </w:pPr>
          </w:p>
        </w:tc>
        <w:tc>
          <w:tcPr>
            <w:tcW w:w="10029" w:type="dxa"/>
            <w:gridSpan w:val="2"/>
          </w:tcPr>
          <w:p w14:paraId="392F8625"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 xml:space="preserve">Срок реализации </w:t>
            </w:r>
            <w:r w:rsidRPr="008735AD">
              <w:rPr>
                <w:rFonts w:ascii="Times New Roman" w:hAnsi="Times New Roman" w:cs="Times New Roman"/>
                <w:lang w:val="en-US"/>
              </w:rPr>
              <w:t>202</w:t>
            </w:r>
            <w:r w:rsidRPr="008735AD">
              <w:rPr>
                <w:rFonts w:ascii="Times New Roman" w:hAnsi="Times New Roman" w:cs="Times New Roman"/>
              </w:rPr>
              <w:t>4</w:t>
            </w:r>
            <w:r w:rsidRPr="008735AD">
              <w:rPr>
                <w:rFonts w:ascii="Times New Roman" w:hAnsi="Times New Roman" w:cs="Times New Roman"/>
                <w:lang w:val="en-US"/>
              </w:rPr>
              <w:t>-20</w:t>
            </w:r>
            <w:r w:rsidRPr="008735AD">
              <w:rPr>
                <w:rFonts w:ascii="Times New Roman" w:hAnsi="Times New Roman" w:cs="Times New Roman"/>
              </w:rPr>
              <w:t>30</w:t>
            </w:r>
          </w:p>
        </w:tc>
      </w:tr>
      <w:tr w:rsidR="003A031F" w:rsidRPr="008735AD" w14:paraId="4DE4B82A" w14:textId="77777777" w:rsidTr="0027485E">
        <w:tc>
          <w:tcPr>
            <w:tcW w:w="700" w:type="dxa"/>
          </w:tcPr>
          <w:p w14:paraId="207014F0"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1.1.1.</w:t>
            </w:r>
          </w:p>
        </w:tc>
        <w:tc>
          <w:tcPr>
            <w:tcW w:w="3831" w:type="dxa"/>
            <w:gridSpan w:val="2"/>
          </w:tcPr>
          <w:p w14:paraId="06DFEFDE" w14:textId="77777777" w:rsidR="003A031F" w:rsidRPr="008735AD" w:rsidRDefault="003A031F" w:rsidP="0027485E">
            <w:r w:rsidRPr="008735AD">
              <w:t>Подготовка, переподготовка и повышение квалификации кадров (Закупка товаров, работ, услуг для государственных (муниципальных) нужд)</w:t>
            </w:r>
          </w:p>
        </w:tc>
        <w:tc>
          <w:tcPr>
            <w:tcW w:w="4820" w:type="dxa"/>
          </w:tcPr>
          <w:p w14:paraId="5801BF5C"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5617109A"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4727AA1A" w14:textId="77777777" w:rsidTr="0027485E">
        <w:tc>
          <w:tcPr>
            <w:tcW w:w="700" w:type="dxa"/>
          </w:tcPr>
          <w:p w14:paraId="5A7A0364"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1.1.2.</w:t>
            </w:r>
          </w:p>
        </w:tc>
        <w:tc>
          <w:tcPr>
            <w:tcW w:w="3831" w:type="dxa"/>
            <w:gridSpan w:val="2"/>
          </w:tcPr>
          <w:p w14:paraId="15E0EEE5" w14:textId="77777777" w:rsidR="003A031F" w:rsidRPr="008735AD" w:rsidRDefault="003A031F" w:rsidP="0027485E">
            <w:r w:rsidRPr="008735AD">
              <w:rPr>
                <w:rFonts w:eastAsia="Calibri"/>
                <w:lang w:eastAsia="en-US"/>
              </w:rPr>
              <w:t>Расходы на оплату членских взносов в ассоциацию Совет муниципальных образований</w:t>
            </w:r>
          </w:p>
        </w:tc>
        <w:tc>
          <w:tcPr>
            <w:tcW w:w="4820" w:type="dxa"/>
          </w:tcPr>
          <w:p w14:paraId="71397951"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44F0061F"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51E7D9D1" w14:textId="77777777" w:rsidTr="0027485E">
        <w:tc>
          <w:tcPr>
            <w:tcW w:w="700" w:type="dxa"/>
          </w:tcPr>
          <w:p w14:paraId="57B5954A"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lastRenderedPageBreak/>
              <w:t>1.1.3.</w:t>
            </w:r>
          </w:p>
        </w:tc>
        <w:tc>
          <w:tcPr>
            <w:tcW w:w="3831" w:type="dxa"/>
            <w:gridSpan w:val="2"/>
          </w:tcPr>
          <w:p w14:paraId="6C2D1CA9" w14:textId="77777777" w:rsidR="003A031F" w:rsidRPr="008735AD" w:rsidRDefault="003A031F" w:rsidP="0027485E">
            <w:pPr>
              <w:rPr>
                <w:rFonts w:eastAsia="Calibri"/>
                <w:lang w:eastAsia="en-US"/>
              </w:rPr>
            </w:pPr>
            <w:r w:rsidRPr="008735AD">
              <w:rPr>
                <w:rFonts w:eastAsia="Calibri"/>
                <w:lang w:eastAsia="en-US"/>
              </w:rPr>
              <w:t>Выплата премий к Почетным грамотам и других премий</w:t>
            </w:r>
          </w:p>
        </w:tc>
        <w:tc>
          <w:tcPr>
            <w:tcW w:w="4820" w:type="dxa"/>
          </w:tcPr>
          <w:p w14:paraId="19B16500"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457C702A"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72A5F01F" w14:textId="77777777" w:rsidTr="0027485E">
        <w:tc>
          <w:tcPr>
            <w:tcW w:w="700" w:type="dxa"/>
          </w:tcPr>
          <w:p w14:paraId="469C099B"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1.1.4.</w:t>
            </w:r>
          </w:p>
        </w:tc>
        <w:tc>
          <w:tcPr>
            <w:tcW w:w="3831" w:type="dxa"/>
            <w:gridSpan w:val="2"/>
          </w:tcPr>
          <w:p w14:paraId="6B29619D" w14:textId="77777777" w:rsidR="003A031F" w:rsidRPr="008735AD" w:rsidRDefault="003A031F" w:rsidP="0027485E">
            <w:pPr>
              <w:rPr>
                <w:rFonts w:eastAsia="Calibri"/>
                <w:lang w:eastAsia="en-US"/>
              </w:rPr>
            </w:pPr>
            <w:r w:rsidRPr="008735AD">
              <w:rPr>
                <w:rFonts w:eastAsia="Calibri"/>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4820" w:type="dxa"/>
          </w:tcPr>
          <w:p w14:paraId="2D92A9DD"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14:paraId="6E8B576D"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3A031F" w:rsidRPr="008735AD" w14:paraId="0B62F96F" w14:textId="77777777" w:rsidTr="0027485E">
        <w:tc>
          <w:tcPr>
            <w:tcW w:w="700" w:type="dxa"/>
          </w:tcPr>
          <w:p w14:paraId="62F9DB75"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2</w:t>
            </w:r>
          </w:p>
        </w:tc>
        <w:tc>
          <w:tcPr>
            <w:tcW w:w="13860" w:type="dxa"/>
            <w:gridSpan w:val="4"/>
          </w:tcPr>
          <w:p w14:paraId="2664FDA2"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Направление «Информатизация деятельности Администрации Комсомольского муниципального района»</w:t>
            </w:r>
          </w:p>
        </w:tc>
      </w:tr>
      <w:tr w:rsidR="003A031F" w:rsidRPr="008735AD" w14:paraId="6BE1B80E" w14:textId="77777777" w:rsidTr="0027485E">
        <w:tc>
          <w:tcPr>
            <w:tcW w:w="700" w:type="dxa"/>
          </w:tcPr>
          <w:p w14:paraId="6F07D909"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2.1.</w:t>
            </w:r>
          </w:p>
        </w:tc>
        <w:tc>
          <w:tcPr>
            <w:tcW w:w="13860" w:type="dxa"/>
            <w:gridSpan w:val="4"/>
          </w:tcPr>
          <w:p w14:paraId="1B1E1393"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Ведомственный проект «Информатизация деятельности Администрации Комсомольского муниципального района»</w:t>
            </w:r>
          </w:p>
        </w:tc>
      </w:tr>
      <w:tr w:rsidR="003A031F" w:rsidRPr="008735AD" w14:paraId="00C2A8C2" w14:textId="77777777" w:rsidTr="0027485E">
        <w:tc>
          <w:tcPr>
            <w:tcW w:w="4531" w:type="dxa"/>
            <w:gridSpan w:val="3"/>
          </w:tcPr>
          <w:p w14:paraId="4D5EE021"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Ответственный за реализацию: Администрация Комсомольского муниципального района</w:t>
            </w:r>
          </w:p>
        </w:tc>
        <w:tc>
          <w:tcPr>
            <w:tcW w:w="10029" w:type="dxa"/>
            <w:gridSpan w:val="2"/>
          </w:tcPr>
          <w:p w14:paraId="4BC93352" w14:textId="77777777" w:rsidR="003A031F" w:rsidRPr="008735AD" w:rsidRDefault="003A031F" w:rsidP="0027485E">
            <w:pPr>
              <w:pStyle w:val="ConsPlusNormal"/>
              <w:jc w:val="center"/>
              <w:rPr>
                <w:rFonts w:ascii="Times New Roman" w:hAnsi="Times New Roman" w:cs="Times New Roman"/>
              </w:rPr>
            </w:pPr>
            <w:r w:rsidRPr="008735AD">
              <w:rPr>
                <w:rFonts w:ascii="Times New Roman" w:hAnsi="Times New Roman" w:cs="Times New Roman"/>
              </w:rPr>
              <w:t xml:space="preserve">Срок реализации </w:t>
            </w:r>
            <w:r w:rsidRPr="008735AD">
              <w:rPr>
                <w:rFonts w:ascii="Times New Roman" w:hAnsi="Times New Roman" w:cs="Times New Roman"/>
                <w:lang w:val="en-US"/>
              </w:rPr>
              <w:t>202</w:t>
            </w:r>
            <w:r w:rsidRPr="008735AD">
              <w:rPr>
                <w:rFonts w:ascii="Times New Roman" w:hAnsi="Times New Roman" w:cs="Times New Roman"/>
              </w:rPr>
              <w:t>4</w:t>
            </w:r>
            <w:r w:rsidRPr="008735AD">
              <w:rPr>
                <w:rFonts w:ascii="Times New Roman" w:hAnsi="Times New Roman" w:cs="Times New Roman"/>
                <w:lang w:val="en-US"/>
              </w:rPr>
              <w:t>-20</w:t>
            </w:r>
            <w:r w:rsidRPr="008735AD">
              <w:rPr>
                <w:rFonts w:ascii="Times New Roman" w:hAnsi="Times New Roman" w:cs="Times New Roman"/>
              </w:rPr>
              <w:t>30</w:t>
            </w:r>
          </w:p>
        </w:tc>
      </w:tr>
      <w:tr w:rsidR="003A031F" w:rsidRPr="008735AD" w14:paraId="4EB2AD21" w14:textId="77777777" w:rsidTr="0027485E">
        <w:tc>
          <w:tcPr>
            <w:tcW w:w="700" w:type="dxa"/>
          </w:tcPr>
          <w:p w14:paraId="46D0D765" w14:textId="77777777" w:rsidR="003A031F" w:rsidRPr="008735AD" w:rsidRDefault="003A031F" w:rsidP="0027485E">
            <w:pPr>
              <w:pStyle w:val="ConsPlusNormal"/>
              <w:rPr>
                <w:rFonts w:ascii="Times New Roman" w:hAnsi="Times New Roman" w:cs="Times New Roman"/>
              </w:rPr>
            </w:pPr>
            <w:r w:rsidRPr="008735AD">
              <w:rPr>
                <w:rFonts w:ascii="Times New Roman" w:hAnsi="Times New Roman" w:cs="Times New Roman"/>
              </w:rPr>
              <w:t>2.1.1.</w:t>
            </w:r>
          </w:p>
        </w:tc>
        <w:tc>
          <w:tcPr>
            <w:tcW w:w="3831" w:type="dxa"/>
            <w:gridSpan w:val="2"/>
          </w:tcPr>
          <w:p w14:paraId="54E40B05" w14:textId="77777777" w:rsidR="003A031F" w:rsidRPr="008735AD" w:rsidRDefault="003A031F" w:rsidP="0027485E">
            <w:r w:rsidRPr="008735AD">
              <w:t>Развитие и использование  информационных технологий</w:t>
            </w:r>
          </w:p>
          <w:p w14:paraId="4B878F24" w14:textId="77777777" w:rsidR="003A031F" w:rsidRPr="008735AD" w:rsidRDefault="003A031F" w:rsidP="0027485E"/>
        </w:tc>
        <w:tc>
          <w:tcPr>
            <w:tcW w:w="4820" w:type="dxa"/>
          </w:tcPr>
          <w:p w14:paraId="2A8B2721"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c>
          <w:tcPr>
            <w:tcW w:w="5209" w:type="dxa"/>
          </w:tcPr>
          <w:p w14:paraId="3768E8AB" w14:textId="77777777" w:rsidR="003A031F" w:rsidRPr="008735AD" w:rsidRDefault="003A031F" w:rsidP="0027485E">
            <w:pPr>
              <w:pStyle w:val="ConsPlusNormal"/>
              <w:jc w:val="both"/>
              <w:rPr>
                <w:rFonts w:ascii="Times New Roman" w:hAnsi="Times New Roman" w:cs="Times New Roman"/>
              </w:rPr>
            </w:pPr>
            <w:r w:rsidRPr="008735AD">
              <w:rPr>
                <w:rFonts w:ascii="Times New Roman" w:hAnsi="Times New Roman" w:cs="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bl>
    <w:p w14:paraId="37A8AFFE" w14:textId="77777777" w:rsidR="003A031F" w:rsidRPr="008735AD" w:rsidRDefault="003A031F" w:rsidP="003A031F">
      <w:pPr>
        <w:pStyle w:val="ConsPlusNormal"/>
        <w:suppressAutoHyphens/>
        <w:jc w:val="center"/>
        <w:outlineLvl w:val="2"/>
        <w:rPr>
          <w:rFonts w:ascii="Times New Roman" w:hAnsi="Times New Roman" w:cs="Times New Roman"/>
          <w:b/>
        </w:rPr>
      </w:pPr>
    </w:p>
    <w:p w14:paraId="5D74776B" w14:textId="77777777" w:rsidR="003A031F" w:rsidRPr="008735AD" w:rsidRDefault="003A031F" w:rsidP="003A031F">
      <w:pPr>
        <w:spacing w:after="200" w:line="276" w:lineRule="auto"/>
        <w:jc w:val="center"/>
        <w:rPr>
          <w:rFonts w:eastAsia="Calibri"/>
          <w:b/>
          <w:sz w:val="28"/>
          <w:szCs w:val="28"/>
          <w:lang w:eastAsia="en-US"/>
        </w:rPr>
      </w:pPr>
    </w:p>
    <w:p w14:paraId="58161D09" w14:textId="77777777" w:rsidR="003A031F" w:rsidRPr="008735AD" w:rsidRDefault="003A031F" w:rsidP="003A031F">
      <w:pPr>
        <w:spacing w:after="200" w:line="276" w:lineRule="auto"/>
        <w:jc w:val="center"/>
        <w:rPr>
          <w:rFonts w:eastAsia="Calibri"/>
          <w:b/>
          <w:sz w:val="28"/>
          <w:szCs w:val="28"/>
          <w:lang w:eastAsia="en-US"/>
        </w:rPr>
      </w:pPr>
    </w:p>
    <w:p w14:paraId="6364C1F3" w14:textId="77777777" w:rsidR="003A031F" w:rsidRPr="008735AD" w:rsidRDefault="003A031F" w:rsidP="003A031F">
      <w:pPr>
        <w:spacing w:after="200" w:line="276" w:lineRule="auto"/>
        <w:jc w:val="center"/>
        <w:rPr>
          <w:rFonts w:eastAsia="Calibri"/>
          <w:b/>
          <w:sz w:val="28"/>
          <w:szCs w:val="28"/>
          <w:lang w:eastAsia="en-US"/>
        </w:rPr>
      </w:pPr>
    </w:p>
    <w:p w14:paraId="2B7185C2" w14:textId="77777777" w:rsidR="003A031F" w:rsidRPr="008735AD" w:rsidRDefault="003A031F" w:rsidP="003A031F">
      <w:pPr>
        <w:spacing w:after="200" w:line="276" w:lineRule="auto"/>
        <w:jc w:val="center"/>
        <w:rPr>
          <w:rFonts w:eastAsia="Calibri"/>
          <w:b/>
          <w:sz w:val="28"/>
          <w:szCs w:val="28"/>
          <w:lang w:eastAsia="en-US"/>
        </w:rPr>
      </w:pPr>
    </w:p>
    <w:p w14:paraId="3D252E55" w14:textId="77777777" w:rsidR="003A031F" w:rsidRPr="008735AD" w:rsidRDefault="003A031F" w:rsidP="003A031F">
      <w:pPr>
        <w:spacing w:after="200" w:line="276" w:lineRule="auto"/>
        <w:jc w:val="center"/>
        <w:rPr>
          <w:rFonts w:eastAsia="Calibri"/>
          <w:b/>
          <w:sz w:val="28"/>
          <w:szCs w:val="28"/>
          <w:lang w:eastAsia="en-US"/>
        </w:rPr>
      </w:pPr>
    </w:p>
    <w:p w14:paraId="566F37F6" w14:textId="77777777" w:rsidR="003A031F" w:rsidRPr="008735AD" w:rsidRDefault="003A031F" w:rsidP="003A031F">
      <w:pPr>
        <w:spacing w:after="200" w:line="276" w:lineRule="auto"/>
        <w:jc w:val="center"/>
        <w:rPr>
          <w:rFonts w:eastAsia="Calibri"/>
          <w:b/>
          <w:sz w:val="28"/>
          <w:szCs w:val="28"/>
          <w:lang w:eastAsia="en-US"/>
        </w:rPr>
      </w:pPr>
    </w:p>
    <w:p w14:paraId="03C2C458" w14:textId="77777777" w:rsidR="003A031F" w:rsidRPr="008735AD" w:rsidRDefault="003A031F" w:rsidP="003A031F">
      <w:pPr>
        <w:spacing w:after="200" w:line="276" w:lineRule="auto"/>
        <w:jc w:val="center"/>
        <w:rPr>
          <w:rFonts w:eastAsia="Calibri"/>
          <w:b/>
          <w:sz w:val="28"/>
          <w:szCs w:val="28"/>
          <w:lang w:eastAsia="en-US"/>
        </w:rPr>
      </w:pPr>
    </w:p>
    <w:p w14:paraId="61F30DA1" w14:textId="77777777" w:rsidR="003A031F" w:rsidRPr="008735AD" w:rsidRDefault="003A031F" w:rsidP="003A031F">
      <w:pPr>
        <w:spacing w:after="200" w:line="276" w:lineRule="auto"/>
        <w:jc w:val="center"/>
        <w:rPr>
          <w:rFonts w:eastAsia="Calibri"/>
          <w:b/>
          <w:sz w:val="28"/>
          <w:szCs w:val="28"/>
          <w:lang w:eastAsia="en-US"/>
        </w:rPr>
      </w:pPr>
    </w:p>
    <w:p w14:paraId="445EB307" w14:textId="77777777" w:rsidR="003A031F" w:rsidRPr="008735AD" w:rsidRDefault="003A031F" w:rsidP="003A031F">
      <w:pPr>
        <w:spacing w:after="200" w:line="276" w:lineRule="auto"/>
        <w:jc w:val="center"/>
        <w:rPr>
          <w:rFonts w:eastAsia="Calibri"/>
          <w:b/>
          <w:sz w:val="28"/>
          <w:szCs w:val="28"/>
          <w:lang w:eastAsia="en-US"/>
        </w:rPr>
      </w:pPr>
      <w:r w:rsidRPr="008735AD">
        <w:rPr>
          <w:rFonts w:eastAsia="Calibri"/>
          <w:b/>
          <w:sz w:val="28"/>
          <w:szCs w:val="28"/>
          <w:lang w:eastAsia="en-US"/>
        </w:rPr>
        <w:t xml:space="preserve">4. Параметры финансового обеспечения реализации муниципальной программы </w:t>
      </w:r>
      <w:r w:rsidRPr="008735AD">
        <w:rPr>
          <w:b/>
          <w:sz w:val="28"/>
          <w:szCs w:val="28"/>
        </w:rPr>
        <w:t xml:space="preserve">Комсомольского муниципального района </w:t>
      </w:r>
      <w:r w:rsidRPr="008735AD">
        <w:rPr>
          <w:rFonts w:eastAsia="Calibri"/>
          <w:b/>
          <w:sz w:val="28"/>
          <w:szCs w:val="28"/>
          <w:lang w:eastAsia="en-US"/>
        </w:rPr>
        <w:t>«</w:t>
      </w:r>
      <w:r w:rsidRPr="008735AD">
        <w:rPr>
          <w:b/>
          <w:bCs/>
          <w:sz w:val="28"/>
          <w:szCs w:val="28"/>
        </w:rPr>
        <w:t>Совершенствование местного самоуправления в Комсомольском муниципальном районе»</w:t>
      </w:r>
      <w:r w:rsidRPr="008735AD">
        <w:rPr>
          <w:rFonts w:eastAsia="Calibri"/>
          <w:b/>
          <w:sz w:val="28"/>
          <w:szCs w:val="28"/>
          <w:lang w:eastAsia="en-US"/>
        </w:rPr>
        <w:t xml:space="preserve"> </w:t>
      </w:r>
    </w:p>
    <w:tbl>
      <w:tblPr>
        <w:tblStyle w:val="af9"/>
        <w:tblW w:w="14992" w:type="dxa"/>
        <w:tblLayout w:type="fixed"/>
        <w:tblLook w:val="04A0" w:firstRow="1" w:lastRow="0" w:firstColumn="1" w:lastColumn="0" w:noHBand="0" w:noVBand="1"/>
      </w:tblPr>
      <w:tblGrid>
        <w:gridCol w:w="4531"/>
        <w:gridCol w:w="1418"/>
        <w:gridCol w:w="1417"/>
        <w:gridCol w:w="1418"/>
        <w:gridCol w:w="1417"/>
        <w:gridCol w:w="1418"/>
        <w:gridCol w:w="850"/>
        <w:gridCol w:w="851"/>
        <w:gridCol w:w="1672"/>
      </w:tblGrid>
      <w:tr w:rsidR="003A031F" w:rsidRPr="008735AD" w14:paraId="592B1B6E" w14:textId="77777777" w:rsidTr="0027485E">
        <w:tc>
          <w:tcPr>
            <w:tcW w:w="4531" w:type="dxa"/>
            <w:vMerge w:val="restart"/>
          </w:tcPr>
          <w:p w14:paraId="0006EFB6" w14:textId="77777777" w:rsidR="003A031F" w:rsidRPr="008735AD" w:rsidRDefault="003A031F" w:rsidP="0027485E">
            <w:pPr>
              <w:jc w:val="center"/>
              <w:rPr>
                <w:rFonts w:ascii="Times New Roman" w:hAnsi="Times New Roman"/>
                <w:sz w:val="28"/>
                <w:szCs w:val="28"/>
                <w:lang w:eastAsia="en-US"/>
              </w:rPr>
            </w:pPr>
            <w:r w:rsidRPr="008735AD">
              <w:rPr>
                <w:rFonts w:ascii="Times New Roman" w:hAnsi="Times New Roman"/>
                <w:sz w:val="28"/>
                <w:szCs w:val="28"/>
                <w:lang w:eastAsia="en-US"/>
              </w:rPr>
              <w:t>Наименование муниципальной программы, структурного элемента/источник финансового обеспечения</w:t>
            </w:r>
          </w:p>
        </w:tc>
        <w:tc>
          <w:tcPr>
            <w:tcW w:w="10461" w:type="dxa"/>
            <w:gridSpan w:val="8"/>
          </w:tcPr>
          <w:p w14:paraId="2526B644" w14:textId="77777777" w:rsidR="003A031F" w:rsidRPr="008735AD" w:rsidRDefault="003A031F" w:rsidP="0027485E">
            <w:pPr>
              <w:ind w:left="-249" w:firstLine="249"/>
              <w:jc w:val="center"/>
              <w:rPr>
                <w:rFonts w:ascii="Times New Roman" w:hAnsi="Times New Roman"/>
                <w:b/>
                <w:sz w:val="28"/>
                <w:szCs w:val="28"/>
                <w:lang w:eastAsia="en-US"/>
              </w:rPr>
            </w:pPr>
            <w:r w:rsidRPr="008735AD">
              <w:rPr>
                <w:rFonts w:ascii="Times New Roman" w:hAnsi="Times New Roman"/>
                <w:b/>
                <w:sz w:val="28"/>
                <w:szCs w:val="28"/>
                <w:lang w:eastAsia="en-US"/>
              </w:rPr>
              <w:t xml:space="preserve">Объем финансового обеспечения по годам реализации, рублей </w:t>
            </w:r>
          </w:p>
        </w:tc>
      </w:tr>
      <w:tr w:rsidR="003A031F" w:rsidRPr="008735AD" w14:paraId="0F253AD2" w14:textId="77777777" w:rsidTr="0027485E">
        <w:tc>
          <w:tcPr>
            <w:tcW w:w="4531" w:type="dxa"/>
            <w:vMerge/>
          </w:tcPr>
          <w:p w14:paraId="65C8326F" w14:textId="77777777" w:rsidR="003A031F" w:rsidRPr="008735AD" w:rsidRDefault="003A031F" w:rsidP="0027485E">
            <w:pPr>
              <w:jc w:val="center"/>
              <w:rPr>
                <w:rFonts w:ascii="Times New Roman" w:hAnsi="Times New Roman"/>
                <w:b/>
                <w:sz w:val="28"/>
                <w:szCs w:val="28"/>
                <w:lang w:eastAsia="en-US"/>
              </w:rPr>
            </w:pPr>
          </w:p>
        </w:tc>
        <w:tc>
          <w:tcPr>
            <w:tcW w:w="1418" w:type="dxa"/>
          </w:tcPr>
          <w:p w14:paraId="4C43C69B"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2024</w:t>
            </w:r>
          </w:p>
        </w:tc>
        <w:tc>
          <w:tcPr>
            <w:tcW w:w="1417" w:type="dxa"/>
          </w:tcPr>
          <w:p w14:paraId="5F2712EE"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2025</w:t>
            </w:r>
          </w:p>
        </w:tc>
        <w:tc>
          <w:tcPr>
            <w:tcW w:w="1418" w:type="dxa"/>
          </w:tcPr>
          <w:p w14:paraId="790E2081"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2026</w:t>
            </w:r>
          </w:p>
        </w:tc>
        <w:tc>
          <w:tcPr>
            <w:tcW w:w="1417" w:type="dxa"/>
          </w:tcPr>
          <w:p w14:paraId="2E01F238"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2027</w:t>
            </w:r>
          </w:p>
        </w:tc>
        <w:tc>
          <w:tcPr>
            <w:tcW w:w="1418" w:type="dxa"/>
          </w:tcPr>
          <w:p w14:paraId="1BB623D7"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2028</w:t>
            </w:r>
          </w:p>
        </w:tc>
        <w:tc>
          <w:tcPr>
            <w:tcW w:w="850" w:type="dxa"/>
          </w:tcPr>
          <w:p w14:paraId="3589AC3F"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2029</w:t>
            </w:r>
          </w:p>
        </w:tc>
        <w:tc>
          <w:tcPr>
            <w:tcW w:w="851" w:type="dxa"/>
          </w:tcPr>
          <w:p w14:paraId="7DA1CF1D"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2030</w:t>
            </w:r>
          </w:p>
        </w:tc>
        <w:tc>
          <w:tcPr>
            <w:tcW w:w="1672" w:type="dxa"/>
          </w:tcPr>
          <w:p w14:paraId="439390C2"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Всего</w:t>
            </w:r>
          </w:p>
        </w:tc>
      </w:tr>
      <w:tr w:rsidR="003A031F" w:rsidRPr="008735AD" w14:paraId="5AA539D7" w14:textId="77777777" w:rsidTr="0027485E">
        <w:tc>
          <w:tcPr>
            <w:tcW w:w="4531" w:type="dxa"/>
          </w:tcPr>
          <w:p w14:paraId="224E43B0"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1</w:t>
            </w:r>
          </w:p>
        </w:tc>
        <w:tc>
          <w:tcPr>
            <w:tcW w:w="1418" w:type="dxa"/>
          </w:tcPr>
          <w:p w14:paraId="2F876FA9"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2</w:t>
            </w:r>
          </w:p>
        </w:tc>
        <w:tc>
          <w:tcPr>
            <w:tcW w:w="1417" w:type="dxa"/>
          </w:tcPr>
          <w:p w14:paraId="79D36D20"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3</w:t>
            </w:r>
          </w:p>
        </w:tc>
        <w:tc>
          <w:tcPr>
            <w:tcW w:w="1418" w:type="dxa"/>
          </w:tcPr>
          <w:p w14:paraId="3F0E5072"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4</w:t>
            </w:r>
          </w:p>
        </w:tc>
        <w:tc>
          <w:tcPr>
            <w:tcW w:w="1417" w:type="dxa"/>
          </w:tcPr>
          <w:p w14:paraId="23310DF1"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5</w:t>
            </w:r>
          </w:p>
        </w:tc>
        <w:tc>
          <w:tcPr>
            <w:tcW w:w="1418" w:type="dxa"/>
          </w:tcPr>
          <w:p w14:paraId="2BF098F0"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6</w:t>
            </w:r>
          </w:p>
        </w:tc>
        <w:tc>
          <w:tcPr>
            <w:tcW w:w="850" w:type="dxa"/>
          </w:tcPr>
          <w:p w14:paraId="4828067B"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7</w:t>
            </w:r>
          </w:p>
        </w:tc>
        <w:tc>
          <w:tcPr>
            <w:tcW w:w="851" w:type="dxa"/>
          </w:tcPr>
          <w:p w14:paraId="428D679D"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8</w:t>
            </w:r>
          </w:p>
        </w:tc>
        <w:tc>
          <w:tcPr>
            <w:tcW w:w="1672" w:type="dxa"/>
          </w:tcPr>
          <w:p w14:paraId="45CCBE16" w14:textId="77777777" w:rsidR="003A031F" w:rsidRPr="008735AD" w:rsidRDefault="003A031F" w:rsidP="0027485E">
            <w:pPr>
              <w:jc w:val="center"/>
              <w:rPr>
                <w:rFonts w:ascii="Times New Roman" w:hAnsi="Times New Roman"/>
                <w:b/>
                <w:sz w:val="28"/>
                <w:szCs w:val="28"/>
                <w:lang w:eastAsia="en-US"/>
              </w:rPr>
            </w:pPr>
            <w:r w:rsidRPr="008735AD">
              <w:rPr>
                <w:rFonts w:ascii="Times New Roman" w:hAnsi="Times New Roman"/>
                <w:b/>
                <w:sz w:val="28"/>
                <w:szCs w:val="28"/>
                <w:lang w:eastAsia="en-US"/>
              </w:rPr>
              <w:t>9</w:t>
            </w:r>
          </w:p>
        </w:tc>
      </w:tr>
      <w:tr w:rsidR="003A031F" w:rsidRPr="008735AD" w14:paraId="6778F23C" w14:textId="77777777" w:rsidTr="0027485E">
        <w:tc>
          <w:tcPr>
            <w:tcW w:w="4531" w:type="dxa"/>
          </w:tcPr>
          <w:p w14:paraId="0FA8E3DF"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b/>
                <w:sz w:val="22"/>
                <w:szCs w:val="22"/>
                <w:lang w:eastAsia="en-US"/>
              </w:rPr>
              <w:t>Муниципальная программа</w:t>
            </w:r>
            <w:r w:rsidRPr="008735AD">
              <w:rPr>
                <w:rFonts w:ascii="Times New Roman" w:hAnsi="Times New Roman"/>
                <w:sz w:val="22"/>
                <w:szCs w:val="22"/>
                <w:lang w:eastAsia="en-US"/>
              </w:rPr>
              <w:t xml:space="preserve"> (ведомственная программа) всего, </w:t>
            </w:r>
          </w:p>
          <w:p w14:paraId="5D3A91AA"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в том числе:</w:t>
            </w:r>
          </w:p>
        </w:tc>
        <w:tc>
          <w:tcPr>
            <w:tcW w:w="1418" w:type="dxa"/>
          </w:tcPr>
          <w:p w14:paraId="2AF314AE"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3 450 153,60</w:t>
            </w:r>
          </w:p>
        </w:tc>
        <w:tc>
          <w:tcPr>
            <w:tcW w:w="1417" w:type="dxa"/>
          </w:tcPr>
          <w:p w14:paraId="4A6D1C98"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3 723 649,20</w:t>
            </w:r>
          </w:p>
        </w:tc>
        <w:tc>
          <w:tcPr>
            <w:tcW w:w="1418" w:type="dxa"/>
          </w:tcPr>
          <w:p w14:paraId="56EED4B3"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5 393 864,38</w:t>
            </w:r>
          </w:p>
        </w:tc>
        <w:tc>
          <w:tcPr>
            <w:tcW w:w="1417" w:type="dxa"/>
          </w:tcPr>
          <w:p w14:paraId="2362BCEF"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rPr>
              <w:t>3 436 774,49</w:t>
            </w:r>
          </w:p>
        </w:tc>
        <w:tc>
          <w:tcPr>
            <w:tcW w:w="1418" w:type="dxa"/>
          </w:tcPr>
          <w:p w14:paraId="1DF6D180"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2 552 093,39</w:t>
            </w:r>
          </w:p>
        </w:tc>
        <w:tc>
          <w:tcPr>
            <w:tcW w:w="850" w:type="dxa"/>
          </w:tcPr>
          <w:p w14:paraId="20CFE994"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851" w:type="dxa"/>
          </w:tcPr>
          <w:p w14:paraId="63409094"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1672" w:type="dxa"/>
          </w:tcPr>
          <w:p w14:paraId="3EF77859"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18 556 535,06</w:t>
            </w:r>
          </w:p>
          <w:p w14:paraId="36D0CE77" w14:textId="77777777" w:rsidR="003A031F" w:rsidRPr="008735AD" w:rsidRDefault="003A031F" w:rsidP="0027485E">
            <w:pPr>
              <w:jc w:val="center"/>
              <w:rPr>
                <w:rFonts w:ascii="Times New Roman" w:hAnsi="Times New Roman"/>
                <w:b/>
                <w:sz w:val="22"/>
                <w:szCs w:val="22"/>
              </w:rPr>
            </w:pPr>
          </w:p>
          <w:p w14:paraId="038D86CC" w14:textId="77777777" w:rsidR="003A031F" w:rsidRPr="008735AD" w:rsidRDefault="003A031F" w:rsidP="0027485E">
            <w:pPr>
              <w:jc w:val="center"/>
              <w:rPr>
                <w:rFonts w:ascii="Times New Roman" w:hAnsi="Times New Roman"/>
                <w:b/>
                <w:sz w:val="22"/>
                <w:szCs w:val="22"/>
                <w:lang w:eastAsia="en-US"/>
              </w:rPr>
            </w:pPr>
          </w:p>
        </w:tc>
      </w:tr>
      <w:tr w:rsidR="003A031F" w:rsidRPr="008735AD" w14:paraId="6C97000B" w14:textId="77777777" w:rsidTr="0027485E">
        <w:tc>
          <w:tcPr>
            <w:tcW w:w="4531" w:type="dxa"/>
          </w:tcPr>
          <w:p w14:paraId="25F1D57E"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4998199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3 450 153,60</w:t>
            </w:r>
          </w:p>
        </w:tc>
        <w:tc>
          <w:tcPr>
            <w:tcW w:w="1417" w:type="dxa"/>
          </w:tcPr>
          <w:p w14:paraId="6B1B89E1"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3 723 649,20</w:t>
            </w:r>
          </w:p>
        </w:tc>
        <w:tc>
          <w:tcPr>
            <w:tcW w:w="1418" w:type="dxa"/>
          </w:tcPr>
          <w:p w14:paraId="1A856185"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5 393 864,38</w:t>
            </w:r>
          </w:p>
        </w:tc>
        <w:tc>
          <w:tcPr>
            <w:tcW w:w="1417" w:type="dxa"/>
          </w:tcPr>
          <w:p w14:paraId="09FAEAA2"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rPr>
              <w:t>3 436 774,49</w:t>
            </w:r>
          </w:p>
        </w:tc>
        <w:tc>
          <w:tcPr>
            <w:tcW w:w="1418" w:type="dxa"/>
          </w:tcPr>
          <w:p w14:paraId="7A080EFB"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2 552 093,39</w:t>
            </w:r>
          </w:p>
        </w:tc>
        <w:tc>
          <w:tcPr>
            <w:tcW w:w="850" w:type="dxa"/>
          </w:tcPr>
          <w:p w14:paraId="2233B3F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48CADA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13EFAB9A"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18 556 535,06</w:t>
            </w:r>
          </w:p>
        </w:tc>
      </w:tr>
      <w:tr w:rsidR="003A031F" w:rsidRPr="008735AD" w14:paraId="617B0417" w14:textId="77777777" w:rsidTr="0027485E">
        <w:tc>
          <w:tcPr>
            <w:tcW w:w="4531" w:type="dxa"/>
          </w:tcPr>
          <w:p w14:paraId="77E9A2AC"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5912AA4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3 450 153,60</w:t>
            </w:r>
          </w:p>
          <w:p w14:paraId="3C1B4122" w14:textId="77777777" w:rsidR="003A031F" w:rsidRPr="008735AD" w:rsidRDefault="003A031F" w:rsidP="0027485E">
            <w:pPr>
              <w:jc w:val="center"/>
              <w:rPr>
                <w:rFonts w:ascii="Times New Roman" w:hAnsi="Times New Roman"/>
                <w:sz w:val="22"/>
                <w:szCs w:val="22"/>
                <w:lang w:eastAsia="en-US"/>
              </w:rPr>
            </w:pPr>
          </w:p>
          <w:p w14:paraId="7C9E78EF" w14:textId="77777777" w:rsidR="003A031F" w:rsidRPr="008735AD" w:rsidRDefault="003A031F" w:rsidP="0027485E">
            <w:pPr>
              <w:jc w:val="center"/>
              <w:rPr>
                <w:rFonts w:ascii="Times New Roman" w:hAnsi="Times New Roman"/>
                <w:sz w:val="22"/>
                <w:szCs w:val="22"/>
                <w:lang w:eastAsia="en-US"/>
              </w:rPr>
            </w:pPr>
          </w:p>
        </w:tc>
        <w:tc>
          <w:tcPr>
            <w:tcW w:w="1417" w:type="dxa"/>
          </w:tcPr>
          <w:p w14:paraId="669262E1"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3 723 649,20</w:t>
            </w:r>
          </w:p>
        </w:tc>
        <w:tc>
          <w:tcPr>
            <w:tcW w:w="1418" w:type="dxa"/>
          </w:tcPr>
          <w:p w14:paraId="18E84DE6"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5 393 864,38</w:t>
            </w:r>
          </w:p>
        </w:tc>
        <w:tc>
          <w:tcPr>
            <w:tcW w:w="1417" w:type="dxa"/>
          </w:tcPr>
          <w:p w14:paraId="23012335"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rPr>
              <w:t>3 436 774,49</w:t>
            </w:r>
          </w:p>
        </w:tc>
        <w:tc>
          <w:tcPr>
            <w:tcW w:w="1418" w:type="dxa"/>
          </w:tcPr>
          <w:p w14:paraId="7DB079FF"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2 552 093,39</w:t>
            </w:r>
          </w:p>
        </w:tc>
        <w:tc>
          <w:tcPr>
            <w:tcW w:w="850" w:type="dxa"/>
          </w:tcPr>
          <w:p w14:paraId="7645325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57A9BDA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5DE6FFD"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18 556 535,06</w:t>
            </w:r>
          </w:p>
        </w:tc>
      </w:tr>
      <w:tr w:rsidR="003A031F" w:rsidRPr="008735AD" w14:paraId="592EC1E4" w14:textId="77777777" w:rsidTr="0027485E">
        <w:tc>
          <w:tcPr>
            <w:tcW w:w="4531" w:type="dxa"/>
          </w:tcPr>
          <w:p w14:paraId="4758D5A0"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36082AD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260AAD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187A69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C0DF13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DEB1A4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4F5BF88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65AFC2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3B87860F"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719569DA" w14:textId="77777777" w:rsidTr="0027485E">
        <w:tc>
          <w:tcPr>
            <w:tcW w:w="4531" w:type="dxa"/>
          </w:tcPr>
          <w:p w14:paraId="71D13CDD"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0318DFD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6C50618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2BA156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7D47C3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DAE3BB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035F7B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216CA9E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0BDEF62"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65019A14" w14:textId="77777777" w:rsidTr="0027485E">
        <w:tc>
          <w:tcPr>
            <w:tcW w:w="4531" w:type="dxa"/>
          </w:tcPr>
          <w:p w14:paraId="0C0AB594"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11E4991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9D245F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2D33EE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5D209E1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75D124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5893CDD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94BAD7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74A35E0"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0815BF19" w14:textId="77777777" w:rsidTr="0027485E">
        <w:tc>
          <w:tcPr>
            <w:tcW w:w="4531" w:type="dxa"/>
          </w:tcPr>
          <w:p w14:paraId="0980EAF4" w14:textId="77777777" w:rsidR="003A031F" w:rsidRPr="008735AD" w:rsidRDefault="003A031F" w:rsidP="0027485E">
            <w:pPr>
              <w:rPr>
                <w:rFonts w:ascii="Times New Roman" w:hAnsi="Times New Roman"/>
                <w:b/>
                <w:sz w:val="22"/>
                <w:szCs w:val="22"/>
                <w:lang w:eastAsia="en-US"/>
              </w:rPr>
            </w:pPr>
            <w:r w:rsidRPr="008735AD">
              <w:rPr>
                <w:rFonts w:ascii="Times New Roman" w:hAnsi="Times New Roman"/>
                <w:b/>
                <w:sz w:val="22"/>
                <w:szCs w:val="22"/>
                <w:lang w:eastAsia="en-US"/>
              </w:rPr>
              <w:t>Ведомственный проект «Информатизация деятельности Администрации Комсомольского муниципального района»</w:t>
            </w:r>
          </w:p>
        </w:tc>
        <w:tc>
          <w:tcPr>
            <w:tcW w:w="1418" w:type="dxa"/>
          </w:tcPr>
          <w:p w14:paraId="31C24585"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1 700 072,64</w:t>
            </w:r>
          </w:p>
        </w:tc>
        <w:tc>
          <w:tcPr>
            <w:tcW w:w="1417" w:type="dxa"/>
          </w:tcPr>
          <w:p w14:paraId="04F1BF9C"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1 885 783,60</w:t>
            </w:r>
          </w:p>
        </w:tc>
        <w:tc>
          <w:tcPr>
            <w:tcW w:w="1418" w:type="dxa"/>
          </w:tcPr>
          <w:p w14:paraId="4950714E"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3 340 314,68</w:t>
            </w:r>
          </w:p>
        </w:tc>
        <w:tc>
          <w:tcPr>
            <w:tcW w:w="1417" w:type="dxa"/>
          </w:tcPr>
          <w:p w14:paraId="2E178891"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rPr>
              <w:t>1 743 684,68</w:t>
            </w:r>
          </w:p>
        </w:tc>
        <w:tc>
          <w:tcPr>
            <w:tcW w:w="1418" w:type="dxa"/>
          </w:tcPr>
          <w:p w14:paraId="57DEE43D"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1 220 132,61</w:t>
            </w:r>
          </w:p>
        </w:tc>
        <w:tc>
          <w:tcPr>
            <w:tcW w:w="850" w:type="dxa"/>
          </w:tcPr>
          <w:p w14:paraId="1CE6CF87"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851" w:type="dxa"/>
          </w:tcPr>
          <w:p w14:paraId="5DB43FF0"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1672" w:type="dxa"/>
          </w:tcPr>
          <w:p w14:paraId="6705C87B" w14:textId="77777777" w:rsidR="003A031F" w:rsidRPr="008735AD" w:rsidRDefault="003A031F" w:rsidP="0027485E">
            <w:pPr>
              <w:jc w:val="center"/>
              <w:rPr>
                <w:rFonts w:ascii="Times New Roman" w:hAnsi="Times New Roman"/>
                <w:b/>
                <w:sz w:val="22"/>
                <w:szCs w:val="22"/>
              </w:rPr>
            </w:pPr>
            <w:r w:rsidRPr="008735AD">
              <w:rPr>
                <w:rFonts w:ascii="Times New Roman" w:hAnsi="Times New Roman"/>
                <w:b/>
                <w:sz w:val="22"/>
                <w:szCs w:val="22"/>
              </w:rPr>
              <w:t>9 889 988,21</w:t>
            </w:r>
          </w:p>
          <w:p w14:paraId="63E8FEE8" w14:textId="77777777" w:rsidR="003A031F" w:rsidRPr="008735AD" w:rsidRDefault="003A031F" w:rsidP="0027485E">
            <w:pPr>
              <w:jc w:val="center"/>
              <w:rPr>
                <w:rFonts w:ascii="Times New Roman" w:hAnsi="Times New Roman"/>
                <w:b/>
                <w:sz w:val="22"/>
                <w:szCs w:val="22"/>
              </w:rPr>
            </w:pPr>
          </w:p>
          <w:p w14:paraId="7C87FD85" w14:textId="77777777" w:rsidR="003A031F" w:rsidRPr="008735AD" w:rsidRDefault="003A031F" w:rsidP="0027485E">
            <w:pPr>
              <w:jc w:val="center"/>
              <w:rPr>
                <w:rFonts w:ascii="Times New Roman" w:hAnsi="Times New Roman"/>
                <w:b/>
                <w:sz w:val="22"/>
                <w:szCs w:val="22"/>
                <w:lang w:eastAsia="en-US"/>
              </w:rPr>
            </w:pPr>
          </w:p>
        </w:tc>
      </w:tr>
      <w:tr w:rsidR="003A031F" w:rsidRPr="008735AD" w14:paraId="29AFD427" w14:textId="77777777" w:rsidTr="0027485E">
        <w:tc>
          <w:tcPr>
            <w:tcW w:w="4531" w:type="dxa"/>
          </w:tcPr>
          <w:p w14:paraId="4550C53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lastRenderedPageBreak/>
              <w:t>бюджетные ассигнования, всего в т.ч.:</w:t>
            </w:r>
          </w:p>
        </w:tc>
        <w:tc>
          <w:tcPr>
            <w:tcW w:w="1418" w:type="dxa"/>
          </w:tcPr>
          <w:p w14:paraId="46AAFCD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1 700 072,64</w:t>
            </w:r>
          </w:p>
          <w:p w14:paraId="28B1A0FD" w14:textId="77777777" w:rsidR="003A031F" w:rsidRPr="008735AD" w:rsidRDefault="003A031F" w:rsidP="0027485E">
            <w:pPr>
              <w:jc w:val="center"/>
              <w:rPr>
                <w:rFonts w:ascii="Times New Roman" w:hAnsi="Times New Roman"/>
                <w:sz w:val="22"/>
                <w:szCs w:val="22"/>
                <w:lang w:eastAsia="en-US"/>
              </w:rPr>
            </w:pPr>
          </w:p>
        </w:tc>
        <w:tc>
          <w:tcPr>
            <w:tcW w:w="1417" w:type="dxa"/>
          </w:tcPr>
          <w:p w14:paraId="4179D331"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1 885 783,60</w:t>
            </w:r>
          </w:p>
        </w:tc>
        <w:tc>
          <w:tcPr>
            <w:tcW w:w="1418" w:type="dxa"/>
          </w:tcPr>
          <w:p w14:paraId="79A7CB00"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3 340 314,68</w:t>
            </w:r>
          </w:p>
        </w:tc>
        <w:tc>
          <w:tcPr>
            <w:tcW w:w="1417" w:type="dxa"/>
          </w:tcPr>
          <w:p w14:paraId="3523B4CA"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rPr>
              <w:t>1 743 684,68</w:t>
            </w:r>
          </w:p>
        </w:tc>
        <w:tc>
          <w:tcPr>
            <w:tcW w:w="1418" w:type="dxa"/>
          </w:tcPr>
          <w:p w14:paraId="35DB718A"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1 220 132,61</w:t>
            </w:r>
          </w:p>
        </w:tc>
        <w:tc>
          <w:tcPr>
            <w:tcW w:w="850" w:type="dxa"/>
          </w:tcPr>
          <w:p w14:paraId="3E9F91E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AAD0B6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B9C63DD"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9 889 988,21</w:t>
            </w:r>
          </w:p>
        </w:tc>
      </w:tr>
      <w:tr w:rsidR="003A031F" w:rsidRPr="008735AD" w14:paraId="641D780F" w14:textId="77777777" w:rsidTr="0027485E">
        <w:tc>
          <w:tcPr>
            <w:tcW w:w="4531" w:type="dxa"/>
          </w:tcPr>
          <w:p w14:paraId="596A9EDA"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6A5D045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1 700 072,64</w:t>
            </w:r>
          </w:p>
          <w:p w14:paraId="0D7D1E3C" w14:textId="77777777" w:rsidR="003A031F" w:rsidRPr="008735AD" w:rsidRDefault="003A031F" w:rsidP="0027485E">
            <w:pPr>
              <w:jc w:val="center"/>
              <w:rPr>
                <w:rFonts w:ascii="Times New Roman" w:hAnsi="Times New Roman"/>
                <w:sz w:val="22"/>
                <w:szCs w:val="22"/>
                <w:lang w:eastAsia="en-US"/>
              </w:rPr>
            </w:pPr>
          </w:p>
          <w:p w14:paraId="13FD8AFD" w14:textId="77777777" w:rsidR="003A031F" w:rsidRPr="008735AD" w:rsidRDefault="003A031F" w:rsidP="0027485E">
            <w:pPr>
              <w:jc w:val="center"/>
              <w:rPr>
                <w:rFonts w:ascii="Times New Roman" w:hAnsi="Times New Roman"/>
                <w:sz w:val="22"/>
                <w:szCs w:val="22"/>
                <w:lang w:eastAsia="en-US"/>
              </w:rPr>
            </w:pPr>
          </w:p>
        </w:tc>
        <w:tc>
          <w:tcPr>
            <w:tcW w:w="1417" w:type="dxa"/>
          </w:tcPr>
          <w:p w14:paraId="00C9BF51"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1 885 783,60</w:t>
            </w:r>
          </w:p>
        </w:tc>
        <w:tc>
          <w:tcPr>
            <w:tcW w:w="1418" w:type="dxa"/>
          </w:tcPr>
          <w:p w14:paraId="56BD2AC4"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rPr>
              <w:t>3 340 314,68</w:t>
            </w:r>
          </w:p>
        </w:tc>
        <w:tc>
          <w:tcPr>
            <w:tcW w:w="1417" w:type="dxa"/>
          </w:tcPr>
          <w:p w14:paraId="321E7EB7"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rPr>
              <w:t>1 743 684,68</w:t>
            </w:r>
          </w:p>
        </w:tc>
        <w:tc>
          <w:tcPr>
            <w:tcW w:w="1418" w:type="dxa"/>
          </w:tcPr>
          <w:p w14:paraId="56F00BCB"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1 220 132,61</w:t>
            </w:r>
          </w:p>
        </w:tc>
        <w:tc>
          <w:tcPr>
            <w:tcW w:w="850" w:type="dxa"/>
          </w:tcPr>
          <w:p w14:paraId="5201585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8A7DE0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7AFD57C7"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9 889 988,21</w:t>
            </w:r>
          </w:p>
        </w:tc>
      </w:tr>
      <w:tr w:rsidR="003A031F" w:rsidRPr="008735AD" w14:paraId="3F54C6CB" w14:textId="77777777" w:rsidTr="0027485E">
        <w:tc>
          <w:tcPr>
            <w:tcW w:w="4531" w:type="dxa"/>
          </w:tcPr>
          <w:p w14:paraId="5993C09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144F9B2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D00C3A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15F6B6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34A8716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D12BF6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34697F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6415AC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444D2B8"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37E6D63D" w14:textId="77777777" w:rsidTr="0027485E">
        <w:tc>
          <w:tcPr>
            <w:tcW w:w="4531" w:type="dxa"/>
          </w:tcPr>
          <w:p w14:paraId="325B2D71"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6EEB1DC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CE1E09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072BCF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CC8A9C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5925DA6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C39B56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CF2266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0B76D3F"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10D5AB2C" w14:textId="77777777" w:rsidTr="0027485E">
        <w:tc>
          <w:tcPr>
            <w:tcW w:w="4531" w:type="dxa"/>
          </w:tcPr>
          <w:p w14:paraId="2DB5BF86"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3081379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683E99B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49CA12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7DE550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771499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021AB8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76BD58C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90430EC"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4B4DEC59" w14:textId="77777777" w:rsidTr="0027485E">
        <w:tc>
          <w:tcPr>
            <w:tcW w:w="4531" w:type="dxa"/>
          </w:tcPr>
          <w:p w14:paraId="70147DDD"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Развитие и использование информационных технологий (закупка товаров, работ, услуг для обеспечения государственных (муниципальных) нужд)</w:t>
            </w:r>
          </w:p>
        </w:tc>
        <w:tc>
          <w:tcPr>
            <w:tcW w:w="1418" w:type="dxa"/>
          </w:tcPr>
          <w:p w14:paraId="5D2D810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1 700 072,64</w:t>
            </w:r>
          </w:p>
        </w:tc>
        <w:tc>
          <w:tcPr>
            <w:tcW w:w="1417" w:type="dxa"/>
          </w:tcPr>
          <w:p w14:paraId="35BC6348"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1 885 783,60</w:t>
            </w:r>
          </w:p>
        </w:tc>
        <w:tc>
          <w:tcPr>
            <w:tcW w:w="1418" w:type="dxa"/>
          </w:tcPr>
          <w:p w14:paraId="1739844B" w14:textId="77777777" w:rsidR="003A031F" w:rsidRPr="008735AD" w:rsidRDefault="003A031F" w:rsidP="0027485E">
            <w:pPr>
              <w:jc w:val="center"/>
              <w:rPr>
                <w:rFonts w:ascii="Times New Roman" w:hAnsi="Times New Roman"/>
                <w:sz w:val="22"/>
                <w:szCs w:val="22"/>
              </w:rPr>
            </w:pPr>
            <w:r w:rsidRPr="008735AD">
              <w:rPr>
                <w:rFonts w:ascii="Times New Roman" w:hAnsi="Times New Roman"/>
                <w:bCs/>
                <w:sz w:val="22"/>
                <w:szCs w:val="22"/>
              </w:rPr>
              <w:t>3 340 314,68</w:t>
            </w:r>
          </w:p>
        </w:tc>
        <w:tc>
          <w:tcPr>
            <w:tcW w:w="1417" w:type="dxa"/>
          </w:tcPr>
          <w:p w14:paraId="1495017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bCs/>
                <w:sz w:val="22"/>
                <w:szCs w:val="22"/>
              </w:rPr>
              <w:t>1 743 684,68</w:t>
            </w:r>
          </w:p>
        </w:tc>
        <w:tc>
          <w:tcPr>
            <w:tcW w:w="1418" w:type="dxa"/>
          </w:tcPr>
          <w:p w14:paraId="33672D38"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1 220 132,61</w:t>
            </w:r>
          </w:p>
        </w:tc>
        <w:tc>
          <w:tcPr>
            <w:tcW w:w="850" w:type="dxa"/>
          </w:tcPr>
          <w:p w14:paraId="183E8D2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2B9891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12CC866E"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9 889 988,21</w:t>
            </w:r>
          </w:p>
        </w:tc>
      </w:tr>
      <w:tr w:rsidR="003A031F" w:rsidRPr="008735AD" w14:paraId="46EE0B32" w14:textId="77777777" w:rsidTr="0027485E">
        <w:tc>
          <w:tcPr>
            <w:tcW w:w="4531" w:type="dxa"/>
          </w:tcPr>
          <w:p w14:paraId="0770E9A1"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11BF6A0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1 700 072,64</w:t>
            </w:r>
          </w:p>
        </w:tc>
        <w:tc>
          <w:tcPr>
            <w:tcW w:w="1417" w:type="dxa"/>
          </w:tcPr>
          <w:p w14:paraId="77546723"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1 885 783,60</w:t>
            </w:r>
          </w:p>
        </w:tc>
        <w:tc>
          <w:tcPr>
            <w:tcW w:w="1418" w:type="dxa"/>
          </w:tcPr>
          <w:p w14:paraId="7C059190" w14:textId="77777777" w:rsidR="003A031F" w:rsidRPr="008735AD" w:rsidRDefault="003A031F" w:rsidP="0027485E">
            <w:pPr>
              <w:jc w:val="center"/>
              <w:rPr>
                <w:rFonts w:ascii="Times New Roman" w:hAnsi="Times New Roman"/>
                <w:sz w:val="22"/>
                <w:szCs w:val="22"/>
              </w:rPr>
            </w:pPr>
            <w:r w:rsidRPr="008735AD">
              <w:rPr>
                <w:rFonts w:ascii="Times New Roman" w:hAnsi="Times New Roman"/>
                <w:bCs/>
                <w:sz w:val="22"/>
                <w:szCs w:val="22"/>
              </w:rPr>
              <w:t>3 340 314,68</w:t>
            </w:r>
          </w:p>
        </w:tc>
        <w:tc>
          <w:tcPr>
            <w:tcW w:w="1417" w:type="dxa"/>
          </w:tcPr>
          <w:p w14:paraId="7CAE383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bCs/>
                <w:sz w:val="22"/>
                <w:szCs w:val="22"/>
              </w:rPr>
              <w:t>1 743 684,68</w:t>
            </w:r>
          </w:p>
        </w:tc>
        <w:tc>
          <w:tcPr>
            <w:tcW w:w="1418" w:type="dxa"/>
          </w:tcPr>
          <w:p w14:paraId="42AFC6BD"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1 220 132,61</w:t>
            </w:r>
          </w:p>
        </w:tc>
        <w:tc>
          <w:tcPr>
            <w:tcW w:w="850" w:type="dxa"/>
          </w:tcPr>
          <w:p w14:paraId="6C68070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DE213C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151E4FF4"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9 889 988,21</w:t>
            </w:r>
          </w:p>
        </w:tc>
      </w:tr>
      <w:tr w:rsidR="003A031F" w:rsidRPr="008735AD" w14:paraId="18A1FC87" w14:textId="77777777" w:rsidTr="0027485E">
        <w:tc>
          <w:tcPr>
            <w:tcW w:w="4531" w:type="dxa"/>
          </w:tcPr>
          <w:p w14:paraId="353068E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1D35942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1 700 072,64</w:t>
            </w:r>
          </w:p>
        </w:tc>
        <w:tc>
          <w:tcPr>
            <w:tcW w:w="1417" w:type="dxa"/>
          </w:tcPr>
          <w:p w14:paraId="2B807587"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1 885 783,60</w:t>
            </w:r>
          </w:p>
        </w:tc>
        <w:tc>
          <w:tcPr>
            <w:tcW w:w="1418" w:type="dxa"/>
          </w:tcPr>
          <w:p w14:paraId="7A299714" w14:textId="77777777" w:rsidR="003A031F" w:rsidRPr="008735AD" w:rsidRDefault="003A031F" w:rsidP="0027485E">
            <w:pPr>
              <w:jc w:val="center"/>
              <w:rPr>
                <w:rFonts w:ascii="Times New Roman" w:hAnsi="Times New Roman"/>
                <w:sz w:val="22"/>
                <w:szCs w:val="22"/>
              </w:rPr>
            </w:pPr>
            <w:r w:rsidRPr="008735AD">
              <w:rPr>
                <w:rFonts w:ascii="Times New Roman" w:hAnsi="Times New Roman"/>
                <w:bCs/>
                <w:sz w:val="22"/>
                <w:szCs w:val="22"/>
              </w:rPr>
              <w:t>3 340 314,68</w:t>
            </w:r>
          </w:p>
        </w:tc>
        <w:tc>
          <w:tcPr>
            <w:tcW w:w="1417" w:type="dxa"/>
          </w:tcPr>
          <w:p w14:paraId="2895CEB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bCs/>
                <w:sz w:val="22"/>
                <w:szCs w:val="22"/>
              </w:rPr>
              <w:t>1 743 684,68</w:t>
            </w:r>
          </w:p>
        </w:tc>
        <w:tc>
          <w:tcPr>
            <w:tcW w:w="1418" w:type="dxa"/>
          </w:tcPr>
          <w:p w14:paraId="1627B3B9"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1 220 132,61</w:t>
            </w:r>
          </w:p>
        </w:tc>
        <w:tc>
          <w:tcPr>
            <w:tcW w:w="850" w:type="dxa"/>
          </w:tcPr>
          <w:p w14:paraId="0C267C0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B6FE3E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4E867E24"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rPr>
              <w:t>9 889 988,21</w:t>
            </w:r>
          </w:p>
        </w:tc>
      </w:tr>
      <w:tr w:rsidR="003A031F" w:rsidRPr="008735AD" w14:paraId="071FBFBE" w14:textId="77777777" w:rsidTr="0027485E">
        <w:tc>
          <w:tcPr>
            <w:tcW w:w="4531" w:type="dxa"/>
          </w:tcPr>
          <w:p w14:paraId="19618B8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4E3294A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57CD57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116A63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CF3D10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0A761E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2063725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22277AB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F9C381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27F02D31" w14:textId="77777777" w:rsidTr="0027485E">
        <w:tc>
          <w:tcPr>
            <w:tcW w:w="4531" w:type="dxa"/>
          </w:tcPr>
          <w:p w14:paraId="680B8E26"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1E59358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5F66465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1A5657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131D18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F411A4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F9968E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5B5A940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3CEE95A8"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2183D0D3" w14:textId="77777777" w:rsidTr="0027485E">
        <w:tc>
          <w:tcPr>
            <w:tcW w:w="4531" w:type="dxa"/>
          </w:tcPr>
          <w:p w14:paraId="44027E80"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2EBBDC3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7FB795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56B4FF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0E730F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04E27B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1570D0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539B672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BD26545"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312AC58C" w14:textId="77777777" w:rsidTr="0027485E">
        <w:tc>
          <w:tcPr>
            <w:tcW w:w="4531" w:type="dxa"/>
          </w:tcPr>
          <w:p w14:paraId="58EEF070" w14:textId="77777777" w:rsidR="003A031F" w:rsidRPr="008735AD" w:rsidRDefault="003A031F" w:rsidP="0027485E">
            <w:pPr>
              <w:rPr>
                <w:rFonts w:ascii="Times New Roman" w:hAnsi="Times New Roman"/>
                <w:b/>
                <w:sz w:val="22"/>
                <w:szCs w:val="22"/>
                <w:lang w:eastAsia="en-US"/>
              </w:rPr>
            </w:pPr>
            <w:r w:rsidRPr="008735AD">
              <w:rPr>
                <w:rFonts w:ascii="Times New Roman" w:hAnsi="Times New Roman"/>
                <w:b/>
                <w:sz w:val="22"/>
                <w:szCs w:val="22"/>
                <w:lang w:eastAsia="en-US"/>
              </w:rPr>
              <w:t>Комплекс процессных мероприятий «Развитие муниципальной службы»</w:t>
            </w:r>
          </w:p>
        </w:tc>
        <w:tc>
          <w:tcPr>
            <w:tcW w:w="1418" w:type="dxa"/>
          </w:tcPr>
          <w:p w14:paraId="618AE4F5"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1 750 080,96</w:t>
            </w:r>
          </w:p>
        </w:tc>
        <w:tc>
          <w:tcPr>
            <w:tcW w:w="1417" w:type="dxa"/>
          </w:tcPr>
          <w:p w14:paraId="287E76E7"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1 837 865,60</w:t>
            </w:r>
          </w:p>
        </w:tc>
        <w:tc>
          <w:tcPr>
            <w:tcW w:w="1418" w:type="dxa"/>
          </w:tcPr>
          <w:p w14:paraId="16A444FA"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2 053 549,70</w:t>
            </w:r>
          </w:p>
        </w:tc>
        <w:tc>
          <w:tcPr>
            <w:tcW w:w="1417" w:type="dxa"/>
          </w:tcPr>
          <w:p w14:paraId="36F6E21E"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1 693 089,81</w:t>
            </w:r>
          </w:p>
        </w:tc>
        <w:tc>
          <w:tcPr>
            <w:tcW w:w="1418" w:type="dxa"/>
          </w:tcPr>
          <w:p w14:paraId="384D74B0"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1 331 960,78</w:t>
            </w:r>
          </w:p>
        </w:tc>
        <w:tc>
          <w:tcPr>
            <w:tcW w:w="850" w:type="dxa"/>
          </w:tcPr>
          <w:p w14:paraId="0E824AF9"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851" w:type="dxa"/>
          </w:tcPr>
          <w:p w14:paraId="3782ED6D"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0</w:t>
            </w:r>
          </w:p>
        </w:tc>
        <w:tc>
          <w:tcPr>
            <w:tcW w:w="1672" w:type="dxa"/>
          </w:tcPr>
          <w:p w14:paraId="34DB4691" w14:textId="77777777" w:rsidR="003A031F" w:rsidRPr="008735AD" w:rsidRDefault="003A031F" w:rsidP="0027485E">
            <w:pPr>
              <w:jc w:val="center"/>
              <w:rPr>
                <w:rFonts w:ascii="Times New Roman" w:hAnsi="Times New Roman"/>
                <w:b/>
                <w:sz w:val="22"/>
                <w:szCs w:val="22"/>
                <w:lang w:eastAsia="en-US"/>
              </w:rPr>
            </w:pPr>
            <w:r w:rsidRPr="008735AD">
              <w:rPr>
                <w:rFonts w:ascii="Times New Roman" w:hAnsi="Times New Roman"/>
                <w:b/>
                <w:sz w:val="22"/>
                <w:szCs w:val="22"/>
                <w:lang w:eastAsia="en-US"/>
              </w:rPr>
              <w:t>8 666 546,85</w:t>
            </w:r>
          </w:p>
          <w:p w14:paraId="5B2EE597" w14:textId="77777777" w:rsidR="003A031F" w:rsidRPr="008735AD" w:rsidRDefault="003A031F" w:rsidP="0027485E">
            <w:pPr>
              <w:jc w:val="center"/>
              <w:rPr>
                <w:rFonts w:ascii="Times New Roman" w:hAnsi="Times New Roman"/>
                <w:b/>
                <w:sz w:val="22"/>
                <w:szCs w:val="22"/>
                <w:lang w:eastAsia="en-US"/>
              </w:rPr>
            </w:pPr>
          </w:p>
        </w:tc>
      </w:tr>
      <w:tr w:rsidR="003A031F" w:rsidRPr="008735AD" w14:paraId="0C00A00B" w14:textId="77777777" w:rsidTr="0027485E">
        <w:tc>
          <w:tcPr>
            <w:tcW w:w="4531" w:type="dxa"/>
          </w:tcPr>
          <w:p w14:paraId="50E950B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21CA79E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1 750 080,96</w:t>
            </w:r>
          </w:p>
        </w:tc>
        <w:tc>
          <w:tcPr>
            <w:tcW w:w="1417" w:type="dxa"/>
          </w:tcPr>
          <w:p w14:paraId="6FB3BC07"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lang w:eastAsia="en-US"/>
              </w:rPr>
              <w:t>1 837 865,60</w:t>
            </w:r>
          </w:p>
        </w:tc>
        <w:tc>
          <w:tcPr>
            <w:tcW w:w="1418" w:type="dxa"/>
          </w:tcPr>
          <w:p w14:paraId="5D415752"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2 053 549,70</w:t>
            </w:r>
          </w:p>
        </w:tc>
        <w:tc>
          <w:tcPr>
            <w:tcW w:w="1417" w:type="dxa"/>
          </w:tcPr>
          <w:p w14:paraId="2EBFCB84"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1 693 089,81</w:t>
            </w:r>
          </w:p>
        </w:tc>
        <w:tc>
          <w:tcPr>
            <w:tcW w:w="1418" w:type="dxa"/>
          </w:tcPr>
          <w:p w14:paraId="0EEF61EB"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1 331 960,78</w:t>
            </w:r>
          </w:p>
        </w:tc>
        <w:tc>
          <w:tcPr>
            <w:tcW w:w="850" w:type="dxa"/>
          </w:tcPr>
          <w:p w14:paraId="108C3B7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ED29F9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1426A9C"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lang w:eastAsia="en-US"/>
              </w:rPr>
              <w:t>8 666 546,85</w:t>
            </w:r>
          </w:p>
        </w:tc>
      </w:tr>
      <w:tr w:rsidR="003A031F" w:rsidRPr="008735AD" w14:paraId="6EFED62C" w14:textId="77777777" w:rsidTr="0027485E">
        <w:tc>
          <w:tcPr>
            <w:tcW w:w="4531" w:type="dxa"/>
          </w:tcPr>
          <w:p w14:paraId="0F08706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51CD184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1 750 080,96</w:t>
            </w:r>
          </w:p>
        </w:tc>
        <w:tc>
          <w:tcPr>
            <w:tcW w:w="1417" w:type="dxa"/>
          </w:tcPr>
          <w:p w14:paraId="4429351C"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lang w:eastAsia="en-US"/>
              </w:rPr>
              <w:t>1 837 865,60</w:t>
            </w:r>
          </w:p>
        </w:tc>
        <w:tc>
          <w:tcPr>
            <w:tcW w:w="1418" w:type="dxa"/>
          </w:tcPr>
          <w:p w14:paraId="7BE73A6D"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2 053 549,70</w:t>
            </w:r>
          </w:p>
        </w:tc>
        <w:tc>
          <w:tcPr>
            <w:tcW w:w="1417" w:type="dxa"/>
          </w:tcPr>
          <w:p w14:paraId="70B95DD5"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1 693 089,81</w:t>
            </w:r>
          </w:p>
        </w:tc>
        <w:tc>
          <w:tcPr>
            <w:tcW w:w="1418" w:type="dxa"/>
          </w:tcPr>
          <w:p w14:paraId="1251A67F"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1 331 960,78</w:t>
            </w:r>
          </w:p>
        </w:tc>
        <w:tc>
          <w:tcPr>
            <w:tcW w:w="850" w:type="dxa"/>
          </w:tcPr>
          <w:p w14:paraId="616D223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2C5734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BE4AE48" w14:textId="77777777" w:rsidR="003A031F" w:rsidRPr="008735AD" w:rsidRDefault="003A031F" w:rsidP="0027485E">
            <w:pPr>
              <w:rPr>
                <w:rFonts w:ascii="Times New Roman" w:hAnsi="Times New Roman"/>
                <w:bCs/>
                <w:sz w:val="22"/>
                <w:szCs w:val="22"/>
              </w:rPr>
            </w:pPr>
            <w:r w:rsidRPr="008735AD">
              <w:rPr>
                <w:rFonts w:ascii="Times New Roman" w:hAnsi="Times New Roman"/>
                <w:bCs/>
                <w:sz w:val="22"/>
                <w:szCs w:val="22"/>
                <w:lang w:eastAsia="en-US"/>
              </w:rPr>
              <w:t>8 666 546,85</w:t>
            </w:r>
          </w:p>
        </w:tc>
      </w:tr>
      <w:tr w:rsidR="003A031F" w:rsidRPr="008735AD" w14:paraId="4DA1EBE9" w14:textId="77777777" w:rsidTr="0027485E">
        <w:tc>
          <w:tcPr>
            <w:tcW w:w="4531" w:type="dxa"/>
          </w:tcPr>
          <w:p w14:paraId="416B43E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4B18E0B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4729B1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BB562F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8A2060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ACF11A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44E4902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F7AFE4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7C791ED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5BE9F575" w14:textId="77777777" w:rsidTr="0027485E">
        <w:tc>
          <w:tcPr>
            <w:tcW w:w="4531" w:type="dxa"/>
          </w:tcPr>
          <w:p w14:paraId="57E42B9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67688FC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315FA16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CC0A2E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53706C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B0C18B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4A1C500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B374E5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3C58772"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68E86240" w14:textId="77777777" w:rsidTr="0027485E">
        <w:tc>
          <w:tcPr>
            <w:tcW w:w="4531" w:type="dxa"/>
          </w:tcPr>
          <w:p w14:paraId="397A6990"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28308DE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69C0D9E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673ED2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85DA52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4B963EB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5DF088A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FB78C3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F8BFFFC"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39F17710" w14:textId="77777777" w:rsidTr="0027485E">
        <w:tc>
          <w:tcPr>
            <w:tcW w:w="4531" w:type="dxa"/>
          </w:tcPr>
          <w:p w14:paraId="360E2D42"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Подготовка, переподготовка и повышение квалификации кадров (закупка товаров, работ, услуг для обеспечения государственных (муниципальных) нужд)</w:t>
            </w:r>
          </w:p>
        </w:tc>
        <w:tc>
          <w:tcPr>
            <w:tcW w:w="1418" w:type="dxa"/>
          </w:tcPr>
          <w:p w14:paraId="58EB080E"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77 400,00</w:t>
            </w:r>
          </w:p>
        </w:tc>
        <w:tc>
          <w:tcPr>
            <w:tcW w:w="1417" w:type="dxa"/>
          </w:tcPr>
          <w:p w14:paraId="4BA0DB13"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118 850,00</w:t>
            </w:r>
          </w:p>
        </w:tc>
        <w:tc>
          <w:tcPr>
            <w:tcW w:w="1418" w:type="dxa"/>
          </w:tcPr>
          <w:p w14:paraId="75014782"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206 000,00</w:t>
            </w:r>
          </w:p>
        </w:tc>
        <w:tc>
          <w:tcPr>
            <w:tcW w:w="1417" w:type="dxa"/>
          </w:tcPr>
          <w:p w14:paraId="4D213DB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F4A4AB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020F3C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7B359E1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2FFC9E7"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402 250,00</w:t>
            </w:r>
          </w:p>
        </w:tc>
      </w:tr>
      <w:tr w:rsidR="003A031F" w:rsidRPr="008735AD" w14:paraId="316346C1" w14:textId="77777777" w:rsidTr="0027485E">
        <w:tc>
          <w:tcPr>
            <w:tcW w:w="4531" w:type="dxa"/>
          </w:tcPr>
          <w:p w14:paraId="7F7179F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3F614B8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77 400,00</w:t>
            </w:r>
          </w:p>
        </w:tc>
        <w:tc>
          <w:tcPr>
            <w:tcW w:w="1417" w:type="dxa"/>
          </w:tcPr>
          <w:p w14:paraId="129A6C0F"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118 850,00</w:t>
            </w:r>
          </w:p>
        </w:tc>
        <w:tc>
          <w:tcPr>
            <w:tcW w:w="1418" w:type="dxa"/>
          </w:tcPr>
          <w:p w14:paraId="493026E8"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206 000,00</w:t>
            </w:r>
          </w:p>
        </w:tc>
        <w:tc>
          <w:tcPr>
            <w:tcW w:w="1417" w:type="dxa"/>
          </w:tcPr>
          <w:p w14:paraId="5751799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BB31BA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5138C88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A71F4C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0C85B4C"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402 250,00</w:t>
            </w:r>
          </w:p>
        </w:tc>
      </w:tr>
      <w:tr w:rsidR="003A031F" w:rsidRPr="008735AD" w14:paraId="3FC6E50F" w14:textId="77777777" w:rsidTr="0027485E">
        <w:tc>
          <w:tcPr>
            <w:tcW w:w="4531" w:type="dxa"/>
          </w:tcPr>
          <w:p w14:paraId="489E3347"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lastRenderedPageBreak/>
              <w:t>- бюджет Комсомольского муниципального района</w:t>
            </w:r>
          </w:p>
        </w:tc>
        <w:tc>
          <w:tcPr>
            <w:tcW w:w="1418" w:type="dxa"/>
          </w:tcPr>
          <w:p w14:paraId="78220A7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77 400,00</w:t>
            </w:r>
          </w:p>
        </w:tc>
        <w:tc>
          <w:tcPr>
            <w:tcW w:w="1417" w:type="dxa"/>
          </w:tcPr>
          <w:p w14:paraId="4CF8C26F"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118 850,00</w:t>
            </w:r>
          </w:p>
        </w:tc>
        <w:tc>
          <w:tcPr>
            <w:tcW w:w="1418" w:type="dxa"/>
          </w:tcPr>
          <w:p w14:paraId="7E480D8A"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206 000,00</w:t>
            </w:r>
          </w:p>
        </w:tc>
        <w:tc>
          <w:tcPr>
            <w:tcW w:w="1417" w:type="dxa"/>
          </w:tcPr>
          <w:p w14:paraId="2D3C529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E38E3E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678B596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7F27C0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C8D9CD8"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402 250,00</w:t>
            </w:r>
          </w:p>
        </w:tc>
      </w:tr>
      <w:tr w:rsidR="003A031F" w:rsidRPr="008735AD" w14:paraId="1E672985" w14:textId="77777777" w:rsidTr="0027485E">
        <w:trPr>
          <w:trHeight w:val="188"/>
        </w:trPr>
        <w:tc>
          <w:tcPr>
            <w:tcW w:w="4531" w:type="dxa"/>
          </w:tcPr>
          <w:p w14:paraId="4C4E3B14"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703D44C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9858B2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338E60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8DDB30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C29B92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27B1146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4F68FB0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973113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4B20E6C6" w14:textId="77777777" w:rsidTr="0027485E">
        <w:tc>
          <w:tcPr>
            <w:tcW w:w="4531" w:type="dxa"/>
          </w:tcPr>
          <w:p w14:paraId="76B086F0"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6D35AB2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3EF4150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4D8160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60D2960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9D2C2A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7581F29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544124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F7DE0AB"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1DB6171C" w14:textId="77777777" w:rsidTr="0027485E">
        <w:tc>
          <w:tcPr>
            <w:tcW w:w="4531" w:type="dxa"/>
          </w:tcPr>
          <w:p w14:paraId="48420E1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2922C81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366213D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BA0B70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F9AC57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F97119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2189DA9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4094AB4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27C82E4"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6D8F69A7" w14:textId="77777777" w:rsidTr="0027485E">
        <w:tc>
          <w:tcPr>
            <w:tcW w:w="4531" w:type="dxa"/>
          </w:tcPr>
          <w:p w14:paraId="6DA13C1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Расходы на оплату членских взносов в ассоциацию Совет муниципальных образований</w:t>
            </w:r>
          </w:p>
        </w:tc>
        <w:tc>
          <w:tcPr>
            <w:tcW w:w="1418" w:type="dxa"/>
          </w:tcPr>
          <w:p w14:paraId="5D8A99D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58 458,000</w:t>
            </w:r>
          </w:p>
        </w:tc>
        <w:tc>
          <w:tcPr>
            <w:tcW w:w="1417" w:type="dxa"/>
          </w:tcPr>
          <w:p w14:paraId="293DA1F5"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65 448,95</w:t>
            </w:r>
          </w:p>
        </w:tc>
        <w:tc>
          <w:tcPr>
            <w:tcW w:w="1418" w:type="dxa"/>
          </w:tcPr>
          <w:p w14:paraId="3C7AF258"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188 480,70</w:t>
            </w:r>
          </w:p>
        </w:tc>
        <w:tc>
          <w:tcPr>
            <w:tcW w:w="1417" w:type="dxa"/>
          </w:tcPr>
          <w:p w14:paraId="53AFF89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0E1159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7606466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9C7C39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FA87B50"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312 387,65</w:t>
            </w:r>
          </w:p>
        </w:tc>
      </w:tr>
      <w:tr w:rsidR="003A031F" w:rsidRPr="008735AD" w14:paraId="50E890F9" w14:textId="77777777" w:rsidTr="0027485E">
        <w:tc>
          <w:tcPr>
            <w:tcW w:w="4531" w:type="dxa"/>
          </w:tcPr>
          <w:p w14:paraId="31D5115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5607498A"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58 458,00</w:t>
            </w:r>
          </w:p>
        </w:tc>
        <w:tc>
          <w:tcPr>
            <w:tcW w:w="1417" w:type="dxa"/>
          </w:tcPr>
          <w:p w14:paraId="709D148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65 448,95</w:t>
            </w:r>
          </w:p>
        </w:tc>
        <w:tc>
          <w:tcPr>
            <w:tcW w:w="1418" w:type="dxa"/>
          </w:tcPr>
          <w:p w14:paraId="5529D11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188 480,70</w:t>
            </w:r>
          </w:p>
        </w:tc>
        <w:tc>
          <w:tcPr>
            <w:tcW w:w="1417" w:type="dxa"/>
          </w:tcPr>
          <w:p w14:paraId="4046586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5BA88D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401F772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22A894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4E1438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312 387,65</w:t>
            </w:r>
          </w:p>
        </w:tc>
      </w:tr>
      <w:tr w:rsidR="003A031F" w:rsidRPr="008735AD" w14:paraId="12DDEA51" w14:textId="77777777" w:rsidTr="0027485E">
        <w:tc>
          <w:tcPr>
            <w:tcW w:w="4531" w:type="dxa"/>
          </w:tcPr>
          <w:p w14:paraId="050E6EC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15BBDB33"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58 458,00</w:t>
            </w:r>
          </w:p>
        </w:tc>
        <w:tc>
          <w:tcPr>
            <w:tcW w:w="1417" w:type="dxa"/>
          </w:tcPr>
          <w:p w14:paraId="62D4FB62"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65 448,95</w:t>
            </w:r>
          </w:p>
        </w:tc>
        <w:tc>
          <w:tcPr>
            <w:tcW w:w="1418" w:type="dxa"/>
          </w:tcPr>
          <w:p w14:paraId="1FBCBFDC"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188 480,70</w:t>
            </w:r>
          </w:p>
        </w:tc>
        <w:tc>
          <w:tcPr>
            <w:tcW w:w="1417" w:type="dxa"/>
          </w:tcPr>
          <w:p w14:paraId="27192BE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BB6BDC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7C9B21E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66FA37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3DF918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312 387,65</w:t>
            </w:r>
          </w:p>
        </w:tc>
      </w:tr>
      <w:tr w:rsidR="003A031F" w:rsidRPr="008735AD" w14:paraId="2C2B0FDD" w14:textId="77777777" w:rsidTr="0027485E">
        <w:tc>
          <w:tcPr>
            <w:tcW w:w="4531" w:type="dxa"/>
          </w:tcPr>
          <w:p w14:paraId="6672E0D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602899E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0A43DA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7DE259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055816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B521AF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7E0772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948DB3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3B0E3C46"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02E8F4B5" w14:textId="77777777" w:rsidTr="0027485E">
        <w:tc>
          <w:tcPr>
            <w:tcW w:w="4531" w:type="dxa"/>
          </w:tcPr>
          <w:p w14:paraId="0B0C613D"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74FB0D5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5E3CAF6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5922F88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2DA576F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FD28BD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0B4CBA3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98F848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31DCE925"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481D2B82" w14:textId="77777777" w:rsidTr="0027485E">
        <w:tc>
          <w:tcPr>
            <w:tcW w:w="4531" w:type="dxa"/>
          </w:tcPr>
          <w:p w14:paraId="3E00631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2FE5A6E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8408B9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F38D98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2FD110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1838B1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2E7CD99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6B51C1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D03DC0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6CBC9E37" w14:textId="77777777" w:rsidTr="0027485E">
        <w:tc>
          <w:tcPr>
            <w:tcW w:w="4531" w:type="dxa"/>
          </w:tcPr>
          <w:p w14:paraId="221B018E"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Выплата премий к Почетным грамотам и других премий</w:t>
            </w:r>
          </w:p>
        </w:tc>
        <w:tc>
          <w:tcPr>
            <w:tcW w:w="1418" w:type="dxa"/>
          </w:tcPr>
          <w:p w14:paraId="01176A93"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7A602F8A"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8" w:type="dxa"/>
          </w:tcPr>
          <w:p w14:paraId="570CAC6E"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1C3FE18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59BC1BF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208A7CD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7BE5472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5E8BD8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r>
      <w:tr w:rsidR="003A031F" w:rsidRPr="008735AD" w14:paraId="6D98A6EB" w14:textId="77777777" w:rsidTr="0027485E">
        <w:tc>
          <w:tcPr>
            <w:tcW w:w="4531" w:type="dxa"/>
          </w:tcPr>
          <w:p w14:paraId="1B0E9593"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198CE9F8"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4DF8801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8" w:type="dxa"/>
          </w:tcPr>
          <w:p w14:paraId="515710FA"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1433351E"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B8981C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543E2B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85D6E4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35BA36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r>
      <w:tr w:rsidR="003A031F" w:rsidRPr="008735AD" w14:paraId="1B5A9E8B" w14:textId="77777777" w:rsidTr="0027485E">
        <w:tc>
          <w:tcPr>
            <w:tcW w:w="4531" w:type="dxa"/>
          </w:tcPr>
          <w:p w14:paraId="144872EB"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3A6D6A6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1298B543"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8" w:type="dxa"/>
          </w:tcPr>
          <w:p w14:paraId="076E80C4"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c>
          <w:tcPr>
            <w:tcW w:w="1417" w:type="dxa"/>
          </w:tcPr>
          <w:p w14:paraId="354EA63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54C2D2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766C22F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2D85CDE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139A424"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0</w:t>
            </w:r>
          </w:p>
        </w:tc>
      </w:tr>
      <w:tr w:rsidR="003A031F" w:rsidRPr="008735AD" w14:paraId="7BA8776E" w14:textId="77777777" w:rsidTr="0027485E">
        <w:tc>
          <w:tcPr>
            <w:tcW w:w="4531" w:type="dxa"/>
          </w:tcPr>
          <w:p w14:paraId="7E810D70"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37ED905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2FC630A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144ECC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2C3C690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4963079"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0CE604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784F96B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205518E3"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126B3B8D" w14:textId="77777777" w:rsidTr="0027485E">
        <w:tc>
          <w:tcPr>
            <w:tcW w:w="4531" w:type="dxa"/>
          </w:tcPr>
          <w:p w14:paraId="08FAB54B"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1509BB5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3163C754"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5BE29E2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FD9562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6FCB84F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6DB8CD4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65A8C73B"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16F00E8F"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00C622B3" w14:textId="77777777" w:rsidTr="0027485E">
        <w:tc>
          <w:tcPr>
            <w:tcW w:w="4531" w:type="dxa"/>
          </w:tcPr>
          <w:p w14:paraId="36D83B2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-средства некоммерческих организаций-фондов</w:t>
            </w:r>
          </w:p>
        </w:tc>
        <w:tc>
          <w:tcPr>
            <w:tcW w:w="1418" w:type="dxa"/>
          </w:tcPr>
          <w:p w14:paraId="20624A7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5CEB3E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5D7AEF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0E60B0E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2E700A2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1B4156E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34AF974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4F4AB9C9"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62D13F21" w14:textId="77777777" w:rsidTr="0027485E">
        <w:tc>
          <w:tcPr>
            <w:tcW w:w="4531" w:type="dxa"/>
          </w:tcPr>
          <w:p w14:paraId="4C2DD5DD"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1418" w:type="dxa"/>
          </w:tcPr>
          <w:p w14:paraId="157258E7"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1 614 222,96</w:t>
            </w:r>
          </w:p>
        </w:tc>
        <w:tc>
          <w:tcPr>
            <w:tcW w:w="1417" w:type="dxa"/>
          </w:tcPr>
          <w:p w14:paraId="5EC95E26"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1 653 566,65</w:t>
            </w:r>
          </w:p>
        </w:tc>
        <w:tc>
          <w:tcPr>
            <w:tcW w:w="1418" w:type="dxa"/>
          </w:tcPr>
          <w:p w14:paraId="6E2DB58A"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lang w:eastAsia="en-US"/>
              </w:rPr>
              <w:t>1 659 069,00</w:t>
            </w:r>
          </w:p>
        </w:tc>
        <w:tc>
          <w:tcPr>
            <w:tcW w:w="1417" w:type="dxa"/>
          </w:tcPr>
          <w:p w14:paraId="6A9A51E3"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1 693 089,81</w:t>
            </w:r>
          </w:p>
        </w:tc>
        <w:tc>
          <w:tcPr>
            <w:tcW w:w="1418" w:type="dxa"/>
          </w:tcPr>
          <w:p w14:paraId="3D445AE4"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1 331 960,78</w:t>
            </w:r>
          </w:p>
        </w:tc>
        <w:tc>
          <w:tcPr>
            <w:tcW w:w="850" w:type="dxa"/>
          </w:tcPr>
          <w:p w14:paraId="025FA61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2A744C6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4AA2CE4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7 951 909,20</w:t>
            </w:r>
          </w:p>
        </w:tc>
      </w:tr>
      <w:tr w:rsidR="003A031F" w:rsidRPr="008735AD" w14:paraId="67B2F7F4" w14:textId="77777777" w:rsidTr="0027485E">
        <w:tc>
          <w:tcPr>
            <w:tcW w:w="4531" w:type="dxa"/>
          </w:tcPr>
          <w:p w14:paraId="106FC90E"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бюджетные ассигнования, всего в т.ч.:</w:t>
            </w:r>
          </w:p>
        </w:tc>
        <w:tc>
          <w:tcPr>
            <w:tcW w:w="1418" w:type="dxa"/>
          </w:tcPr>
          <w:p w14:paraId="2B80DF6D"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1 614 222,96</w:t>
            </w:r>
          </w:p>
        </w:tc>
        <w:tc>
          <w:tcPr>
            <w:tcW w:w="1417" w:type="dxa"/>
          </w:tcPr>
          <w:p w14:paraId="0A081B10"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1 653 566,65</w:t>
            </w:r>
          </w:p>
        </w:tc>
        <w:tc>
          <w:tcPr>
            <w:tcW w:w="1418" w:type="dxa"/>
          </w:tcPr>
          <w:p w14:paraId="7402ECB5"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lang w:eastAsia="en-US"/>
              </w:rPr>
              <w:t>1 659 069,00</w:t>
            </w:r>
          </w:p>
        </w:tc>
        <w:tc>
          <w:tcPr>
            <w:tcW w:w="1417" w:type="dxa"/>
          </w:tcPr>
          <w:p w14:paraId="2F3FC8ED"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1 693 089,81</w:t>
            </w:r>
          </w:p>
        </w:tc>
        <w:tc>
          <w:tcPr>
            <w:tcW w:w="1418" w:type="dxa"/>
          </w:tcPr>
          <w:p w14:paraId="3D0BF89A"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1 331 960,78</w:t>
            </w:r>
          </w:p>
        </w:tc>
        <w:tc>
          <w:tcPr>
            <w:tcW w:w="850" w:type="dxa"/>
          </w:tcPr>
          <w:p w14:paraId="0F4CF0E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15C1C5C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45CD1532"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7 951 909,20</w:t>
            </w:r>
          </w:p>
        </w:tc>
      </w:tr>
      <w:tr w:rsidR="003A031F" w:rsidRPr="008735AD" w14:paraId="3230812A" w14:textId="77777777" w:rsidTr="0027485E">
        <w:tc>
          <w:tcPr>
            <w:tcW w:w="4531" w:type="dxa"/>
          </w:tcPr>
          <w:p w14:paraId="57DF2ED8"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 бюджет Комсомольского муниципального района</w:t>
            </w:r>
          </w:p>
        </w:tc>
        <w:tc>
          <w:tcPr>
            <w:tcW w:w="1418" w:type="dxa"/>
          </w:tcPr>
          <w:p w14:paraId="28150131"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lang w:eastAsia="en-US"/>
              </w:rPr>
              <w:t>1 614 222,96</w:t>
            </w:r>
          </w:p>
        </w:tc>
        <w:tc>
          <w:tcPr>
            <w:tcW w:w="1417" w:type="dxa"/>
          </w:tcPr>
          <w:p w14:paraId="48DB7DC8"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1 653 566,65</w:t>
            </w:r>
          </w:p>
        </w:tc>
        <w:tc>
          <w:tcPr>
            <w:tcW w:w="1418" w:type="dxa"/>
          </w:tcPr>
          <w:p w14:paraId="2775385A" w14:textId="77777777" w:rsidR="003A031F" w:rsidRPr="008735AD" w:rsidRDefault="003A031F" w:rsidP="0027485E">
            <w:pPr>
              <w:jc w:val="center"/>
              <w:rPr>
                <w:rFonts w:ascii="Times New Roman" w:hAnsi="Times New Roman"/>
                <w:bCs/>
                <w:sz w:val="22"/>
                <w:szCs w:val="22"/>
              </w:rPr>
            </w:pPr>
            <w:r w:rsidRPr="008735AD">
              <w:rPr>
                <w:rFonts w:ascii="Times New Roman" w:hAnsi="Times New Roman"/>
                <w:bCs/>
                <w:sz w:val="22"/>
                <w:szCs w:val="22"/>
                <w:lang w:eastAsia="en-US"/>
              </w:rPr>
              <w:t>1 659 069,00</w:t>
            </w:r>
          </w:p>
        </w:tc>
        <w:tc>
          <w:tcPr>
            <w:tcW w:w="1417" w:type="dxa"/>
          </w:tcPr>
          <w:p w14:paraId="56FF8E3D"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1 693 089,81</w:t>
            </w:r>
          </w:p>
        </w:tc>
        <w:tc>
          <w:tcPr>
            <w:tcW w:w="1418" w:type="dxa"/>
          </w:tcPr>
          <w:p w14:paraId="2500A72F" w14:textId="77777777" w:rsidR="003A031F" w:rsidRPr="008735AD" w:rsidRDefault="003A031F" w:rsidP="0027485E">
            <w:pPr>
              <w:jc w:val="center"/>
              <w:rPr>
                <w:rFonts w:ascii="Times New Roman" w:hAnsi="Times New Roman"/>
                <w:bCs/>
                <w:sz w:val="22"/>
                <w:szCs w:val="22"/>
                <w:lang w:eastAsia="en-US"/>
              </w:rPr>
            </w:pPr>
            <w:r w:rsidRPr="008735AD">
              <w:rPr>
                <w:rFonts w:ascii="Times New Roman" w:hAnsi="Times New Roman"/>
                <w:bCs/>
                <w:sz w:val="22"/>
                <w:szCs w:val="22"/>
                <w:lang w:eastAsia="en-US"/>
              </w:rPr>
              <w:t>1 331 960,78</w:t>
            </w:r>
          </w:p>
        </w:tc>
        <w:tc>
          <w:tcPr>
            <w:tcW w:w="850" w:type="dxa"/>
          </w:tcPr>
          <w:p w14:paraId="251A7491"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2F6A4E3"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4B205382" w14:textId="77777777" w:rsidR="003A031F" w:rsidRPr="008735AD" w:rsidRDefault="003A031F" w:rsidP="0027485E">
            <w:pPr>
              <w:rPr>
                <w:rFonts w:ascii="Times New Roman" w:hAnsi="Times New Roman"/>
                <w:sz w:val="22"/>
                <w:szCs w:val="22"/>
              </w:rPr>
            </w:pPr>
            <w:r w:rsidRPr="008735AD">
              <w:rPr>
                <w:rFonts w:ascii="Times New Roman" w:hAnsi="Times New Roman"/>
                <w:sz w:val="22"/>
                <w:szCs w:val="22"/>
                <w:lang w:eastAsia="en-US"/>
              </w:rPr>
              <w:t>7 951 909,20</w:t>
            </w:r>
          </w:p>
        </w:tc>
      </w:tr>
      <w:tr w:rsidR="003A031F" w:rsidRPr="008735AD" w14:paraId="3A3D028D" w14:textId="77777777" w:rsidTr="0027485E">
        <w:tc>
          <w:tcPr>
            <w:tcW w:w="4531" w:type="dxa"/>
          </w:tcPr>
          <w:p w14:paraId="09D7F80F"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-областной бюджет</w:t>
            </w:r>
          </w:p>
        </w:tc>
        <w:tc>
          <w:tcPr>
            <w:tcW w:w="1418" w:type="dxa"/>
          </w:tcPr>
          <w:p w14:paraId="3D541C1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5EC63A2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5B1D2E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41F558AA"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C573CC2"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39C2D7DC"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02DFF6A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65063570"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7F3CF2FE" w14:textId="77777777" w:rsidTr="0027485E">
        <w:tc>
          <w:tcPr>
            <w:tcW w:w="4531" w:type="dxa"/>
          </w:tcPr>
          <w:p w14:paraId="5197A52D"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t>-федеральный бюджет</w:t>
            </w:r>
          </w:p>
        </w:tc>
        <w:tc>
          <w:tcPr>
            <w:tcW w:w="1418" w:type="dxa"/>
          </w:tcPr>
          <w:p w14:paraId="41A893E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B3ED59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3495D9E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73D63688"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7BF6ECA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4AE1963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4B4C83D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516A8A00"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r w:rsidR="003A031F" w:rsidRPr="008735AD" w14:paraId="16B0A44C" w14:textId="77777777" w:rsidTr="0027485E">
        <w:tc>
          <w:tcPr>
            <w:tcW w:w="4531" w:type="dxa"/>
          </w:tcPr>
          <w:p w14:paraId="60430809" w14:textId="77777777" w:rsidR="003A031F" w:rsidRPr="008735AD" w:rsidRDefault="003A031F" w:rsidP="0027485E">
            <w:pPr>
              <w:rPr>
                <w:rFonts w:ascii="Times New Roman" w:hAnsi="Times New Roman"/>
                <w:sz w:val="22"/>
                <w:szCs w:val="22"/>
                <w:lang w:eastAsia="en-US"/>
              </w:rPr>
            </w:pPr>
            <w:r w:rsidRPr="008735AD">
              <w:rPr>
                <w:rFonts w:ascii="Times New Roman" w:hAnsi="Times New Roman"/>
                <w:sz w:val="22"/>
                <w:szCs w:val="22"/>
                <w:lang w:eastAsia="en-US"/>
              </w:rPr>
              <w:lastRenderedPageBreak/>
              <w:t>-средства некоммерческих организаций-фондов</w:t>
            </w:r>
          </w:p>
        </w:tc>
        <w:tc>
          <w:tcPr>
            <w:tcW w:w="1418" w:type="dxa"/>
          </w:tcPr>
          <w:p w14:paraId="06983497"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182626E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0AAE24B0"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7" w:type="dxa"/>
          </w:tcPr>
          <w:p w14:paraId="55C22816"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418" w:type="dxa"/>
          </w:tcPr>
          <w:p w14:paraId="1488BE05"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0" w:type="dxa"/>
          </w:tcPr>
          <w:p w14:paraId="5CEE7A1D"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851" w:type="dxa"/>
          </w:tcPr>
          <w:p w14:paraId="43CFA27F" w14:textId="77777777" w:rsidR="003A031F" w:rsidRPr="008735AD" w:rsidRDefault="003A031F" w:rsidP="0027485E">
            <w:pPr>
              <w:jc w:val="center"/>
              <w:rPr>
                <w:rFonts w:ascii="Times New Roman" w:hAnsi="Times New Roman"/>
                <w:sz w:val="22"/>
                <w:szCs w:val="22"/>
                <w:lang w:eastAsia="en-US"/>
              </w:rPr>
            </w:pPr>
            <w:r w:rsidRPr="008735AD">
              <w:rPr>
                <w:rFonts w:ascii="Times New Roman" w:hAnsi="Times New Roman"/>
                <w:sz w:val="22"/>
                <w:szCs w:val="22"/>
                <w:lang w:eastAsia="en-US"/>
              </w:rPr>
              <w:t>0</w:t>
            </w:r>
          </w:p>
        </w:tc>
        <w:tc>
          <w:tcPr>
            <w:tcW w:w="1672" w:type="dxa"/>
          </w:tcPr>
          <w:p w14:paraId="0F99B490" w14:textId="77777777" w:rsidR="003A031F" w:rsidRPr="008735AD" w:rsidRDefault="003A031F" w:rsidP="0027485E">
            <w:pPr>
              <w:jc w:val="center"/>
              <w:rPr>
                <w:rFonts w:ascii="Times New Roman" w:hAnsi="Times New Roman"/>
                <w:sz w:val="22"/>
                <w:szCs w:val="22"/>
              </w:rPr>
            </w:pPr>
            <w:r w:rsidRPr="008735AD">
              <w:rPr>
                <w:rFonts w:ascii="Times New Roman" w:hAnsi="Times New Roman"/>
                <w:sz w:val="22"/>
                <w:szCs w:val="22"/>
              </w:rPr>
              <w:t>0</w:t>
            </w:r>
          </w:p>
        </w:tc>
      </w:tr>
    </w:tbl>
    <w:p w14:paraId="119BC2FE" w14:textId="77777777" w:rsidR="003A031F" w:rsidRPr="008735AD" w:rsidRDefault="003A031F" w:rsidP="003A031F">
      <w:pPr>
        <w:jc w:val="center"/>
        <w:rPr>
          <w:b/>
          <w:sz w:val="28"/>
          <w:szCs w:val="28"/>
        </w:rPr>
      </w:pPr>
    </w:p>
    <w:p w14:paraId="1F943369" w14:textId="77777777" w:rsidR="003A031F" w:rsidRPr="008735AD" w:rsidRDefault="003A031F" w:rsidP="003A031F">
      <w:pPr>
        <w:jc w:val="center"/>
        <w:rPr>
          <w:b/>
          <w:sz w:val="28"/>
          <w:szCs w:val="28"/>
        </w:rPr>
      </w:pPr>
    </w:p>
    <w:p w14:paraId="13851246" w14:textId="77777777" w:rsidR="003A031F" w:rsidRPr="008735AD" w:rsidRDefault="003A031F" w:rsidP="003A031F">
      <w:pPr>
        <w:jc w:val="center"/>
        <w:rPr>
          <w:b/>
          <w:sz w:val="28"/>
          <w:szCs w:val="28"/>
        </w:rPr>
      </w:pPr>
    </w:p>
    <w:p w14:paraId="731AB3B6" w14:textId="77777777" w:rsidR="003A031F" w:rsidRPr="008735AD" w:rsidRDefault="003A031F" w:rsidP="003A031F">
      <w:pPr>
        <w:jc w:val="center"/>
        <w:rPr>
          <w:b/>
          <w:sz w:val="28"/>
          <w:szCs w:val="28"/>
        </w:rPr>
      </w:pPr>
    </w:p>
    <w:p w14:paraId="626D345E" w14:textId="77777777" w:rsidR="003A031F" w:rsidRPr="008735AD" w:rsidRDefault="003A031F" w:rsidP="003A031F">
      <w:pPr>
        <w:jc w:val="center"/>
        <w:rPr>
          <w:b/>
          <w:sz w:val="28"/>
          <w:szCs w:val="28"/>
        </w:rPr>
      </w:pPr>
    </w:p>
    <w:p w14:paraId="127EDFAE" w14:textId="77777777" w:rsidR="003A031F" w:rsidRPr="008735AD" w:rsidRDefault="003A031F" w:rsidP="003A031F">
      <w:pPr>
        <w:jc w:val="center"/>
        <w:rPr>
          <w:b/>
          <w:sz w:val="28"/>
          <w:szCs w:val="28"/>
        </w:rPr>
      </w:pPr>
    </w:p>
    <w:p w14:paraId="2857CE69" w14:textId="77777777" w:rsidR="003A031F" w:rsidRPr="008735AD" w:rsidRDefault="003A031F" w:rsidP="003A031F">
      <w:pPr>
        <w:jc w:val="center"/>
        <w:rPr>
          <w:b/>
          <w:sz w:val="28"/>
          <w:szCs w:val="28"/>
        </w:rPr>
      </w:pPr>
      <w:r w:rsidRPr="008735AD">
        <w:rPr>
          <w:b/>
          <w:sz w:val="28"/>
          <w:szCs w:val="28"/>
        </w:rPr>
        <w:t xml:space="preserve">5. Сведения о порядке сбора информации и методике расчета показателя муниципальной программы Комсомольского муниципального района </w:t>
      </w:r>
      <w:r w:rsidRPr="008735AD">
        <w:rPr>
          <w:rFonts w:eastAsia="Calibri"/>
          <w:b/>
          <w:sz w:val="28"/>
          <w:szCs w:val="28"/>
          <w:lang w:eastAsia="en-US"/>
        </w:rPr>
        <w:t>«</w:t>
      </w:r>
      <w:r w:rsidRPr="008735AD">
        <w:rPr>
          <w:b/>
          <w:bCs/>
          <w:sz w:val="28"/>
          <w:szCs w:val="28"/>
        </w:rPr>
        <w:t>Совершенствование местного самоуправления в Комсомольском муниципальном районе»</w:t>
      </w:r>
    </w:p>
    <w:p w14:paraId="4B964E76" w14:textId="77777777" w:rsidR="003A031F" w:rsidRPr="008735AD" w:rsidRDefault="003A031F" w:rsidP="003A031F">
      <w:pPr>
        <w:jc w:val="center"/>
        <w:rPr>
          <w:b/>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3A031F" w:rsidRPr="008735AD" w14:paraId="397C8106" w14:textId="77777777" w:rsidTr="0027485E">
        <w:tc>
          <w:tcPr>
            <w:tcW w:w="514" w:type="dxa"/>
            <w:tcBorders>
              <w:top w:val="single" w:sz="4" w:space="0" w:color="auto"/>
              <w:left w:val="single" w:sz="4" w:space="0" w:color="auto"/>
              <w:bottom w:val="single" w:sz="4" w:space="0" w:color="auto"/>
              <w:right w:val="single" w:sz="4" w:space="0" w:color="auto"/>
            </w:tcBorders>
            <w:hideMark/>
          </w:tcPr>
          <w:p w14:paraId="604CE72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014D68D1"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11BAC7A3"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589640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42D00FAA"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42F5D31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6BB0B7A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758283B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2B04F674"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786F7F4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6873B1E5"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Срок предоставления годовой отчетной информации</w:t>
            </w:r>
          </w:p>
        </w:tc>
      </w:tr>
      <w:tr w:rsidR="003A031F" w:rsidRPr="008735AD" w14:paraId="57676A67" w14:textId="77777777" w:rsidTr="0027485E">
        <w:tc>
          <w:tcPr>
            <w:tcW w:w="514" w:type="dxa"/>
            <w:tcBorders>
              <w:top w:val="single" w:sz="4" w:space="0" w:color="auto"/>
              <w:left w:val="single" w:sz="4" w:space="0" w:color="auto"/>
              <w:bottom w:val="single" w:sz="4" w:space="0" w:color="auto"/>
              <w:right w:val="single" w:sz="4" w:space="0" w:color="auto"/>
            </w:tcBorders>
            <w:hideMark/>
          </w:tcPr>
          <w:p w14:paraId="786E8D0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44265609"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0DBF6C2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03A55962"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7962BB12"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5BAFA3C3"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7C2A645A"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0158BBD9"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442B1DB8"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451FE3E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7377D65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11</w:t>
            </w:r>
          </w:p>
        </w:tc>
      </w:tr>
      <w:tr w:rsidR="003A031F" w:rsidRPr="008735AD" w14:paraId="14D38168" w14:textId="77777777" w:rsidTr="0027485E">
        <w:tc>
          <w:tcPr>
            <w:tcW w:w="514" w:type="dxa"/>
            <w:tcBorders>
              <w:top w:val="single" w:sz="4" w:space="0" w:color="auto"/>
              <w:left w:val="single" w:sz="4" w:space="0" w:color="auto"/>
              <w:bottom w:val="single" w:sz="4" w:space="0" w:color="auto"/>
              <w:right w:val="single" w:sz="4" w:space="0" w:color="auto"/>
            </w:tcBorders>
          </w:tcPr>
          <w:p w14:paraId="3569C94F"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365CB803" w14:textId="77777777" w:rsidR="003A031F" w:rsidRPr="008735AD" w:rsidRDefault="003A031F" w:rsidP="0027485E">
            <w:pPr>
              <w:tabs>
                <w:tab w:val="left" w:pos="567"/>
              </w:tabs>
              <w:rPr>
                <w:rFonts w:ascii="Times New Roman" w:hAnsi="Times New Roman"/>
              </w:rPr>
            </w:pPr>
            <w:r w:rsidRPr="008735AD">
              <w:rPr>
                <w:rFonts w:ascii="Times New Roman" w:hAnsi="Times New Roman"/>
              </w:rPr>
              <w:t>Эффективность деятельности органов местного самоуправления через интернет-опрос</w:t>
            </w:r>
          </w:p>
        </w:tc>
        <w:tc>
          <w:tcPr>
            <w:tcW w:w="567" w:type="dxa"/>
            <w:tcBorders>
              <w:top w:val="single" w:sz="4" w:space="0" w:color="auto"/>
              <w:left w:val="single" w:sz="4" w:space="0" w:color="auto"/>
              <w:bottom w:val="single" w:sz="4" w:space="0" w:color="auto"/>
              <w:right w:val="single" w:sz="4" w:space="0" w:color="auto"/>
            </w:tcBorders>
          </w:tcPr>
          <w:p w14:paraId="1E0C1C8A" w14:textId="77777777" w:rsidR="003A031F" w:rsidRPr="008735AD" w:rsidRDefault="003A031F" w:rsidP="0027485E">
            <w:pPr>
              <w:tabs>
                <w:tab w:val="left" w:pos="567"/>
              </w:tabs>
              <w:rPr>
                <w:rFonts w:ascii="Times New Roman" w:hAnsi="Times New Roman"/>
              </w:rPr>
            </w:pPr>
            <w:r w:rsidRPr="008735AD">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14:paraId="51AF9E9E"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964EDF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Алгоритм формируется исходя из потребности проведения </w:t>
            </w:r>
            <w:r w:rsidRPr="008735AD">
              <w:rPr>
                <w:rFonts w:ascii="Times New Roman" w:hAnsi="Times New Roman"/>
              </w:rPr>
              <w:t>интернет-опросов по эффективности деятельности органов местного самоуправления</w:t>
            </w:r>
          </w:p>
        </w:tc>
        <w:tc>
          <w:tcPr>
            <w:tcW w:w="1621" w:type="dxa"/>
            <w:tcBorders>
              <w:top w:val="single" w:sz="4" w:space="0" w:color="auto"/>
              <w:left w:val="single" w:sz="4" w:space="0" w:color="auto"/>
              <w:bottom w:val="single" w:sz="4" w:space="0" w:color="auto"/>
              <w:right w:val="single" w:sz="4" w:space="0" w:color="auto"/>
            </w:tcBorders>
          </w:tcPr>
          <w:p w14:paraId="100ACD8B" w14:textId="77777777" w:rsidR="003A031F" w:rsidRPr="008735AD" w:rsidRDefault="003A031F" w:rsidP="0027485E">
            <w:pPr>
              <w:jc w:val="center"/>
              <w:rPr>
                <w:rFonts w:ascii="Times New Roman" w:hAnsi="Times New Roman"/>
                <w:lang w:eastAsia="en-US"/>
              </w:rPr>
            </w:pPr>
            <w:r w:rsidRPr="008735AD">
              <w:rPr>
                <w:rFonts w:ascii="Times New Roman" w:hAnsi="Times New Roman"/>
              </w:rPr>
              <w:t>Результат интернет-опроса по эффективности деятельности органов 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14:paraId="097BFDAE"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4BFA7D1"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Интернет-опрос по эффективности деятельности органов местного самоуправления</w:t>
            </w:r>
          </w:p>
        </w:tc>
        <w:tc>
          <w:tcPr>
            <w:tcW w:w="2128" w:type="dxa"/>
            <w:tcBorders>
              <w:top w:val="single" w:sz="4" w:space="0" w:color="auto"/>
              <w:left w:val="single" w:sz="4" w:space="0" w:color="auto"/>
              <w:bottom w:val="single" w:sz="4" w:space="0" w:color="auto"/>
              <w:right w:val="single" w:sz="4" w:space="0" w:color="auto"/>
            </w:tcBorders>
          </w:tcPr>
          <w:p w14:paraId="7795F22F"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E78FF9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2F324B2"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0A9CF6BE" w14:textId="77777777" w:rsidTr="0027485E">
        <w:tc>
          <w:tcPr>
            <w:tcW w:w="514" w:type="dxa"/>
            <w:tcBorders>
              <w:top w:val="single" w:sz="4" w:space="0" w:color="auto"/>
              <w:left w:val="single" w:sz="4" w:space="0" w:color="auto"/>
              <w:bottom w:val="single" w:sz="4" w:space="0" w:color="auto"/>
              <w:right w:val="single" w:sz="4" w:space="0" w:color="auto"/>
            </w:tcBorders>
          </w:tcPr>
          <w:p w14:paraId="111823D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662487C9"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рабочих мест </w:t>
            </w:r>
            <w:r w:rsidRPr="008735AD">
              <w:rPr>
                <w:rFonts w:ascii="Times New Roman" w:hAnsi="Times New Roman"/>
              </w:rPr>
              <w:lastRenderedPageBreak/>
              <w:t xml:space="preserve">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rPr>
              <w:t xml:space="preserve">района, </w:t>
            </w:r>
            <w:r w:rsidRPr="008735AD">
              <w:rPr>
                <w:rFonts w:ascii="Times New Roman" w:hAnsi="Times New Roman"/>
                <w:spacing w:val="-3"/>
              </w:rPr>
              <w:t xml:space="preserve">включенных в </w:t>
            </w:r>
            <w:r w:rsidRPr="008735AD">
              <w:rPr>
                <w:rFonts w:ascii="Times New Roman" w:hAnsi="Times New Roman"/>
              </w:rPr>
              <w:t>систему               электронного документо</w:t>
            </w:r>
            <w:r w:rsidRPr="008735AD">
              <w:rPr>
                <w:rFonts w:ascii="Times New Roman" w:hAnsi="Times New Roman"/>
                <w:spacing w:val="-2"/>
              </w:rPr>
              <w:t xml:space="preserve">оборота, в том числе </w:t>
            </w:r>
            <w:r w:rsidRPr="008735AD">
              <w:rPr>
                <w:rFonts w:ascii="Times New Roman" w:hAnsi="Times New Roman"/>
              </w:rPr>
              <w:t>территориально обособленных структурных подразделений (ТОСП)</w:t>
            </w:r>
          </w:p>
        </w:tc>
        <w:tc>
          <w:tcPr>
            <w:tcW w:w="567" w:type="dxa"/>
            <w:tcBorders>
              <w:top w:val="single" w:sz="4" w:space="0" w:color="auto"/>
              <w:left w:val="single" w:sz="4" w:space="0" w:color="auto"/>
              <w:bottom w:val="single" w:sz="4" w:space="0" w:color="auto"/>
              <w:right w:val="single" w:sz="4" w:space="0" w:color="auto"/>
            </w:tcBorders>
          </w:tcPr>
          <w:p w14:paraId="227A1432"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шт.</w:t>
            </w:r>
          </w:p>
        </w:tc>
        <w:tc>
          <w:tcPr>
            <w:tcW w:w="1276" w:type="dxa"/>
            <w:tcBorders>
              <w:top w:val="single" w:sz="4" w:space="0" w:color="auto"/>
              <w:left w:val="single" w:sz="4" w:space="0" w:color="auto"/>
              <w:bottom w:val="single" w:sz="4" w:space="0" w:color="auto"/>
              <w:right w:val="single" w:sz="4" w:space="0" w:color="auto"/>
            </w:tcBorders>
          </w:tcPr>
          <w:p w14:paraId="40658467"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1952CC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Алгоритм формируется исходя из потребности</w:t>
            </w:r>
            <w:r w:rsidRPr="008735AD">
              <w:rPr>
                <w:rFonts w:ascii="Times New Roman" w:hAnsi="Times New Roman"/>
                <w:spacing w:val="-3"/>
              </w:rPr>
              <w:t xml:space="preserve"> </w:t>
            </w:r>
            <w:r w:rsidRPr="008735AD">
              <w:rPr>
                <w:rFonts w:ascii="Times New Roman" w:hAnsi="Times New Roman"/>
                <w:spacing w:val="-3"/>
              </w:rPr>
              <w:lastRenderedPageBreak/>
              <w:t xml:space="preserve">включения рабочих мест в </w:t>
            </w:r>
            <w:r w:rsidRPr="008735AD">
              <w:rPr>
                <w:rFonts w:ascii="Times New Roman" w:hAnsi="Times New Roman"/>
              </w:rPr>
              <w:t>систему               электронного документо</w:t>
            </w:r>
            <w:r w:rsidRPr="008735AD">
              <w:rPr>
                <w:rFonts w:ascii="Times New Roman" w:hAnsi="Times New Roman"/>
                <w:spacing w:val="-2"/>
              </w:rPr>
              <w:t>оборота</w:t>
            </w:r>
            <w:r w:rsidRPr="008735AD">
              <w:rPr>
                <w:rFonts w:ascii="Times New Roman" w:hAnsi="Times New Roman"/>
                <w:lang w:eastAsia="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2E37B1A" w14:textId="77777777" w:rsidR="003A031F" w:rsidRPr="008735AD" w:rsidRDefault="003A031F" w:rsidP="0027485E">
            <w:pPr>
              <w:jc w:val="center"/>
              <w:rPr>
                <w:rFonts w:ascii="Times New Roman" w:hAnsi="Times New Roman"/>
                <w:lang w:eastAsia="en-US"/>
              </w:rPr>
            </w:pPr>
            <w:r w:rsidRPr="008735AD">
              <w:rPr>
                <w:rFonts w:ascii="Times New Roman" w:hAnsi="Times New Roman"/>
              </w:rPr>
              <w:lastRenderedPageBreak/>
              <w:t xml:space="preserve">Количество рабочих мест </w:t>
            </w:r>
            <w:r w:rsidRPr="008735AD">
              <w:rPr>
                <w:rFonts w:ascii="Times New Roman" w:hAnsi="Times New Roman"/>
              </w:rPr>
              <w:lastRenderedPageBreak/>
              <w:t xml:space="preserve">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spacing w:val="-3"/>
              </w:rPr>
              <w:t xml:space="preserve">включенных в </w:t>
            </w:r>
            <w:r w:rsidRPr="008735AD">
              <w:rPr>
                <w:rFonts w:ascii="Times New Roman" w:hAnsi="Times New Roman"/>
              </w:rPr>
              <w:t>систему               электронного документо</w:t>
            </w:r>
            <w:r w:rsidRPr="008735AD">
              <w:rPr>
                <w:rFonts w:ascii="Times New Roman" w:hAnsi="Times New Roman"/>
                <w:spacing w:val="-2"/>
              </w:rPr>
              <w:t>оборота</w:t>
            </w:r>
          </w:p>
        </w:tc>
        <w:tc>
          <w:tcPr>
            <w:tcW w:w="1404" w:type="dxa"/>
            <w:tcBorders>
              <w:top w:val="single" w:sz="4" w:space="0" w:color="auto"/>
              <w:left w:val="single" w:sz="4" w:space="0" w:color="auto"/>
              <w:bottom w:val="single" w:sz="4" w:space="0" w:color="auto"/>
              <w:right w:val="single" w:sz="4" w:space="0" w:color="auto"/>
            </w:tcBorders>
          </w:tcPr>
          <w:p w14:paraId="0BF65FC0" w14:textId="77777777" w:rsidR="003A031F" w:rsidRPr="008735AD" w:rsidRDefault="003A031F" w:rsidP="0027485E">
            <w:pPr>
              <w:rPr>
                <w:rFonts w:ascii="Times New Roman" w:hAnsi="Times New Roman"/>
              </w:rPr>
            </w:pPr>
            <w:r w:rsidRPr="008735AD">
              <w:rPr>
                <w:rFonts w:ascii="Times New Roman" w:hAnsi="Times New Roman"/>
              </w:rPr>
              <w:lastRenderedPageBreak/>
              <w:t>Данные формируют</w:t>
            </w:r>
            <w:r w:rsidRPr="008735AD">
              <w:rPr>
                <w:rFonts w:ascii="Times New Roman" w:hAnsi="Times New Roman"/>
              </w:rPr>
              <w:lastRenderedPageBreak/>
              <w:t>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5C41149" w14:textId="77777777" w:rsidR="003A031F" w:rsidRPr="008735AD" w:rsidRDefault="003A031F" w:rsidP="0027485E">
            <w:pPr>
              <w:jc w:val="center"/>
              <w:rPr>
                <w:rFonts w:ascii="Times New Roman" w:hAnsi="Times New Roman"/>
                <w:lang w:eastAsia="en-US"/>
              </w:rPr>
            </w:pPr>
            <w:r w:rsidRPr="008735AD">
              <w:rPr>
                <w:rFonts w:ascii="Times New Roman" w:hAnsi="Times New Roman"/>
              </w:rPr>
              <w:lastRenderedPageBreak/>
              <w:t xml:space="preserve">Реестр рабочих </w:t>
            </w:r>
            <w:r w:rsidRPr="008735AD">
              <w:rPr>
                <w:rFonts w:ascii="Times New Roman" w:hAnsi="Times New Roman"/>
              </w:rPr>
              <w:lastRenderedPageBreak/>
              <w:t xml:space="preserve">мест 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spacing w:val="-3"/>
              </w:rPr>
              <w:t xml:space="preserve">включенных в </w:t>
            </w:r>
            <w:r w:rsidRPr="008735AD">
              <w:rPr>
                <w:rFonts w:ascii="Times New Roman" w:hAnsi="Times New Roman"/>
              </w:rPr>
              <w:t>систему               электронного документо</w:t>
            </w:r>
            <w:r w:rsidRPr="008735AD">
              <w:rPr>
                <w:rFonts w:ascii="Times New Roman" w:hAnsi="Times New Roman"/>
                <w:spacing w:val="-2"/>
              </w:rPr>
              <w:t>оборота</w:t>
            </w:r>
          </w:p>
        </w:tc>
        <w:tc>
          <w:tcPr>
            <w:tcW w:w="2128" w:type="dxa"/>
            <w:tcBorders>
              <w:top w:val="single" w:sz="4" w:space="0" w:color="auto"/>
              <w:left w:val="single" w:sz="4" w:space="0" w:color="auto"/>
              <w:bottom w:val="single" w:sz="4" w:space="0" w:color="auto"/>
              <w:right w:val="single" w:sz="4" w:space="0" w:color="auto"/>
            </w:tcBorders>
          </w:tcPr>
          <w:p w14:paraId="4DD7CA6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 xml:space="preserve">Администрация Комсомольского </w:t>
            </w:r>
            <w:r w:rsidRPr="008735AD">
              <w:rPr>
                <w:rFonts w:ascii="Times New Roman" w:hAnsi="Times New Roman"/>
                <w:lang w:eastAsia="en-US"/>
              </w:rPr>
              <w:lastRenderedPageBreak/>
              <w:t>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A7CA3B0"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4AA081B6"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до 01 марта года </w:t>
            </w:r>
            <w:r w:rsidRPr="008735AD">
              <w:rPr>
                <w:rFonts w:ascii="Times New Roman" w:hAnsi="Times New Roman"/>
                <w:lang w:eastAsia="en-US"/>
              </w:rPr>
              <w:lastRenderedPageBreak/>
              <w:t>следующего за отчетным</w:t>
            </w:r>
          </w:p>
        </w:tc>
      </w:tr>
      <w:tr w:rsidR="003A031F" w:rsidRPr="008735AD" w14:paraId="52909169" w14:textId="77777777" w:rsidTr="0027485E">
        <w:tc>
          <w:tcPr>
            <w:tcW w:w="514" w:type="dxa"/>
            <w:tcBorders>
              <w:top w:val="single" w:sz="4" w:space="0" w:color="auto"/>
              <w:left w:val="single" w:sz="4" w:space="0" w:color="auto"/>
              <w:bottom w:val="single" w:sz="4" w:space="0" w:color="auto"/>
              <w:right w:val="single" w:sz="4" w:space="0" w:color="auto"/>
            </w:tcBorders>
          </w:tcPr>
          <w:p w14:paraId="42B27F69"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3</w:t>
            </w:r>
          </w:p>
        </w:tc>
        <w:tc>
          <w:tcPr>
            <w:tcW w:w="1754" w:type="dxa"/>
            <w:tcBorders>
              <w:top w:val="single" w:sz="4" w:space="0" w:color="auto"/>
              <w:left w:val="single" w:sz="4" w:space="0" w:color="auto"/>
              <w:bottom w:val="single" w:sz="4" w:space="0" w:color="auto"/>
              <w:right w:val="single" w:sz="4" w:space="0" w:color="auto"/>
            </w:tcBorders>
          </w:tcPr>
          <w:p w14:paraId="54CEB550"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w:t>
            </w:r>
            <w:r w:rsidRPr="008735AD">
              <w:rPr>
                <w:rFonts w:ascii="Times New Roman" w:hAnsi="Times New Roman"/>
                <w:spacing w:val="-7"/>
              </w:rPr>
              <w:t>автоматизированн</w:t>
            </w:r>
            <w:r w:rsidRPr="008735AD">
              <w:rPr>
                <w:rFonts w:ascii="Times New Roman" w:hAnsi="Times New Roman"/>
                <w:spacing w:val="-4"/>
              </w:rPr>
              <w:t xml:space="preserve">ых рабочих мест </w:t>
            </w:r>
            <w:r w:rsidRPr="008735AD">
              <w:rPr>
                <w:rFonts w:ascii="Times New Roman" w:hAnsi="Times New Roman"/>
              </w:rPr>
              <w:t xml:space="preserve">для работы в системе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p>
        </w:tc>
        <w:tc>
          <w:tcPr>
            <w:tcW w:w="567" w:type="dxa"/>
            <w:tcBorders>
              <w:top w:val="single" w:sz="4" w:space="0" w:color="auto"/>
              <w:left w:val="single" w:sz="4" w:space="0" w:color="auto"/>
              <w:bottom w:val="single" w:sz="4" w:space="0" w:color="auto"/>
              <w:right w:val="single" w:sz="4" w:space="0" w:color="auto"/>
            </w:tcBorders>
          </w:tcPr>
          <w:p w14:paraId="190E938F" w14:textId="77777777" w:rsidR="003A031F" w:rsidRPr="008735AD" w:rsidRDefault="003A031F" w:rsidP="0027485E">
            <w:pPr>
              <w:tabs>
                <w:tab w:val="left" w:pos="567"/>
              </w:tabs>
              <w:rPr>
                <w:rFonts w:ascii="Times New Roman" w:hAnsi="Times New Roman"/>
              </w:rPr>
            </w:pPr>
            <w:r w:rsidRPr="008735AD">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14:paraId="5F3F9217"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4D45E9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Алгоритм формируется исходя из потребности</w:t>
            </w:r>
            <w:r w:rsidRPr="008735AD">
              <w:rPr>
                <w:rFonts w:ascii="Times New Roman" w:hAnsi="Times New Roman"/>
                <w:spacing w:val="-3"/>
              </w:rPr>
              <w:t xml:space="preserve"> включения рабочих мест в </w:t>
            </w:r>
            <w:r w:rsidRPr="008735AD">
              <w:rPr>
                <w:rFonts w:ascii="Times New Roman" w:hAnsi="Times New Roman"/>
              </w:rPr>
              <w:t xml:space="preserve">систему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p>
        </w:tc>
        <w:tc>
          <w:tcPr>
            <w:tcW w:w="1621" w:type="dxa"/>
            <w:tcBorders>
              <w:top w:val="single" w:sz="4" w:space="0" w:color="auto"/>
              <w:left w:val="single" w:sz="4" w:space="0" w:color="auto"/>
              <w:bottom w:val="single" w:sz="4" w:space="0" w:color="auto"/>
              <w:right w:val="single" w:sz="4" w:space="0" w:color="auto"/>
            </w:tcBorders>
          </w:tcPr>
          <w:p w14:paraId="023D7F5B" w14:textId="77777777" w:rsidR="003A031F" w:rsidRPr="008735AD" w:rsidRDefault="003A031F" w:rsidP="0027485E">
            <w:pPr>
              <w:jc w:val="center"/>
              <w:rPr>
                <w:rFonts w:ascii="Times New Roman" w:hAnsi="Times New Roman"/>
                <w:lang w:eastAsia="en-US"/>
              </w:rPr>
            </w:pPr>
            <w:r w:rsidRPr="008735AD">
              <w:rPr>
                <w:rFonts w:ascii="Times New Roman" w:hAnsi="Times New Roman"/>
              </w:rPr>
              <w:t xml:space="preserve">Количество рабочих мест 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spacing w:val="-3"/>
              </w:rPr>
              <w:t xml:space="preserve">включенных в </w:t>
            </w:r>
            <w:r w:rsidRPr="008735AD">
              <w:rPr>
                <w:rFonts w:ascii="Times New Roman" w:hAnsi="Times New Roman"/>
              </w:rPr>
              <w:t xml:space="preserve">систему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r w:rsidRPr="008735AD">
              <w:rPr>
                <w:rFonts w:ascii="Times New Roman" w:hAnsi="Times New Roman"/>
              </w:rPr>
              <w:t xml:space="preserve">            </w:t>
            </w:r>
          </w:p>
        </w:tc>
        <w:tc>
          <w:tcPr>
            <w:tcW w:w="1404" w:type="dxa"/>
            <w:tcBorders>
              <w:top w:val="single" w:sz="4" w:space="0" w:color="auto"/>
              <w:left w:val="single" w:sz="4" w:space="0" w:color="auto"/>
              <w:bottom w:val="single" w:sz="4" w:space="0" w:color="auto"/>
              <w:right w:val="single" w:sz="4" w:space="0" w:color="auto"/>
            </w:tcBorders>
          </w:tcPr>
          <w:p w14:paraId="0C4B77E4"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643114A" w14:textId="77777777" w:rsidR="003A031F" w:rsidRPr="008735AD" w:rsidRDefault="003A031F" w:rsidP="0027485E">
            <w:pPr>
              <w:jc w:val="center"/>
              <w:rPr>
                <w:rFonts w:ascii="Times New Roman" w:hAnsi="Times New Roman"/>
                <w:lang w:eastAsia="en-US"/>
              </w:rPr>
            </w:pPr>
            <w:r w:rsidRPr="008735AD">
              <w:rPr>
                <w:rFonts w:ascii="Times New Roman" w:hAnsi="Times New Roman"/>
              </w:rPr>
              <w:t xml:space="preserve">Реестр рабочих мест сотрудников органов </w:t>
            </w:r>
            <w:r w:rsidRPr="008735AD">
              <w:rPr>
                <w:rFonts w:ascii="Times New Roman" w:hAnsi="Times New Roman"/>
                <w:spacing w:val="-4"/>
              </w:rPr>
              <w:t xml:space="preserve">местного </w:t>
            </w:r>
            <w:r w:rsidRPr="008735AD">
              <w:rPr>
                <w:rFonts w:ascii="Times New Roman" w:hAnsi="Times New Roman"/>
                <w:spacing w:val="-2"/>
              </w:rPr>
              <w:t xml:space="preserve">самоуправления, </w:t>
            </w:r>
            <w:r w:rsidRPr="008735AD">
              <w:rPr>
                <w:rFonts w:ascii="Times New Roman" w:hAnsi="Times New Roman"/>
                <w:spacing w:val="-3"/>
              </w:rPr>
              <w:t xml:space="preserve">включенных в </w:t>
            </w:r>
            <w:r w:rsidRPr="008735AD">
              <w:rPr>
                <w:rFonts w:ascii="Times New Roman" w:hAnsi="Times New Roman"/>
              </w:rPr>
              <w:t xml:space="preserve">систему   </w:t>
            </w:r>
            <w:r w:rsidRPr="008735AD">
              <w:rPr>
                <w:rFonts w:ascii="Times New Roman" w:hAnsi="Times New Roman"/>
                <w:spacing w:val="-4"/>
              </w:rPr>
              <w:t>межведомственно</w:t>
            </w:r>
            <w:r w:rsidRPr="008735AD">
              <w:rPr>
                <w:rFonts w:ascii="Times New Roman" w:hAnsi="Times New Roman"/>
                <w:spacing w:val="-2"/>
              </w:rPr>
              <w:t xml:space="preserve">го электронного </w:t>
            </w:r>
            <w:r w:rsidRPr="008735AD">
              <w:rPr>
                <w:rFonts w:ascii="Times New Roman" w:hAnsi="Times New Roman"/>
                <w:spacing w:val="-3"/>
              </w:rPr>
              <w:t>взаимодействия</w:t>
            </w:r>
            <w:r w:rsidRPr="008735AD">
              <w:rPr>
                <w:rFonts w:ascii="Times New Roman" w:hAnsi="Times New Roman"/>
              </w:rPr>
              <w:t xml:space="preserve">            </w:t>
            </w:r>
          </w:p>
        </w:tc>
        <w:tc>
          <w:tcPr>
            <w:tcW w:w="2128" w:type="dxa"/>
            <w:tcBorders>
              <w:top w:val="single" w:sz="4" w:space="0" w:color="auto"/>
              <w:left w:val="single" w:sz="4" w:space="0" w:color="auto"/>
              <w:bottom w:val="single" w:sz="4" w:space="0" w:color="auto"/>
              <w:right w:val="single" w:sz="4" w:space="0" w:color="auto"/>
            </w:tcBorders>
          </w:tcPr>
          <w:p w14:paraId="15FB1BD8"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D67DB19"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44D3FA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66397452" w14:textId="77777777" w:rsidTr="0027485E">
        <w:tc>
          <w:tcPr>
            <w:tcW w:w="514" w:type="dxa"/>
            <w:tcBorders>
              <w:top w:val="single" w:sz="4" w:space="0" w:color="auto"/>
              <w:left w:val="single" w:sz="4" w:space="0" w:color="auto"/>
              <w:bottom w:val="single" w:sz="4" w:space="0" w:color="auto"/>
              <w:right w:val="single" w:sz="4" w:space="0" w:color="auto"/>
            </w:tcBorders>
          </w:tcPr>
          <w:p w14:paraId="0F27409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6FE5935B" w14:textId="77777777" w:rsidR="003A031F" w:rsidRPr="008735AD" w:rsidRDefault="003A031F" w:rsidP="0027485E">
            <w:pPr>
              <w:tabs>
                <w:tab w:val="left" w:pos="567"/>
              </w:tabs>
              <w:rPr>
                <w:rFonts w:ascii="Times New Roman" w:hAnsi="Times New Roman"/>
              </w:rPr>
            </w:pPr>
            <w:r w:rsidRPr="008735AD">
              <w:rPr>
                <w:rFonts w:ascii="Times New Roman" w:hAnsi="Times New Roman"/>
              </w:rPr>
              <w:t xml:space="preserve">Количество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4"/>
              </w:rPr>
              <w:t>предоставляемы</w:t>
            </w:r>
            <w:r w:rsidRPr="008735AD">
              <w:rPr>
                <w:rFonts w:ascii="Times New Roman" w:hAnsi="Times New Roman"/>
                <w:spacing w:val="-4"/>
              </w:rPr>
              <w:lastRenderedPageBreak/>
              <w:t xml:space="preserve">х </w:t>
            </w:r>
            <w:r w:rsidRPr="008735AD">
              <w:rPr>
                <w:rFonts w:ascii="Times New Roman" w:hAnsi="Times New Roman"/>
                <w:spacing w:val="-3"/>
              </w:rPr>
              <w:t xml:space="preserve">с 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tc>
        <w:tc>
          <w:tcPr>
            <w:tcW w:w="567" w:type="dxa"/>
            <w:tcBorders>
              <w:top w:val="single" w:sz="4" w:space="0" w:color="auto"/>
              <w:left w:val="single" w:sz="4" w:space="0" w:color="auto"/>
              <w:bottom w:val="single" w:sz="4" w:space="0" w:color="auto"/>
              <w:right w:val="single" w:sz="4" w:space="0" w:color="auto"/>
            </w:tcBorders>
          </w:tcPr>
          <w:p w14:paraId="5552F43B" w14:textId="77777777" w:rsidR="003A031F" w:rsidRPr="008735AD" w:rsidRDefault="003A031F" w:rsidP="0027485E">
            <w:pPr>
              <w:tabs>
                <w:tab w:val="left" w:pos="567"/>
              </w:tabs>
              <w:rPr>
                <w:rFonts w:ascii="Times New Roman" w:hAnsi="Times New Roman"/>
              </w:rPr>
            </w:pPr>
            <w:r w:rsidRPr="008735AD">
              <w:rPr>
                <w:rFonts w:ascii="Times New Roman" w:hAnsi="Times New Roman"/>
              </w:rPr>
              <w:lastRenderedPageBreak/>
              <w:t>%</w:t>
            </w:r>
          </w:p>
        </w:tc>
        <w:tc>
          <w:tcPr>
            <w:tcW w:w="1276" w:type="dxa"/>
            <w:tcBorders>
              <w:top w:val="single" w:sz="4" w:space="0" w:color="auto"/>
              <w:left w:val="single" w:sz="4" w:space="0" w:color="auto"/>
              <w:bottom w:val="single" w:sz="4" w:space="0" w:color="auto"/>
              <w:right w:val="single" w:sz="4" w:space="0" w:color="auto"/>
            </w:tcBorders>
          </w:tcPr>
          <w:p w14:paraId="6A70641B"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4BD567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Алгоритм формируется исходя из потребности предоставления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3"/>
              </w:rPr>
              <w:t xml:space="preserve">с </w:t>
            </w:r>
            <w:r w:rsidRPr="008735AD">
              <w:rPr>
                <w:rFonts w:ascii="Times New Roman" w:hAnsi="Times New Roman"/>
                <w:spacing w:val="-3"/>
              </w:rPr>
              <w:lastRenderedPageBreak/>
              <w:t xml:space="preserve">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tc>
        <w:tc>
          <w:tcPr>
            <w:tcW w:w="1621" w:type="dxa"/>
            <w:tcBorders>
              <w:top w:val="single" w:sz="4" w:space="0" w:color="auto"/>
              <w:left w:val="single" w:sz="4" w:space="0" w:color="auto"/>
              <w:bottom w:val="single" w:sz="4" w:space="0" w:color="auto"/>
              <w:right w:val="single" w:sz="4" w:space="0" w:color="auto"/>
            </w:tcBorders>
          </w:tcPr>
          <w:p w14:paraId="1EAC1530" w14:textId="77777777" w:rsidR="003A031F" w:rsidRPr="008735AD" w:rsidRDefault="003A031F" w:rsidP="0027485E">
            <w:pPr>
              <w:jc w:val="center"/>
              <w:rPr>
                <w:rFonts w:ascii="Times New Roman" w:hAnsi="Times New Roman"/>
                <w:lang w:eastAsia="en-US"/>
              </w:rPr>
            </w:pPr>
            <w:r w:rsidRPr="008735AD">
              <w:rPr>
                <w:rFonts w:ascii="Times New Roman" w:hAnsi="Times New Roman"/>
              </w:rPr>
              <w:lastRenderedPageBreak/>
              <w:t xml:space="preserve">Количество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4"/>
              </w:rPr>
              <w:t>предоставляем</w:t>
            </w:r>
            <w:r w:rsidRPr="008735AD">
              <w:rPr>
                <w:rFonts w:ascii="Times New Roman" w:hAnsi="Times New Roman"/>
                <w:spacing w:val="-4"/>
              </w:rPr>
              <w:lastRenderedPageBreak/>
              <w:t xml:space="preserve">ых </w:t>
            </w:r>
            <w:r w:rsidRPr="008735AD">
              <w:rPr>
                <w:rFonts w:ascii="Times New Roman" w:hAnsi="Times New Roman"/>
                <w:spacing w:val="-3"/>
              </w:rPr>
              <w:t xml:space="preserve">с 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tc>
        <w:tc>
          <w:tcPr>
            <w:tcW w:w="1404" w:type="dxa"/>
            <w:tcBorders>
              <w:top w:val="single" w:sz="4" w:space="0" w:color="auto"/>
              <w:left w:val="single" w:sz="4" w:space="0" w:color="auto"/>
              <w:bottom w:val="single" w:sz="4" w:space="0" w:color="auto"/>
              <w:right w:val="single" w:sz="4" w:space="0" w:color="auto"/>
            </w:tcBorders>
          </w:tcPr>
          <w:p w14:paraId="4AB59E31" w14:textId="77777777" w:rsidR="003A031F" w:rsidRPr="008735AD" w:rsidRDefault="003A031F" w:rsidP="0027485E">
            <w:pPr>
              <w:rPr>
                <w:rFonts w:ascii="Times New Roman" w:hAnsi="Times New Roman"/>
              </w:rPr>
            </w:pPr>
            <w:r w:rsidRPr="008735AD">
              <w:rPr>
                <w:rFonts w:ascii="Times New Roman" w:hAnsi="Times New Roman"/>
              </w:rPr>
              <w:lastRenderedPageBreak/>
              <w:t>Данные формируются Администра</w:t>
            </w:r>
            <w:r w:rsidRPr="008735AD">
              <w:rPr>
                <w:rFonts w:ascii="Times New Roman" w:hAnsi="Times New Roman"/>
              </w:rPr>
              <w:lastRenderedPageBreak/>
              <w:t>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48289C7" w14:textId="77777777" w:rsidR="003A031F" w:rsidRPr="008735AD" w:rsidRDefault="003A031F" w:rsidP="0027485E">
            <w:pPr>
              <w:jc w:val="center"/>
              <w:rPr>
                <w:rFonts w:ascii="Times New Roman" w:hAnsi="Times New Roman"/>
                <w:lang w:eastAsia="en-US"/>
              </w:rPr>
            </w:pPr>
            <w:r w:rsidRPr="008735AD">
              <w:rPr>
                <w:rFonts w:ascii="Times New Roman" w:hAnsi="Times New Roman"/>
              </w:rPr>
              <w:lastRenderedPageBreak/>
              <w:t xml:space="preserve">Реестр </w:t>
            </w:r>
            <w:r w:rsidRPr="008735AD">
              <w:rPr>
                <w:rFonts w:ascii="Times New Roman" w:hAnsi="Times New Roman"/>
                <w:spacing w:val="-4"/>
              </w:rPr>
              <w:t xml:space="preserve">муниципальных </w:t>
            </w:r>
            <w:r w:rsidRPr="008735AD">
              <w:rPr>
                <w:rFonts w:ascii="Times New Roman" w:hAnsi="Times New Roman"/>
              </w:rPr>
              <w:t xml:space="preserve">услуг, </w:t>
            </w:r>
            <w:r w:rsidRPr="008735AD">
              <w:rPr>
                <w:rFonts w:ascii="Times New Roman" w:hAnsi="Times New Roman"/>
                <w:spacing w:val="-4"/>
              </w:rPr>
              <w:t>предоставля</w:t>
            </w:r>
            <w:r w:rsidRPr="008735AD">
              <w:rPr>
                <w:rFonts w:ascii="Times New Roman" w:hAnsi="Times New Roman"/>
                <w:spacing w:val="-4"/>
              </w:rPr>
              <w:lastRenderedPageBreak/>
              <w:t xml:space="preserve">емых </w:t>
            </w:r>
            <w:r w:rsidRPr="008735AD">
              <w:rPr>
                <w:rFonts w:ascii="Times New Roman" w:hAnsi="Times New Roman"/>
                <w:spacing w:val="-3"/>
              </w:rPr>
              <w:t xml:space="preserve">с помощью ИКТ, </w:t>
            </w:r>
            <w:r w:rsidRPr="008735AD">
              <w:rPr>
                <w:rFonts w:ascii="Times New Roman" w:hAnsi="Times New Roman"/>
              </w:rPr>
              <w:t xml:space="preserve">в том числе с </w:t>
            </w:r>
            <w:r w:rsidRPr="008735AD">
              <w:rPr>
                <w:rFonts w:ascii="Times New Roman" w:hAnsi="Times New Roman"/>
                <w:spacing w:val="-2"/>
              </w:rPr>
              <w:t xml:space="preserve">использованием </w:t>
            </w:r>
            <w:r w:rsidRPr="008735AD">
              <w:rPr>
                <w:rFonts w:ascii="Times New Roman" w:hAnsi="Times New Roman"/>
                <w:spacing w:val="-4"/>
              </w:rPr>
              <w:t>сети Интернет</w:t>
            </w:r>
          </w:p>
        </w:tc>
        <w:tc>
          <w:tcPr>
            <w:tcW w:w="2128" w:type="dxa"/>
            <w:tcBorders>
              <w:top w:val="single" w:sz="4" w:space="0" w:color="auto"/>
              <w:left w:val="single" w:sz="4" w:space="0" w:color="auto"/>
              <w:bottom w:val="single" w:sz="4" w:space="0" w:color="auto"/>
              <w:right w:val="single" w:sz="4" w:space="0" w:color="auto"/>
            </w:tcBorders>
          </w:tcPr>
          <w:p w14:paraId="0EEC782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 xml:space="preserve">Администрация Комсомольского муниципального </w:t>
            </w:r>
            <w:r w:rsidRPr="008735AD">
              <w:rPr>
                <w:rFonts w:ascii="Times New Roman" w:hAnsi="Times New Roman"/>
                <w:lang w:eastAsia="en-US"/>
              </w:rPr>
              <w:lastRenderedPageBreak/>
              <w:t>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0CB2AD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2D385C4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1178BB7F" w14:textId="77777777" w:rsidTr="0027485E">
        <w:tc>
          <w:tcPr>
            <w:tcW w:w="514" w:type="dxa"/>
            <w:tcBorders>
              <w:top w:val="single" w:sz="4" w:space="0" w:color="auto"/>
              <w:left w:val="single" w:sz="4" w:space="0" w:color="auto"/>
              <w:bottom w:val="single" w:sz="4" w:space="0" w:color="auto"/>
              <w:right w:val="single" w:sz="4" w:space="0" w:color="auto"/>
            </w:tcBorders>
          </w:tcPr>
          <w:p w14:paraId="45306E24"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6DFE3AAF"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14:paraId="4D1E4316"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1D00720B"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523DBA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Алгоритм формируется исходя из потребности прохождения служащими курсов по повышению квалификации</w:t>
            </w:r>
          </w:p>
        </w:tc>
        <w:tc>
          <w:tcPr>
            <w:tcW w:w="1621" w:type="dxa"/>
            <w:tcBorders>
              <w:top w:val="single" w:sz="4" w:space="0" w:color="auto"/>
              <w:left w:val="single" w:sz="4" w:space="0" w:color="auto"/>
              <w:bottom w:val="single" w:sz="4" w:space="0" w:color="auto"/>
              <w:right w:val="single" w:sz="4" w:space="0" w:color="auto"/>
            </w:tcBorders>
          </w:tcPr>
          <w:p w14:paraId="3BAF40DB"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Количество муниципальных служащих, прошедших повышение квалификации</w:t>
            </w:r>
          </w:p>
        </w:tc>
        <w:tc>
          <w:tcPr>
            <w:tcW w:w="1404" w:type="dxa"/>
            <w:tcBorders>
              <w:top w:val="single" w:sz="4" w:space="0" w:color="auto"/>
              <w:left w:val="single" w:sz="4" w:space="0" w:color="auto"/>
              <w:bottom w:val="single" w:sz="4" w:space="0" w:color="auto"/>
              <w:right w:val="single" w:sz="4" w:space="0" w:color="auto"/>
            </w:tcBorders>
          </w:tcPr>
          <w:p w14:paraId="4D57F690"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29AC675" w14:textId="77777777" w:rsidR="003A031F" w:rsidRPr="008735AD" w:rsidRDefault="003A031F" w:rsidP="0027485E">
            <w:pPr>
              <w:jc w:val="center"/>
              <w:rPr>
                <w:rFonts w:ascii="Times New Roman" w:hAnsi="Times New Roman"/>
                <w:lang w:eastAsia="en-US"/>
              </w:rPr>
            </w:pPr>
            <w:r w:rsidRPr="008735AD">
              <w:rPr>
                <w:rFonts w:ascii="Times New Roman" w:hAnsi="Times New Roman"/>
              </w:rPr>
              <w:t>Список 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46BC4FA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14932C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02EE0F4"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7D72B899" w14:textId="77777777" w:rsidTr="0027485E">
        <w:tc>
          <w:tcPr>
            <w:tcW w:w="514" w:type="dxa"/>
            <w:tcBorders>
              <w:top w:val="single" w:sz="4" w:space="0" w:color="auto"/>
              <w:left w:val="single" w:sz="4" w:space="0" w:color="auto"/>
              <w:bottom w:val="single" w:sz="4" w:space="0" w:color="auto"/>
              <w:right w:val="single" w:sz="4" w:space="0" w:color="auto"/>
            </w:tcBorders>
          </w:tcPr>
          <w:p w14:paraId="5FBDBC38"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0CEA9C52"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профессиональную переподготовку</w:t>
            </w:r>
          </w:p>
        </w:tc>
        <w:tc>
          <w:tcPr>
            <w:tcW w:w="567" w:type="dxa"/>
            <w:tcBorders>
              <w:top w:val="single" w:sz="4" w:space="0" w:color="auto"/>
              <w:left w:val="single" w:sz="4" w:space="0" w:color="auto"/>
              <w:bottom w:val="single" w:sz="4" w:space="0" w:color="auto"/>
              <w:right w:val="single" w:sz="4" w:space="0" w:color="auto"/>
            </w:tcBorders>
          </w:tcPr>
          <w:p w14:paraId="1F7B9F74"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64A0D851"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997779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Алгоритм формируется исходя из потребности прохождения служащими профессиональной переподготовки</w:t>
            </w:r>
          </w:p>
        </w:tc>
        <w:tc>
          <w:tcPr>
            <w:tcW w:w="1621" w:type="dxa"/>
            <w:tcBorders>
              <w:top w:val="single" w:sz="4" w:space="0" w:color="auto"/>
              <w:left w:val="single" w:sz="4" w:space="0" w:color="auto"/>
              <w:bottom w:val="single" w:sz="4" w:space="0" w:color="auto"/>
              <w:right w:val="single" w:sz="4" w:space="0" w:color="auto"/>
            </w:tcBorders>
          </w:tcPr>
          <w:p w14:paraId="12D39F5E"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Количество муниципальных служащих, прошедших профессиональную переподготовку</w:t>
            </w:r>
          </w:p>
        </w:tc>
        <w:tc>
          <w:tcPr>
            <w:tcW w:w="1404" w:type="dxa"/>
            <w:tcBorders>
              <w:top w:val="single" w:sz="4" w:space="0" w:color="auto"/>
              <w:left w:val="single" w:sz="4" w:space="0" w:color="auto"/>
              <w:bottom w:val="single" w:sz="4" w:space="0" w:color="auto"/>
              <w:right w:val="single" w:sz="4" w:space="0" w:color="auto"/>
            </w:tcBorders>
          </w:tcPr>
          <w:p w14:paraId="5B95A5E0"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7095C38"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Список </w:t>
            </w:r>
            <w:r w:rsidRPr="008735AD">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5D237BA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54B8F0F"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EBC00AD"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5D9372DE" w14:textId="77777777" w:rsidTr="0027485E">
        <w:tc>
          <w:tcPr>
            <w:tcW w:w="514" w:type="dxa"/>
            <w:tcBorders>
              <w:top w:val="single" w:sz="4" w:space="0" w:color="auto"/>
              <w:left w:val="single" w:sz="4" w:space="0" w:color="auto"/>
              <w:bottom w:val="single" w:sz="4" w:space="0" w:color="auto"/>
              <w:right w:val="single" w:sz="4" w:space="0" w:color="auto"/>
            </w:tcBorders>
          </w:tcPr>
          <w:p w14:paraId="3520B7E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433CB9C4"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участвующих в обучающих семинарах</w:t>
            </w:r>
          </w:p>
        </w:tc>
        <w:tc>
          <w:tcPr>
            <w:tcW w:w="567" w:type="dxa"/>
            <w:tcBorders>
              <w:top w:val="single" w:sz="4" w:space="0" w:color="auto"/>
              <w:left w:val="single" w:sz="4" w:space="0" w:color="auto"/>
              <w:bottom w:val="single" w:sz="4" w:space="0" w:color="auto"/>
              <w:right w:val="single" w:sz="4" w:space="0" w:color="auto"/>
            </w:tcBorders>
          </w:tcPr>
          <w:p w14:paraId="0BAF76AA"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6567FECB"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1A6A3EF"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Алгоритм формируется исходя из потребности участия служащими </w:t>
            </w:r>
            <w:r w:rsidRPr="008735AD">
              <w:rPr>
                <w:rFonts w:ascii="Times New Roman" w:hAnsi="Times New Roman"/>
              </w:rPr>
              <w:t>в обучающих семинарах</w:t>
            </w:r>
          </w:p>
        </w:tc>
        <w:tc>
          <w:tcPr>
            <w:tcW w:w="1621" w:type="dxa"/>
            <w:tcBorders>
              <w:top w:val="single" w:sz="4" w:space="0" w:color="auto"/>
              <w:left w:val="single" w:sz="4" w:space="0" w:color="auto"/>
              <w:bottom w:val="single" w:sz="4" w:space="0" w:color="auto"/>
              <w:right w:val="single" w:sz="4" w:space="0" w:color="auto"/>
            </w:tcBorders>
          </w:tcPr>
          <w:p w14:paraId="50EC0122"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Количество муниципальных служащих, участвующих в обучающих семинарах</w:t>
            </w:r>
          </w:p>
        </w:tc>
        <w:tc>
          <w:tcPr>
            <w:tcW w:w="1404" w:type="dxa"/>
            <w:tcBorders>
              <w:top w:val="single" w:sz="4" w:space="0" w:color="auto"/>
              <w:left w:val="single" w:sz="4" w:space="0" w:color="auto"/>
              <w:bottom w:val="single" w:sz="4" w:space="0" w:color="auto"/>
              <w:right w:val="single" w:sz="4" w:space="0" w:color="auto"/>
            </w:tcBorders>
          </w:tcPr>
          <w:p w14:paraId="08F4521E"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w:t>
            </w:r>
            <w:r w:rsidRPr="008735AD">
              <w:rPr>
                <w:rFonts w:ascii="Times New Roman" w:hAnsi="Times New Roman"/>
              </w:rPr>
              <w:lastRenderedPageBreak/>
              <w:t>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FFEF76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lastRenderedPageBreak/>
              <w:t xml:space="preserve">Список </w:t>
            </w:r>
            <w:r w:rsidRPr="008735AD">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13670916"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2D44776"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4C67C1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77AB736D" w14:textId="77777777" w:rsidTr="0027485E">
        <w:tc>
          <w:tcPr>
            <w:tcW w:w="514" w:type="dxa"/>
            <w:tcBorders>
              <w:top w:val="single" w:sz="4" w:space="0" w:color="auto"/>
              <w:left w:val="single" w:sz="4" w:space="0" w:color="auto"/>
              <w:bottom w:val="single" w:sz="4" w:space="0" w:color="auto"/>
              <w:right w:val="single" w:sz="4" w:space="0" w:color="auto"/>
            </w:tcBorders>
          </w:tcPr>
          <w:p w14:paraId="7CAA99C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37DAF735"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прошедших аттестацию в связи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664A8CD6"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5509CCC0"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400C7E0"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Алгоритм формируется исходя из потребности прохождения служащими </w:t>
            </w:r>
            <w:r w:rsidRPr="008735AD">
              <w:rPr>
                <w:rFonts w:ascii="Times New Roman" w:hAnsi="Times New Roman"/>
              </w:rPr>
              <w:t>аттестации в связи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5D00CC51"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Количество муниципальных служащих, прошедших аттестацию в связи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02AB27A8"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B1CFE8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Список </w:t>
            </w:r>
            <w:r w:rsidRPr="008735AD">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225E0247"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B8A17D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BC24A5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r w:rsidR="003A031F" w:rsidRPr="008735AD" w14:paraId="583F88F5" w14:textId="77777777" w:rsidTr="0027485E">
        <w:tc>
          <w:tcPr>
            <w:tcW w:w="514" w:type="dxa"/>
            <w:tcBorders>
              <w:top w:val="single" w:sz="4" w:space="0" w:color="auto"/>
              <w:left w:val="single" w:sz="4" w:space="0" w:color="auto"/>
              <w:bottom w:val="single" w:sz="4" w:space="0" w:color="auto"/>
              <w:right w:val="single" w:sz="4" w:space="0" w:color="auto"/>
            </w:tcBorders>
          </w:tcPr>
          <w:p w14:paraId="07780BC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23693381" w14:textId="77777777" w:rsidR="003A031F" w:rsidRPr="008735AD" w:rsidRDefault="003A031F" w:rsidP="0027485E">
            <w:pPr>
              <w:tabs>
                <w:tab w:val="left" w:pos="567"/>
              </w:tabs>
              <w:rPr>
                <w:rFonts w:ascii="Times New Roman" w:hAnsi="Times New Roman"/>
              </w:rPr>
            </w:pPr>
            <w:r w:rsidRPr="008735AD">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14:paraId="15E99DA7" w14:textId="77777777" w:rsidR="003A031F" w:rsidRPr="008735AD" w:rsidRDefault="003A031F" w:rsidP="0027485E">
            <w:pPr>
              <w:tabs>
                <w:tab w:val="left" w:pos="567"/>
              </w:tabs>
              <w:rPr>
                <w:rFonts w:ascii="Times New Roman" w:hAnsi="Times New Roman"/>
              </w:rPr>
            </w:pPr>
            <w:r w:rsidRPr="008735AD">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14:paraId="3E51D594" w14:textId="77777777" w:rsidR="003A031F" w:rsidRPr="008735AD" w:rsidRDefault="003A031F" w:rsidP="0027485E">
            <w:pPr>
              <w:rPr>
                <w:rFonts w:ascii="Times New Roman" w:hAnsi="Times New Roman"/>
                <w:sz w:val="20"/>
                <w:szCs w:val="20"/>
              </w:rPr>
            </w:pPr>
            <w:r w:rsidRPr="008735AD">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47B544C"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Алгоритм формируется исходя из потребности присвоения служащим </w:t>
            </w:r>
            <w:r w:rsidRPr="008735AD">
              <w:rPr>
                <w:rFonts w:ascii="Times New Roman" w:hAnsi="Times New Roman"/>
              </w:rPr>
              <w:t>классных чинов в соответствии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14:paraId="6A5DD707" w14:textId="77777777" w:rsidR="003A031F" w:rsidRPr="008735AD" w:rsidRDefault="003A031F" w:rsidP="0027485E">
            <w:pPr>
              <w:jc w:val="center"/>
              <w:rPr>
                <w:rFonts w:ascii="Times New Roman" w:hAnsi="Times New Roman"/>
                <w:lang w:eastAsia="en-US"/>
              </w:rPr>
            </w:pPr>
            <w:r w:rsidRPr="008735AD">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14:paraId="2D0F0534" w14:textId="77777777" w:rsidR="003A031F" w:rsidRPr="008735AD" w:rsidRDefault="003A031F" w:rsidP="0027485E">
            <w:pPr>
              <w:rPr>
                <w:rFonts w:ascii="Times New Roman" w:hAnsi="Times New Roman"/>
              </w:rPr>
            </w:pPr>
            <w:r w:rsidRPr="008735AD">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44777A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 xml:space="preserve">Список </w:t>
            </w:r>
            <w:r w:rsidRPr="008735AD">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14:paraId="34C7153E"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486CCDB"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26DC586" w14:textId="77777777" w:rsidR="003A031F" w:rsidRPr="008735AD" w:rsidRDefault="003A031F" w:rsidP="0027485E">
            <w:pPr>
              <w:jc w:val="center"/>
              <w:rPr>
                <w:rFonts w:ascii="Times New Roman" w:hAnsi="Times New Roman"/>
                <w:lang w:eastAsia="en-US"/>
              </w:rPr>
            </w:pPr>
            <w:r w:rsidRPr="008735AD">
              <w:rPr>
                <w:rFonts w:ascii="Times New Roman" w:hAnsi="Times New Roman"/>
                <w:lang w:eastAsia="en-US"/>
              </w:rPr>
              <w:t>до 01 марта года следующего за отчетным</w:t>
            </w:r>
          </w:p>
        </w:tc>
      </w:tr>
    </w:tbl>
    <w:p w14:paraId="187612B2" w14:textId="77777777" w:rsidR="003A031F" w:rsidRPr="008735AD" w:rsidRDefault="003A031F" w:rsidP="003A031F">
      <w:pPr>
        <w:pStyle w:val="ConsPlusNormal"/>
        <w:suppressAutoHyphens/>
        <w:jc w:val="center"/>
        <w:outlineLvl w:val="2"/>
        <w:rPr>
          <w:rFonts w:ascii="Times New Roman" w:hAnsi="Times New Roman" w:cs="Times New Roman"/>
          <w:b/>
          <w:sz w:val="28"/>
          <w:szCs w:val="28"/>
        </w:rPr>
        <w:sectPr w:rsidR="003A031F" w:rsidRPr="008735AD" w:rsidSect="00713313">
          <w:pgSz w:w="16838" w:h="11906" w:orient="landscape"/>
          <w:pgMar w:top="1701" w:right="1134" w:bottom="850" w:left="1134" w:header="708" w:footer="708" w:gutter="0"/>
          <w:cols w:space="708"/>
          <w:docGrid w:linePitch="360"/>
        </w:sectPr>
      </w:pPr>
    </w:p>
    <w:p w14:paraId="04B7FB87" w14:textId="77777777" w:rsidR="003A031F" w:rsidRPr="008735AD" w:rsidRDefault="003A031F" w:rsidP="003A031F">
      <w:pPr>
        <w:jc w:val="center"/>
      </w:pPr>
    </w:p>
    <w:p w14:paraId="62B7DDE6" w14:textId="77777777" w:rsidR="003A031F" w:rsidRPr="008735AD" w:rsidRDefault="003A031F" w:rsidP="003A031F">
      <w:pPr>
        <w:jc w:val="center"/>
      </w:pPr>
      <w:r w:rsidRPr="008735AD">
        <w:rPr>
          <w:noProof/>
          <w:color w:val="000080"/>
        </w:rPr>
        <w:drawing>
          <wp:inline distT="0" distB="0" distL="0" distR="0" wp14:anchorId="66681287" wp14:editId="419BA254">
            <wp:extent cx="542925" cy="676275"/>
            <wp:effectExtent l="19050" t="0" r="9525" b="0"/>
            <wp:docPr id="25" name="Рисунок 2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42C8A4CF" w14:textId="77777777" w:rsidR="003A031F" w:rsidRPr="008735AD" w:rsidRDefault="003A031F" w:rsidP="003A031F">
      <w:pPr>
        <w:jc w:val="center"/>
      </w:pPr>
    </w:p>
    <w:p w14:paraId="26677464" w14:textId="77777777" w:rsidR="003A031F" w:rsidRPr="008735AD" w:rsidRDefault="003A031F" w:rsidP="009A7041">
      <w:pPr>
        <w:pStyle w:val="1"/>
        <w:jc w:val="center"/>
        <w:rPr>
          <w:color w:val="003366"/>
          <w:sz w:val="36"/>
        </w:rPr>
      </w:pPr>
      <w:r w:rsidRPr="008735AD">
        <w:rPr>
          <w:color w:val="003366"/>
          <w:sz w:val="36"/>
        </w:rPr>
        <w:t>ПОСТАНОВЛЕНИЕ</w:t>
      </w:r>
    </w:p>
    <w:p w14:paraId="69E8D5F9" w14:textId="77777777" w:rsidR="003A031F" w:rsidRPr="008735AD" w:rsidRDefault="003A031F" w:rsidP="003A031F">
      <w:pPr>
        <w:jc w:val="center"/>
        <w:rPr>
          <w:b/>
          <w:color w:val="003366"/>
        </w:rPr>
      </w:pPr>
      <w:r w:rsidRPr="008735AD">
        <w:rPr>
          <w:b/>
          <w:color w:val="003366"/>
        </w:rPr>
        <w:t>АДМИНИСТРАЦИИ</w:t>
      </w:r>
    </w:p>
    <w:p w14:paraId="2465B3C2" w14:textId="77777777" w:rsidR="003A031F" w:rsidRPr="008735AD" w:rsidRDefault="003A031F" w:rsidP="003A031F">
      <w:pPr>
        <w:jc w:val="center"/>
        <w:rPr>
          <w:b/>
          <w:color w:val="003366"/>
        </w:rPr>
      </w:pPr>
      <w:r w:rsidRPr="008735AD">
        <w:rPr>
          <w:b/>
          <w:color w:val="003366"/>
        </w:rPr>
        <w:t xml:space="preserve"> КОМСОМОЛЬСКОГО МУНИЦИПАЛЬНОГО  РАЙОНА</w:t>
      </w:r>
    </w:p>
    <w:p w14:paraId="6CADEE71" w14:textId="77777777" w:rsidR="003A031F" w:rsidRPr="008735AD" w:rsidRDefault="003A031F" w:rsidP="003A031F">
      <w:pPr>
        <w:jc w:val="center"/>
        <w:rPr>
          <w:b/>
          <w:color w:val="003366"/>
        </w:rPr>
      </w:pPr>
      <w:r w:rsidRPr="008735AD">
        <w:rPr>
          <w:b/>
          <w:color w:val="003366"/>
        </w:rPr>
        <w:t>ИВАНОВСКОЙ ОБЛАСТИ</w:t>
      </w:r>
    </w:p>
    <w:p w14:paraId="67A16480" w14:textId="77777777" w:rsidR="003A031F" w:rsidRPr="008735AD" w:rsidRDefault="003A031F" w:rsidP="003A031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3A031F" w:rsidRPr="008735AD" w14:paraId="4C790647" w14:textId="77777777" w:rsidTr="0027485E">
        <w:trPr>
          <w:trHeight w:val="100"/>
        </w:trPr>
        <w:tc>
          <w:tcPr>
            <w:tcW w:w="9072" w:type="dxa"/>
            <w:gridSpan w:val="10"/>
            <w:tcBorders>
              <w:top w:val="thinThickThinSmallGap" w:sz="24" w:space="0" w:color="auto"/>
              <w:left w:val="nil"/>
              <w:bottom w:val="nil"/>
              <w:right w:val="nil"/>
            </w:tcBorders>
          </w:tcPr>
          <w:p w14:paraId="359981A7" w14:textId="77777777" w:rsidR="003A031F" w:rsidRPr="008735AD" w:rsidRDefault="003A031F" w:rsidP="0027485E">
            <w:pPr>
              <w:jc w:val="center"/>
              <w:rPr>
                <w:color w:val="003366"/>
              </w:rPr>
            </w:pPr>
            <w:smartTag w:uri="urn:schemas-microsoft-com:office:smarttags" w:element="metricconverter">
              <w:smartTagPr>
                <w:attr w:name="ProductID" w:val="155150, г"/>
              </w:smartTagPr>
              <w:r w:rsidRPr="008735AD">
                <w:rPr>
                  <w:color w:val="003366"/>
                </w:rPr>
                <w:t>155150, г</w:t>
              </w:r>
            </w:smartTag>
            <w:r w:rsidRPr="008735AD">
              <w:rPr>
                <w:color w:val="003366"/>
              </w:rPr>
              <w:t xml:space="preserve">. Комсомольск, ул. 50 лет ВЛКСМ, д. 2, ИНН 3714002224, КПП 371401001, </w:t>
            </w:r>
          </w:p>
          <w:p w14:paraId="5D0FC6DF" w14:textId="77777777" w:rsidR="003A031F" w:rsidRPr="008735AD" w:rsidRDefault="003A031F" w:rsidP="0027485E">
            <w:pPr>
              <w:jc w:val="center"/>
              <w:rPr>
                <w:color w:val="003366"/>
              </w:rPr>
            </w:pPr>
            <w:r w:rsidRPr="008735AD">
              <w:rPr>
                <w:color w:val="003366"/>
              </w:rPr>
              <w:t xml:space="preserve">ОГРН 1023701625595, Тел./Факс (49352) 4-11-78, </w:t>
            </w:r>
            <w:proofErr w:type="spellStart"/>
            <w:r w:rsidRPr="008735AD">
              <w:rPr>
                <w:color w:val="003366"/>
              </w:rPr>
              <w:t>e-mail</w:t>
            </w:r>
            <w:proofErr w:type="spellEnd"/>
            <w:r w:rsidRPr="008735AD">
              <w:rPr>
                <w:color w:val="003366"/>
              </w:rPr>
              <w:t xml:space="preserve">: </w:t>
            </w:r>
            <w:hyperlink r:id="rId13" w:history="1">
              <w:r w:rsidRPr="008735AD">
                <w:rPr>
                  <w:rStyle w:val="a5"/>
                </w:rPr>
                <w:t>admin.komsomolsk@mail.ru</w:t>
              </w:r>
            </w:hyperlink>
          </w:p>
          <w:p w14:paraId="414D45BC" w14:textId="77777777" w:rsidR="003A031F" w:rsidRPr="008735AD" w:rsidRDefault="003A031F" w:rsidP="0027485E">
            <w:pPr>
              <w:rPr>
                <w:color w:val="003366"/>
                <w:sz w:val="28"/>
                <w:szCs w:val="28"/>
              </w:rPr>
            </w:pPr>
          </w:p>
        </w:tc>
      </w:tr>
      <w:tr w:rsidR="003A031F" w:rsidRPr="008735AD" w14:paraId="61D9DC06" w14:textId="77777777" w:rsidTr="0027485E">
        <w:tblPrEx>
          <w:tblBorders>
            <w:top w:val="none" w:sz="0" w:space="0" w:color="auto"/>
          </w:tblBorders>
        </w:tblPrEx>
        <w:trPr>
          <w:gridAfter w:val="1"/>
          <w:wAfter w:w="497" w:type="dxa"/>
          <w:trHeight w:val="415"/>
        </w:trPr>
        <w:tc>
          <w:tcPr>
            <w:tcW w:w="1582" w:type="dxa"/>
          </w:tcPr>
          <w:p w14:paraId="59F2A87C" w14:textId="77777777" w:rsidR="003A031F" w:rsidRPr="008735AD" w:rsidRDefault="003A031F" w:rsidP="0027485E">
            <w:pPr>
              <w:ind w:right="-108"/>
              <w:jc w:val="center"/>
              <w:rPr>
                <w:sz w:val="28"/>
                <w:szCs w:val="28"/>
              </w:rPr>
            </w:pPr>
          </w:p>
        </w:tc>
        <w:tc>
          <w:tcPr>
            <w:tcW w:w="360" w:type="dxa"/>
          </w:tcPr>
          <w:p w14:paraId="4D367CF4" w14:textId="77777777" w:rsidR="003A031F" w:rsidRPr="008735AD" w:rsidRDefault="003A031F" w:rsidP="0027485E">
            <w:pPr>
              <w:ind w:right="-108"/>
              <w:jc w:val="center"/>
              <w:rPr>
                <w:sz w:val="28"/>
                <w:szCs w:val="28"/>
              </w:rPr>
            </w:pPr>
          </w:p>
          <w:p w14:paraId="3E6489A9" w14:textId="77777777" w:rsidR="003A031F" w:rsidRPr="008735AD" w:rsidRDefault="003A031F" w:rsidP="0027485E">
            <w:pPr>
              <w:ind w:right="-108"/>
              <w:jc w:val="center"/>
            </w:pPr>
            <w:r w:rsidRPr="008735AD">
              <w:rPr>
                <w:sz w:val="28"/>
                <w:szCs w:val="28"/>
              </w:rPr>
              <w:t>«</w:t>
            </w:r>
          </w:p>
        </w:tc>
        <w:tc>
          <w:tcPr>
            <w:tcW w:w="610" w:type="dxa"/>
            <w:tcBorders>
              <w:bottom w:val="single" w:sz="4" w:space="0" w:color="auto"/>
            </w:tcBorders>
            <w:vAlign w:val="bottom"/>
          </w:tcPr>
          <w:p w14:paraId="3201FD40" w14:textId="77777777" w:rsidR="003A031F" w:rsidRPr="008735AD" w:rsidRDefault="003A031F" w:rsidP="0027485E">
            <w:pPr>
              <w:ind w:right="-108"/>
              <w:jc w:val="center"/>
              <w:rPr>
                <w:sz w:val="28"/>
                <w:szCs w:val="28"/>
              </w:rPr>
            </w:pPr>
            <w:r w:rsidRPr="008735AD">
              <w:rPr>
                <w:sz w:val="28"/>
                <w:szCs w:val="28"/>
              </w:rPr>
              <w:t>27</w:t>
            </w:r>
          </w:p>
        </w:tc>
        <w:tc>
          <w:tcPr>
            <w:tcW w:w="540" w:type="dxa"/>
            <w:vAlign w:val="bottom"/>
          </w:tcPr>
          <w:p w14:paraId="115D4676" w14:textId="77777777" w:rsidR="003A031F" w:rsidRPr="008735AD" w:rsidRDefault="003A031F" w:rsidP="0027485E">
            <w:pPr>
              <w:ind w:left="-734" w:firstLine="720"/>
              <w:rPr>
                <w:sz w:val="28"/>
                <w:szCs w:val="28"/>
              </w:rPr>
            </w:pPr>
            <w:r w:rsidRPr="008735AD">
              <w:rPr>
                <w:sz w:val="28"/>
                <w:szCs w:val="28"/>
              </w:rPr>
              <w:t>»</w:t>
            </w:r>
          </w:p>
        </w:tc>
        <w:tc>
          <w:tcPr>
            <w:tcW w:w="1728" w:type="dxa"/>
            <w:tcBorders>
              <w:bottom w:val="single" w:sz="4" w:space="0" w:color="auto"/>
            </w:tcBorders>
            <w:vAlign w:val="bottom"/>
          </w:tcPr>
          <w:p w14:paraId="4264D7E9" w14:textId="77777777" w:rsidR="003A031F" w:rsidRPr="008735AD" w:rsidRDefault="003A031F" w:rsidP="0027485E">
            <w:pPr>
              <w:jc w:val="center"/>
              <w:rPr>
                <w:sz w:val="28"/>
                <w:szCs w:val="28"/>
              </w:rPr>
            </w:pPr>
            <w:r w:rsidRPr="008735AD">
              <w:rPr>
                <w:sz w:val="28"/>
                <w:szCs w:val="28"/>
              </w:rPr>
              <w:t>07</w:t>
            </w:r>
          </w:p>
        </w:tc>
        <w:tc>
          <w:tcPr>
            <w:tcW w:w="1417" w:type="dxa"/>
            <w:vAlign w:val="bottom"/>
          </w:tcPr>
          <w:p w14:paraId="31BBE494" w14:textId="77777777" w:rsidR="003A031F" w:rsidRPr="008735AD" w:rsidRDefault="003A031F" w:rsidP="0027485E">
            <w:pPr>
              <w:rPr>
                <w:sz w:val="28"/>
                <w:szCs w:val="28"/>
              </w:rPr>
            </w:pPr>
            <w:r w:rsidRPr="008735AD">
              <w:rPr>
                <w:sz w:val="28"/>
                <w:szCs w:val="28"/>
              </w:rPr>
              <w:t>2026г.  №</w:t>
            </w:r>
          </w:p>
        </w:tc>
        <w:tc>
          <w:tcPr>
            <w:tcW w:w="1038" w:type="dxa"/>
            <w:tcBorders>
              <w:left w:val="nil"/>
              <w:bottom w:val="single" w:sz="4" w:space="0" w:color="auto"/>
            </w:tcBorders>
            <w:vAlign w:val="bottom"/>
          </w:tcPr>
          <w:p w14:paraId="103CE0EE" w14:textId="77777777" w:rsidR="003A031F" w:rsidRPr="008735AD" w:rsidRDefault="003A031F" w:rsidP="0027485E">
            <w:pPr>
              <w:jc w:val="center"/>
              <w:rPr>
                <w:sz w:val="28"/>
                <w:szCs w:val="28"/>
              </w:rPr>
            </w:pPr>
            <w:r w:rsidRPr="008735AD">
              <w:rPr>
                <w:sz w:val="28"/>
                <w:szCs w:val="28"/>
              </w:rPr>
              <w:t>146</w:t>
            </w:r>
          </w:p>
        </w:tc>
        <w:tc>
          <w:tcPr>
            <w:tcW w:w="520" w:type="dxa"/>
            <w:tcBorders>
              <w:left w:val="nil"/>
            </w:tcBorders>
            <w:vAlign w:val="bottom"/>
          </w:tcPr>
          <w:p w14:paraId="0A8DB1CD" w14:textId="77777777" w:rsidR="003A031F" w:rsidRPr="008735AD" w:rsidRDefault="003A031F" w:rsidP="0027485E">
            <w:pPr>
              <w:jc w:val="center"/>
              <w:rPr>
                <w:sz w:val="28"/>
                <w:szCs w:val="28"/>
              </w:rPr>
            </w:pPr>
          </w:p>
        </w:tc>
        <w:tc>
          <w:tcPr>
            <w:tcW w:w="780" w:type="dxa"/>
            <w:tcBorders>
              <w:left w:val="nil"/>
            </w:tcBorders>
            <w:vAlign w:val="bottom"/>
          </w:tcPr>
          <w:p w14:paraId="78EAC6CF" w14:textId="77777777" w:rsidR="003A031F" w:rsidRPr="008735AD" w:rsidRDefault="003A031F" w:rsidP="0027485E">
            <w:pPr>
              <w:jc w:val="center"/>
            </w:pPr>
          </w:p>
        </w:tc>
      </w:tr>
    </w:tbl>
    <w:p w14:paraId="7DDAB083" w14:textId="77777777" w:rsidR="003A031F" w:rsidRPr="008735AD" w:rsidRDefault="003A031F" w:rsidP="003A031F">
      <w:pPr>
        <w:ind w:firstLine="720"/>
        <w:jc w:val="center"/>
        <w:rPr>
          <w:sz w:val="28"/>
          <w:szCs w:val="28"/>
        </w:rPr>
      </w:pPr>
    </w:p>
    <w:p w14:paraId="49B285BA" w14:textId="77777777" w:rsidR="003A031F" w:rsidRPr="008735AD" w:rsidRDefault="003A031F" w:rsidP="003A031F">
      <w:pPr>
        <w:widowControl w:val="0"/>
        <w:autoSpaceDE w:val="0"/>
        <w:autoSpaceDN w:val="0"/>
        <w:adjustRightInd w:val="0"/>
        <w:jc w:val="center"/>
        <w:rPr>
          <w:b/>
          <w:sz w:val="28"/>
          <w:szCs w:val="28"/>
        </w:rPr>
      </w:pPr>
      <w:r w:rsidRPr="008735AD">
        <w:rPr>
          <w:b/>
          <w:color w:val="000000" w:themeColor="text1"/>
          <w:sz w:val="28"/>
          <w:szCs w:val="28"/>
        </w:rPr>
        <w:t>О внесении изменений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w:t>
      </w:r>
    </w:p>
    <w:p w14:paraId="60C11F63" w14:textId="77777777" w:rsidR="003A031F" w:rsidRPr="008735AD" w:rsidRDefault="003A031F" w:rsidP="003A031F">
      <w:pPr>
        <w:widowControl w:val="0"/>
        <w:autoSpaceDE w:val="0"/>
        <w:autoSpaceDN w:val="0"/>
        <w:adjustRightInd w:val="0"/>
        <w:rPr>
          <w:b/>
          <w:sz w:val="28"/>
          <w:szCs w:val="28"/>
        </w:rPr>
      </w:pPr>
    </w:p>
    <w:p w14:paraId="6BDE0B9A" w14:textId="77777777" w:rsidR="003A031F" w:rsidRPr="008735AD" w:rsidRDefault="003A031F" w:rsidP="003A031F">
      <w:pPr>
        <w:widowControl w:val="0"/>
        <w:autoSpaceDE w:val="0"/>
        <w:autoSpaceDN w:val="0"/>
        <w:adjustRightInd w:val="0"/>
        <w:jc w:val="both"/>
        <w:rPr>
          <w:b/>
          <w:sz w:val="28"/>
          <w:szCs w:val="28"/>
        </w:rPr>
      </w:pPr>
      <w:r w:rsidRPr="008735AD">
        <w:rPr>
          <w:b/>
          <w:sz w:val="28"/>
          <w:szCs w:val="28"/>
        </w:rPr>
        <w:tab/>
      </w:r>
      <w:r w:rsidRPr="008735AD">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от 20.03.2025 г. № 33-ФЗ «Об общих принципах организации местного самоуправления в единой системе публичной власти», от 28.06.2014 г. № 172-ФЗ «О стратегическом планировании в Российской Федерации», решением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 Администрация Комсомольского муниципального района                             </w:t>
      </w:r>
      <w:r w:rsidRPr="008735AD">
        <w:rPr>
          <w:b/>
          <w:sz w:val="28"/>
          <w:szCs w:val="28"/>
        </w:rPr>
        <w:t>п о с т а н о в л я е т:</w:t>
      </w:r>
    </w:p>
    <w:p w14:paraId="40700FB4" w14:textId="77777777" w:rsidR="003A031F" w:rsidRPr="008735AD" w:rsidRDefault="003A031F" w:rsidP="003A031F">
      <w:pPr>
        <w:ind w:firstLine="540"/>
        <w:jc w:val="both"/>
        <w:rPr>
          <w:sz w:val="28"/>
          <w:szCs w:val="28"/>
        </w:rPr>
      </w:pPr>
      <w:r w:rsidRPr="008735AD">
        <w:rPr>
          <w:b/>
          <w:sz w:val="28"/>
          <w:szCs w:val="28"/>
        </w:rPr>
        <w:tab/>
      </w:r>
      <w:r w:rsidRPr="008735AD">
        <w:rPr>
          <w:sz w:val="28"/>
          <w:szCs w:val="28"/>
        </w:rPr>
        <w:t>1.Внести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 изменения,  изложив приложение к постановлению в новой редакции (прилагается).</w:t>
      </w:r>
    </w:p>
    <w:p w14:paraId="26173081" w14:textId="77777777" w:rsidR="003A031F" w:rsidRPr="008735AD" w:rsidRDefault="003A031F" w:rsidP="003A031F">
      <w:pPr>
        <w:ind w:firstLine="708"/>
        <w:jc w:val="both"/>
        <w:rPr>
          <w:sz w:val="28"/>
          <w:szCs w:val="28"/>
        </w:rPr>
      </w:pPr>
      <w:r w:rsidRPr="008735AD">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62AC7C9C" w14:textId="77777777" w:rsidR="003A031F" w:rsidRPr="008735AD" w:rsidRDefault="003A031F" w:rsidP="003A031F">
      <w:pPr>
        <w:autoSpaceDE w:val="0"/>
        <w:autoSpaceDN w:val="0"/>
        <w:adjustRightInd w:val="0"/>
        <w:ind w:firstLine="708"/>
        <w:jc w:val="both"/>
        <w:rPr>
          <w:bCs/>
          <w:sz w:val="28"/>
          <w:szCs w:val="28"/>
        </w:rPr>
      </w:pPr>
      <w:r w:rsidRPr="008735AD">
        <w:rPr>
          <w:color w:val="000000" w:themeColor="text1"/>
          <w:sz w:val="28"/>
          <w:szCs w:val="28"/>
        </w:rPr>
        <w:lastRenderedPageBreak/>
        <w:t>3.</w:t>
      </w:r>
      <w:r w:rsidRPr="008735AD">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E354BE9" w14:textId="77777777" w:rsidR="003A031F" w:rsidRPr="008735AD" w:rsidRDefault="003A031F" w:rsidP="003A031F">
      <w:pPr>
        <w:pStyle w:val="af1"/>
        <w:autoSpaceDE w:val="0"/>
        <w:autoSpaceDN w:val="0"/>
        <w:adjustRightInd w:val="0"/>
        <w:ind w:left="900"/>
        <w:jc w:val="both"/>
        <w:rPr>
          <w:rFonts w:ascii="Times New Roman" w:eastAsiaTheme="minorHAnsi" w:hAnsi="Times New Roman" w:cs="Times New Roman"/>
          <w:sz w:val="28"/>
          <w:szCs w:val="28"/>
          <w:lang w:eastAsia="en-US"/>
        </w:rPr>
      </w:pPr>
      <w:r w:rsidRPr="008735AD">
        <w:rPr>
          <w:rFonts w:ascii="Times New Roman" w:eastAsiaTheme="minorHAnsi" w:hAnsi="Times New Roman" w:cs="Times New Roman"/>
          <w:sz w:val="28"/>
          <w:szCs w:val="28"/>
          <w:lang w:eastAsia="en-US"/>
        </w:rPr>
        <w:t xml:space="preserve">     </w:t>
      </w:r>
    </w:p>
    <w:p w14:paraId="2DADD7F4" w14:textId="77777777" w:rsidR="003A031F" w:rsidRPr="008735AD" w:rsidRDefault="003A031F" w:rsidP="003A031F">
      <w:pPr>
        <w:jc w:val="both"/>
        <w:rPr>
          <w:b/>
          <w:sz w:val="28"/>
          <w:szCs w:val="28"/>
        </w:rPr>
      </w:pPr>
      <w:r w:rsidRPr="008735AD">
        <w:rPr>
          <w:b/>
          <w:sz w:val="28"/>
          <w:szCs w:val="28"/>
        </w:rPr>
        <w:t xml:space="preserve">Глава Комсомольского </w:t>
      </w:r>
    </w:p>
    <w:p w14:paraId="014268DC" w14:textId="77777777" w:rsidR="003A031F" w:rsidRPr="008735AD" w:rsidRDefault="003A031F" w:rsidP="003A031F">
      <w:pPr>
        <w:tabs>
          <w:tab w:val="left" w:pos="5115"/>
        </w:tabs>
        <w:rPr>
          <w:b/>
          <w:sz w:val="28"/>
          <w:szCs w:val="28"/>
        </w:rPr>
      </w:pPr>
      <w:r w:rsidRPr="008735AD">
        <w:rPr>
          <w:b/>
          <w:sz w:val="28"/>
          <w:szCs w:val="28"/>
        </w:rPr>
        <w:t xml:space="preserve">муниципального района:                                                      </w:t>
      </w:r>
      <w:proofErr w:type="spellStart"/>
      <w:r w:rsidRPr="008735AD">
        <w:rPr>
          <w:b/>
          <w:sz w:val="28"/>
          <w:szCs w:val="28"/>
        </w:rPr>
        <w:t>О.В.Бузулуцкая</w:t>
      </w:r>
      <w:proofErr w:type="spellEnd"/>
    </w:p>
    <w:p w14:paraId="6BBD82C1" w14:textId="77777777" w:rsidR="003A031F" w:rsidRPr="008735AD" w:rsidRDefault="003A031F" w:rsidP="003A031F">
      <w:pPr>
        <w:tabs>
          <w:tab w:val="left" w:pos="5115"/>
        </w:tabs>
        <w:rPr>
          <w:sz w:val="28"/>
          <w:szCs w:val="28"/>
        </w:rPr>
        <w:sectPr w:rsidR="003A031F" w:rsidRPr="008735AD" w:rsidSect="004B2110">
          <w:pgSz w:w="11906" w:h="16838"/>
          <w:pgMar w:top="1134" w:right="1276" w:bottom="1276" w:left="1560" w:header="709" w:footer="709" w:gutter="0"/>
          <w:cols w:space="708"/>
          <w:docGrid w:linePitch="360"/>
        </w:sectPr>
      </w:pPr>
    </w:p>
    <w:tbl>
      <w:tblPr>
        <w:tblW w:w="13260" w:type="dxa"/>
        <w:tblInd w:w="108" w:type="dxa"/>
        <w:tblLook w:val="04A0" w:firstRow="1" w:lastRow="0" w:firstColumn="1" w:lastColumn="0" w:noHBand="0" w:noVBand="1"/>
      </w:tblPr>
      <w:tblGrid>
        <w:gridCol w:w="700"/>
        <w:gridCol w:w="2980"/>
        <w:gridCol w:w="2877"/>
        <w:gridCol w:w="1141"/>
        <w:gridCol w:w="2271"/>
        <w:gridCol w:w="2313"/>
        <w:gridCol w:w="1500"/>
      </w:tblGrid>
      <w:tr w:rsidR="003A031F" w:rsidRPr="008735AD" w14:paraId="129C22AC" w14:textId="77777777" w:rsidTr="0027485E">
        <w:trPr>
          <w:trHeight w:val="1095"/>
        </w:trPr>
        <w:tc>
          <w:tcPr>
            <w:tcW w:w="700" w:type="dxa"/>
            <w:tcBorders>
              <w:top w:val="nil"/>
              <w:left w:val="nil"/>
              <w:bottom w:val="nil"/>
              <w:right w:val="nil"/>
            </w:tcBorders>
            <w:shd w:val="clear" w:color="auto" w:fill="auto"/>
            <w:noWrap/>
            <w:vAlign w:val="bottom"/>
            <w:hideMark/>
          </w:tcPr>
          <w:p w14:paraId="604E2737" w14:textId="77777777" w:rsidR="003A031F" w:rsidRPr="008735AD" w:rsidRDefault="003A031F" w:rsidP="0027485E"/>
        </w:tc>
        <w:tc>
          <w:tcPr>
            <w:tcW w:w="2980" w:type="dxa"/>
            <w:tcBorders>
              <w:top w:val="nil"/>
              <w:left w:val="nil"/>
              <w:bottom w:val="nil"/>
              <w:right w:val="nil"/>
            </w:tcBorders>
            <w:shd w:val="clear" w:color="auto" w:fill="auto"/>
            <w:noWrap/>
            <w:vAlign w:val="bottom"/>
            <w:hideMark/>
          </w:tcPr>
          <w:p w14:paraId="31434D29" w14:textId="77777777" w:rsidR="003A031F" w:rsidRPr="008735AD" w:rsidRDefault="003A031F" w:rsidP="0027485E"/>
        </w:tc>
        <w:tc>
          <w:tcPr>
            <w:tcW w:w="9580" w:type="dxa"/>
            <w:gridSpan w:val="5"/>
            <w:tcBorders>
              <w:top w:val="nil"/>
              <w:left w:val="nil"/>
              <w:bottom w:val="nil"/>
              <w:right w:val="nil"/>
            </w:tcBorders>
            <w:shd w:val="clear" w:color="auto" w:fill="auto"/>
            <w:vAlign w:val="bottom"/>
            <w:hideMark/>
          </w:tcPr>
          <w:p w14:paraId="7DF3F21C" w14:textId="77777777" w:rsidR="003A031F" w:rsidRPr="008735AD" w:rsidRDefault="003A031F" w:rsidP="0027485E">
            <w:pPr>
              <w:jc w:val="right"/>
              <w:rPr>
                <w:sz w:val="22"/>
                <w:szCs w:val="22"/>
              </w:rPr>
            </w:pPr>
            <w:r w:rsidRPr="008735AD">
              <w:rPr>
                <w:sz w:val="22"/>
                <w:szCs w:val="22"/>
              </w:rPr>
              <w:t>Приложение к постановлению                                                                                                                                     Администрации Комсомольского муниципального района                                                                                                      от  27.07.2026 г. № 146</w:t>
            </w:r>
          </w:p>
        </w:tc>
      </w:tr>
      <w:tr w:rsidR="003A031F" w:rsidRPr="008735AD" w14:paraId="27B5881C" w14:textId="77777777" w:rsidTr="0027485E">
        <w:trPr>
          <w:trHeight w:val="300"/>
        </w:trPr>
        <w:tc>
          <w:tcPr>
            <w:tcW w:w="700" w:type="dxa"/>
            <w:tcBorders>
              <w:top w:val="nil"/>
              <w:left w:val="nil"/>
              <w:bottom w:val="nil"/>
              <w:right w:val="nil"/>
            </w:tcBorders>
            <w:shd w:val="clear" w:color="auto" w:fill="auto"/>
            <w:noWrap/>
            <w:vAlign w:val="bottom"/>
            <w:hideMark/>
          </w:tcPr>
          <w:p w14:paraId="0AEAD5C3" w14:textId="77777777" w:rsidR="003A031F" w:rsidRPr="008735AD" w:rsidRDefault="003A031F" w:rsidP="0027485E">
            <w:pPr>
              <w:jc w:val="right"/>
              <w:rPr>
                <w:sz w:val="22"/>
                <w:szCs w:val="22"/>
              </w:rPr>
            </w:pPr>
          </w:p>
        </w:tc>
        <w:tc>
          <w:tcPr>
            <w:tcW w:w="2980" w:type="dxa"/>
            <w:tcBorders>
              <w:top w:val="nil"/>
              <w:left w:val="nil"/>
              <w:bottom w:val="nil"/>
              <w:right w:val="nil"/>
            </w:tcBorders>
            <w:shd w:val="clear" w:color="auto" w:fill="auto"/>
            <w:noWrap/>
            <w:vAlign w:val="bottom"/>
            <w:hideMark/>
          </w:tcPr>
          <w:p w14:paraId="6E1752EF" w14:textId="77777777" w:rsidR="003A031F" w:rsidRPr="008735AD" w:rsidRDefault="003A031F" w:rsidP="0027485E"/>
        </w:tc>
        <w:tc>
          <w:tcPr>
            <w:tcW w:w="2877" w:type="dxa"/>
            <w:tcBorders>
              <w:top w:val="nil"/>
              <w:left w:val="nil"/>
              <w:bottom w:val="nil"/>
              <w:right w:val="nil"/>
            </w:tcBorders>
            <w:shd w:val="clear" w:color="auto" w:fill="auto"/>
            <w:noWrap/>
            <w:vAlign w:val="bottom"/>
            <w:hideMark/>
          </w:tcPr>
          <w:p w14:paraId="0FD58467" w14:textId="77777777" w:rsidR="003A031F" w:rsidRPr="008735AD" w:rsidRDefault="003A031F" w:rsidP="0027485E"/>
        </w:tc>
        <w:tc>
          <w:tcPr>
            <w:tcW w:w="1141" w:type="dxa"/>
            <w:tcBorders>
              <w:top w:val="nil"/>
              <w:left w:val="nil"/>
              <w:bottom w:val="nil"/>
              <w:right w:val="nil"/>
            </w:tcBorders>
            <w:shd w:val="clear" w:color="auto" w:fill="auto"/>
            <w:noWrap/>
            <w:vAlign w:val="bottom"/>
            <w:hideMark/>
          </w:tcPr>
          <w:p w14:paraId="0D451459" w14:textId="77777777" w:rsidR="003A031F" w:rsidRPr="008735AD" w:rsidRDefault="003A031F" w:rsidP="0027485E"/>
        </w:tc>
        <w:tc>
          <w:tcPr>
            <w:tcW w:w="2085" w:type="dxa"/>
            <w:tcBorders>
              <w:top w:val="nil"/>
              <w:left w:val="nil"/>
              <w:bottom w:val="nil"/>
              <w:right w:val="nil"/>
            </w:tcBorders>
            <w:shd w:val="clear" w:color="auto" w:fill="auto"/>
            <w:noWrap/>
            <w:vAlign w:val="bottom"/>
            <w:hideMark/>
          </w:tcPr>
          <w:p w14:paraId="2E2A6543" w14:textId="77777777" w:rsidR="003A031F" w:rsidRPr="008735AD" w:rsidRDefault="003A031F" w:rsidP="0027485E"/>
        </w:tc>
        <w:tc>
          <w:tcPr>
            <w:tcW w:w="2163" w:type="dxa"/>
            <w:tcBorders>
              <w:top w:val="nil"/>
              <w:left w:val="nil"/>
              <w:bottom w:val="nil"/>
              <w:right w:val="nil"/>
            </w:tcBorders>
            <w:shd w:val="clear" w:color="auto" w:fill="auto"/>
            <w:noWrap/>
            <w:vAlign w:val="bottom"/>
            <w:hideMark/>
          </w:tcPr>
          <w:p w14:paraId="2B7B8765" w14:textId="77777777" w:rsidR="003A031F" w:rsidRPr="008735AD" w:rsidRDefault="003A031F" w:rsidP="0027485E"/>
        </w:tc>
        <w:tc>
          <w:tcPr>
            <w:tcW w:w="1314" w:type="dxa"/>
            <w:tcBorders>
              <w:top w:val="nil"/>
              <w:left w:val="nil"/>
              <w:bottom w:val="nil"/>
              <w:right w:val="nil"/>
            </w:tcBorders>
            <w:shd w:val="clear" w:color="auto" w:fill="auto"/>
            <w:noWrap/>
            <w:vAlign w:val="bottom"/>
            <w:hideMark/>
          </w:tcPr>
          <w:p w14:paraId="3D05EF2E" w14:textId="77777777" w:rsidR="003A031F" w:rsidRPr="008735AD" w:rsidRDefault="003A031F" w:rsidP="0027485E"/>
        </w:tc>
      </w:tr>
      <w:tr w:rsidR="003A031F" w:rsidRPr="008735AD" w14:paraId="0618BD31" w14:textId="77777777" w:rsidTr="0027485E">
        <w:trPr>
          <w:trHeight w:val="300"/>
        </w:trPr>
        <w:tc>
          <w:tcPr>
            <w:tcW w:w="700" w:type="dxa"/>
            <w:tcBorders>
              <w:top w:val="nil"/>
              <w:left w:val="nil"/>
              <w:bottom w:val="nil"/>
              <w:right w:val="nil"/>
            </w:tcBorders>
            <w:shd w:val="clear" w:color="auto" w:fill="auto"/>
            <w:noWrap/>
            <w:vAlign w:val="bottom"/>
            <w:hideMark/>
          </w:tcPr>
          <w:p w14:paraId="7A337030" w14:textId="77777777" w:rsidR="003A031F" w:rsidRPr="008735AD" w:rsidRDefault="003A031F" w:rsidP="0027485E"/>
        </w:tc>
        <w:tc>
          <w:tcPr>
            <w:tcW w:w="2980" w:type="dxa"/>
            <w:tcBorders>
              <w:top w:val="nil"/>
              <w:left w:val="nil"/>
              <w:bottom w:val="nil"/>
              <w:right w:val="nil"/>
            </w:tcBorders>
            <w:shd w:val="clear" w:color="auto" w:fill="auto"/>
            <w:noWrap/>
            <w:vAlign w:val="bottom"/>
            <w:hideMark/>
          </w:tcPr>
          <w:p w14:paraId="2263CF5C" w14:textId="77777777" w:rsidR="003A031F" w:rsidRPr="008735AD" w:rsidRDefault="003A031F" w:rsidP="0027485E"/>
        </w:tc>
        <w:tc>
          <w:tcPr>
            <w:tcW w:w="9580" w:type="dxa"/>
            <w:gridSpan w:val="5"/>
            <w:vMerge w:val="restart"/>
            <w:tcBorders>
              <w:top w:val="nil"/>
              <w:left w:val="nil"/>
              <w:bottom w:val="nil"/>
              <w:right w:val="nil"/>
            </w:tcBorders>
            <w:shd w:val="clear" w:color="auto" w:fill="auto"/>
            <w:vAlign w:val="bottom"/>
            <w:hideMark/>
          </w:tcPr>
          <w:p w14:paraId="6A16C1E1" w14:textId="77777777" w:rsidR="003A031F" w:rsidRPr="008735AD" w:rsidRDefault="003A031F" w:rsidP="0027485E">
            <w:pPr>
              <w:jc w:val="right"/>
              <w:rPr>
                <w:sz w:val="22"/>
                <w:szCs w:val="22"/>
              </w:rPr>
            </w:pPr>
            <w:r w:rsidRPr="008735AD">
              <w:rPr>
                <w:sz w:val="22"/>
                <w:szCs w:val="22"/>
              </w:rPr>
              <w:t>Приложение к постановлению                                                                                                                                     Администрации Комсомольского муниципального района                                                                                                      от 18.10.2023 г. № 271</w:t>
            </w:r>
          </w:p>
        </w:tc>
      </w:tr>
      <w:tr w:rsidR="003A031F" w:rsidRPr="008735AD" w14:paraId="11BC6E8F" w14:textId="77777777" w:rsidTr="0027485E">
        <w:trPr>
          <w:trHeight w:val="765"/>
        </w:trPr>
        <w:tc>
          <w:tcPr>
            <w:tcW w:w="700" w:type="dxa"/>
            <w:tcBorders>
              <w:top w:val="nil"/>
              <w:left w:val="nil"/>
              <w:bottom w:val="nil"/>
              <w:right w:val="nil"/>
            </w:tcBorders>
            <w:shd w:val="clear" w:color="auto" w:fill="auto"/>
            <w:noWrap/>
            <w:vAlign w:val="bottom"/>
            <w:hideMark/>
          </w:tcPr>
          <w:p w14:paraId="7E1EBC37" w14:textId="77777777" w:rsidR="003A031F" w:rsidRPr="008735AD" w:rsidRDefault="003A031F" w:rsidP="0027485E">
            <w:pPr>
              <w:jc w:val="right"/>
              <w:rPr>
                <w:sz w:val="22"/>
                <w:szCs w:val="22"/>
              </w:rPr>
            </w:pPr>
          </w:p>
        </w:tc>
        <w:tc>
          <w:tcPr>
            <w:tcW w:w="2980" w:type="dxa"/>
            <w:tcBorders>
              <w:top w:val="nil"/>
              <w:left w:val="nil"/>
              <w:bottom w:val="nil"/>
              <w:right w:val="nil"/>
            </w:tcBorders>
            <w:shd w:val="clear" w:color="auto" w:fill="auto"/>
            <w:noWrap/>
            <w:vAlign w:val="bottom"/>
            <w:hideMark/>
          </w:tcPr>
          <w:p w14:paraId="7C278BC1" w14:textId="77777777" w:rsidR="003A031F" w:rsidRPr="008735AD" w:rsidRDefault="003A031F" w:rsidP="0027485E"/>
        </w:tc>
        <w:tc>
          <w:tcPr>
            <w:tcW w:w="9580" w:type="dxa"/>
            <w:gridSpan w:val="5"/>
            <w:vMerge/>
            <w:tcBorders>
              <w:top w:val="nil"/>
              <w:left w:val="nil"/>
              <w:bottom w:val="nil"/>
              <w:right w:val="nil"/>
            </w:tcBorders>
            <w:vAlign w:val="center"/>
            <w:hideMark/>
          </w:tcPr>
          <w:p w14:paraId="14295C09" w14:textId="77777777" w:rsidR="003A031F" w:rsidRPr="008735AD" w:rsidRDefault="003A031F" w:rsidP="0027485E">
            <w:pPr>
              <w:rPr>
                <w:sz w:val="22"/>
                <w:szCs w:val="22"/>
              </w:rPr>
            </w:pPr>
          </w:p>
        </w:tc>
      </w:tr>
      <w:tr w:rsidR="003A031F" w:rsidRPr="008735AD" w14:paraId="240D1CB6" w14:textId="77777777" w:rsidTr="0027485E">
        <w:trPr>
          <w:trHeight w:val="1080"/>
        </w:trPr>
        <w:tc>
          <w:tcPr>
            <w:tcW w:w="13260" w:type="dxa"/>
            <w:gridSpan w:val="7"/>
            <w:tcBorders>
              <w:top w:val="nil"/>
              <w:left w:val="nil"/>
              <w:bottom w:val="nil"/>
              <w:right w:val="nil"/>
            </w:tcBorders>
            <w:shd w:val="clear" w:color="auto" w:fill="auto"/>
            <w:vAlign w:val="bottom"/>
            <w:hideMark/>
          </w:tcPr>
          <w:p w14:paraId="04EA1AA7" w14:textId="77777777" w:rsidR="003A031F" w:rsidRPr="008735AD" w:rsidRDefault="003A031F" w:rsidP="0027485E">
            <w:pPr>
              <w:jc w:val="center"/>
              <w:rPr>
                <w:b/>
                <w:bCs/>
                <w:sz w:val="22"/>
                <w:szCs w:val="22"/>
              </w:rPr>
            </w:pPr>
            <w:r w:rsidRPr="008735AD">
              <w:rPr>
                <w:b/>
                <w:bCs/>
                <w:sz w:val="22"/>
                <w:szCs w:val="22"/>
              </w:rPr>
              <w:t>ПЛАН МЕРОПРИЯТИЙ  ПО РЕАЛИЗАЦИИ СТРАТЕГИИ СОЦИАЛЬНО-ЭКОНОМИЧЕСКОГО РАЗВИТИЯ КОМСОМОЛЬСКОГО МУНИЦИПАЛЬНОГО РАЙОНА ДО 2030 ГОДА</w:t>
            </w:r>
          </w:p>
        </w:tc>
      </w:tr>
      <w:tr w:rsidR="003A031F" w:rsidRPr="008735AD" w14:paraId="70AED557" w14:textId="77777777" w:rsidTr="0027485E">
        <w:trPr>
          <w:trHeight w:val="345"/>
        </w:trPr>
        <w:tc>
          <w:tcPr>
            <w:tcW w:w="700" w:type="dxa"/>
            <w:tcBorders>
              <w:top w:val="nil"/>
              <w:left w:val="nil"/>
              <w:bottom w:val="nil"/>
              <w:right w:val="nil"/>
            </w:tcBorders>
            <w:shd w:val="clear" w:color="auto" w:fill="auto"/>
            <w:vAlign w:val="bottom"/>
            <w:hideMark/>
          </w:tcPr>
          <w:p w14:paraId="261333C2" w14:textId="77777777" w:rsidR="003A031F" w:rsidRPr="008735AD" w:rsidRDefault="003A031F" w:rsidP="0027485E">
            <w:pPr>
              <w:jc w:val="center"/>
              <w:rPr>
                <w:b/>
                <w:bCs/>
                <w:sz w:val="22"/>
                <w:szCs w:val="22"/>
              </w:rPr>
            </w:pPr>
          </w:p>
        </w:tc>
        <w:tc>
          <w:tcPr>
            <w:tcW w:w="2980" w:type="dxa"/>
            <w:tcBorders>
              <w:top w:val="nil"/>
              <w:left w:val="nil"/>
              <w:bottom w:val="nil"/>
              <w:right w:val="nil"/>
            </w:tcBorders>
            <w:shd w:val="clear" w:color="auto" w:fill="auto"/>
            <w:vAlign w:val="bottom"/>
            <w:hideMark/>
          </w:tcPr>
          <w:p w14:paraId="49B55173" w14:textId="77777777" w:rsidR="003A031F" w:rsidRPr="008735AD" w:rsidRDefault="003A031F" w:rsidP="0027485E">
            <w:pPr>
              <w:jc w:val="center"/>
            </w:pPr>
          </w:p>
        </w:tc>
        <w:tc>
          <w:tcPr>
            <w:tcW w:w="2877" w:type="dxa"/>
            <w:tcBorders>
              <w:top w:val="nil"/>
              <w:left w:val="nil"/>
              <w:bottom w:val="nil"/>
              <w:right w:val="nil"/>
            </w:tcBorders>
            <w:shd w:val="clear" w:color="auto" w:fill="auto"/>
            <w:vAlign w:val="bottom"/>
            <w:hideMark/>
          </w:tcPr>
          <w:p w14:paraId="4C02768D" w14:textId="77777777" w:rsidR="003A031F" w:rsidRPr="008735AD" w:rsidRDefault="003A031F" w:rsidP="0027485E">
            <w:pPr>
              <w:jc w:val="center"/>
            </w:pPr>
          </w:p>
        </w:tc>
        <w:tc>
          <w:tcPr>
            <w:tcW w:w="1141" w:type="dxa"/>
            <w:tcBorders>
              <w:top w:val="nil"/>
              <w:left w:val="nil"/>
              <w:bottom w:val="nil"/>
              <w:right w:val="nil"/>
            </w:tcBorders>
            <w:shd w:val="clear" w:color="auto" w:fill="auto"/>
            <w:vAlign w:val="bottom"/>
            <w:hideMark/>
          </w:tcPr>
          <w:p w14:paraId="158AEDE5" w14:textId="77777777" w:rsidR="003A031F" w:rsidRPr="008735AD" w:rsidRDefault="003A031F" w:rsidP="0027485E">
            <w:pPr>
              <w:jc w:val="center"/>
            </w:pPr>
          </w:p>
        </w:tc>
        <w:tc>
          <w:tcPr>
            <w:tcW w:w="2085" w:type="dxa"/>
            <w:tcBorders>
              <w:top w:val="nil"/>
              <w:left w:val="nil"/>
              <w:bottom w:val="nil"/>
              <w:right w:val="nil"/>
            </w:tcBorders>
            <w:shd w:val="clear" w:color="auto" w:fill="auto"/>
            <w:vAlign w:val="bottom"/>
            <w:hideMark/>
          </w:tcPr>
          <w:p w14:paraId="0DD52889" w14:textId="77777777" w:rsidR="003A031F" w:rsidRPr="008735AD" w:rsidRDefault="003A031F" w:rsidP="0027485E">
            <w:pPr>
              <w:jc w:val="center"/>
            </w:pPr>
          </w:p>
        </w:tc>
        <w:tc>
          <w:tcPr>
            <w:tcW w:w="2163" w:type="dxa"/>
            <w:tcBorders>
              <w:top w:val="nil"/>
              <w:left w:val="nil"/>
              <w:bottom w:val="nil"/>
              <w:right w:val="nil"/>
            </w:tcBorders>
            <w:shd w:val="clear" w:color="auto" w:fill="auto"/>
            <w:vAlign w:val="bottom"/>
            <w:hideMark/>
          </w:tcPr>
          <w:p w14:paraId="4580C80A" w14:textId="77777777" w:rsidR="003A031F" w:rsidRPr="008735AD" w:rsidRDefault="003A031F" w:rsidP="0027485E">
            <w:pPr>
              <w:jc w:val="center"/>
            </w:pPr>
          </w:p>
        </w:tc>
        <w:tc>
          <w:tcPr>
            <w:tcW w:w="1314" w:type="dxa"/>
            <w:tcBorders>
              <w:top w:val="nil"/>
              <w:left w:val="nil"/>
              <w:bottom w:val="nil"/>
              <w:right w:val="nil"/>
            </w:tcBorders>
            <w:shd w:val="clear" w:color="auto" w:fill="auto"/>
            <w:vAlign w:val="bottom"/>
            <w:hideMark/>
          </w:tcPr>
          <w:p w14:paraId="78871147" w14:textId="77777777" w:rsidR="003A031F" w:rsidRPr="008735AD" w:rsidRDefault="003A031F" w:rsidP="0027485E">
            <w:pPr>
              <w:jc w:val="center"/>
            </w:pPr>
          </w:p>
        </w:tc>
      </w:tr>
      <w:tr w:rsidR="003A031F" w:rsidRPr="008735AD" w14:paraId="2E333A1C" w14:textId="77777777" w:rsidTr="0027485E">
        <w:trPr>
          <w:trHeight w:val="300"/>
        </w:trPr>
        <w:tc>
          <w:tcPr>
            <w:tcW w:w="700" w:type="dxa"/>
            <w:tcBorders>
              <w:top w:val="nil"/>
              <w:left w:val="nil"/>
              <w:bottom w:val="nil"/>
              <w:right w:val="nil"/>
            </w:tcBorders>
            <w:shd w:val="clear" w:color="auto" w:fill="auto"/>
            <w:noWrap/>
            <w:vAlign w:val="bottom"/>
            <w:hideMark/>
          </w:tcPr>
          <w:p w14:paraId="7E3B50E1" w14:textId="77777777" w:rsidR="003A031F" w:rsidRPr="008735AD" w:rsidRDefault="003A031F" w:rsidP="0027485E">
            <w:pPr>
              <w:jc w:val="center"/>
            </w:pPr>
          </w:p>
        </w:tc>
        <w:tc>
          <w:tcPr>
            <w:tcW w:w="2980" w:type="dxa"/>
            <w:tcBorders>
              <w:top w:val="nil"/>
              <w:left w:val="nil"/>
              <w:bottom w:val="nil"/>
              <w:right w:val="nil"/>
            </w:tcBorders>
            <w:shd w:val="clear" w:color="auto" w:fill="auto"/>
            <w:noWrap/>
            <w:vAlign w:val="bottom"/>
            <w:hideMark/>
          </w:tcPr>
          <w:p w14:paraId="449AC5B1" w14:textId="77777777" w:rsidR="003A031F" w:rsidRPr="008735AD" w:rsidRDefault="003A031F" w:rsidP="0027485E"/>
        </w:tc>
        <w:tc>
          <w:tcPr>
            <w:tcW w:w="2877" w:type="dxa"/>
            <w:tcBorders>
              <w:top w:val="nil"/>
              <w:left w:val="nil"/>
              <w:bottom w:val="nil"/>
              <w:right w:val="nil"/>
            </w:tcBorders>
            <w:shd w:val="clear" w:color="auto" w:fill="auto"/>
            <w:noWrap/>
            <w:vAlign w:val="bottom"/>
            <w:hideMark/>
          </w:tcPr>
          <w:p w14:paraId="009EFE2E" w14:textId="77777777" w:rsidR="003A031F" w:rsidRPr="008735AD" w:rsidRDefault="003A031F" w:rsidP="0027485E"/>
        </w:tc>
        <w:tc>
          <w:tcPr>
            <w:tcW w:w="1141" w:type="dxa"/>
            <w:tcBorders>
              <w:top w:val="nil"/>
              <w:left w:val="nil"/>
              <w:bottom w:val="nil"/>
              <w:right w:val="nil"/>
            </w:tcBorders>
            <w:shd w:val="clear" w:color="auto" w:fill="auto"/>
            <w:noWrap/>
            <w:vAlign w:val="bottom"/>
            <w:hideMark/>
          </w:tcPr>
          <w:p w14:paraId="6E89ED3F" w14:textId="77777777" w:rsidR="003A031F" w:rsidRPr="008735AD" w:rsidRDefault="003A031F" w:rsidP="0027485E"/>
        </w:tc>
        <w:tc>
          <w:tcPr>
            <w:tcW w:w="2085" w:type="dxa"/>
            <w:tcBorders>
              <w:top w:val="nil"/>
              <w:left w:val="nil"/>
              <w:bottom w:val="nil"/>
              <w:right w:val="nil"/>
            </w:tcBorders>
            <w:shd w:val="clear" w:color="auto" w:fill="auto"/>
            <w:noWrap/>
            <w:vAlign w:val="bottom"/>
            <w:hideMark/>
          </w:tcPr>
          <w:p w14:paraId="3C5F6F1E" w14:textId="77777777" w:rsidR="003A031F" w:rsidRPr="008735AD" w:rsidRDefault="003A031F" w:rsidP="0027485E"/>
        </w:tc>
        <w:tc>
          <w:tcPr>
            <w:tcW w:w="2163" w:type="dxa"/>
            <w:tcBorders>
              <w:top w:val="nil"/>
              <w:left w:val="nil"/>
              <w:bottom w:val="nil"/>
              <w:right w:val="nil"/>
            </w:tcBorders>
            <w:shd w:val="clear" w:color="auto" w:fill="auto"/>
            <w:noWrap/>
            <w:vAlign w:val="bottom"/>
            <w:hideMark/>
          </w:tcPr>
          <w:p w14:paraId="3436A033" w14:textId="77777777" w:rsidR="003A031F" w:rsidRPr="008735AD" w:rsidRDefault="003A031F" w:rsidP="0027485E"/>
        </w:tc>
        <w:tc>
          <w:tcPr>
            <w:tcW w:w="1314" w:type="dxa"/>
            <w:tcBorders>
              <w:top w:val="nil"/>
              <w:left w:val="nil"/>
              <w:bottom w:val="nil"/>
              <w:right w:val="nil"/>
            </w:tcBorders>
            <w:shd w:val="clear" w:color="auto" w:fill="auto"/>
            <w:noWrap/>
            <w:vAlign w:val="bottom"/>
            <w:hideMark/>
          </w:tcPr>
          <w:p w14:paraId="2EAC9740" w14:textId="77777777" w:rsidR="003A031F" w:rsidRPr="008735AD" w:rsidRDefault="003A031F" w:rsidP="0027485E"/>
        </w:tc>
      </w:tr>
      <w:tr w:rsidR="003A031F" w:rsidRPr="008735AD" w14:paraId="61182414" w14:textId="77777777" w:rsidTr="0027485E">
        <w:trPr>
          <w:trHeight w:val="1140"/>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E48FF10" w14:textId="77777777" w:rsidR="003A031F" w:rsidRPr="008735AD" w:rsidRDefault="003A031F" w:rsidP="0027485E">
            <w:pPr>
              <w:rPr>
                <w:b/>
                <w:bCs/>
                <w:sz w:val="22"/>
                <w:szCs w:val="22"/>
              </w:rPr>
            </w:pPr>
            <w:r w:rsidRPr="008735AD">
              <w:rPr>
                <w:b/>
                <w:bCs/>
                <w:sz w:val="22"/>
                <w:szCs w:val="22"/>
              </w:rPr>
              <w:t>№</w:t>
            </w:r>
          </w:p>
        </w:tc>
        <w:tc>
          <w:tcPr>
            <w:tcW w:w="2980" w:type="dxa"/>
            <w:tcBorders>
              <w:top w:val="single" w:sz="4" w:space="0" w:color="auto"/>
              <w:left w:val="nil"/>
              <w:bottom w:val="single" w:sz="4" w:space="0" w:color="auto"/>
              <w:right w:val="single" w:sz="4" w:space="0" w:color="auto"/>
            </w:tcBorders>
            <w:shd w:val="clear" w:color="auto" w:fill="auto"/>
            <w:hideMark/>
          </w:tcPr>
          <w:p w14:paraId="516E002C" w14:textId="77777777" w:rsidR="003A031F" w:rsidRPr="008735AD" w:rsidRDefault="003A031F" w:rsidP="0027485E">
            <w:pPr>
              <w:rPr>
                <w:b/>
                <w:bCs/>
                <w:sz w:val="22"/>
                <w:szCs w:val="22"/>
              </w:rPr>
            </w:pPr>
            <w:r w:rsidRPr="008735AD">
              <w:rPr>
                <w:b/>
                <w:bCs/>
                <w:sz w:val="22"/>
                <w:szCs w:val="22"/>
              </w:rPr>
              <w:t>Мероприятия</w:t>
            </w:r>
          </w:p>
        </w:tc>
        <w:tc>
          <w:tcPr>
            <w:tcW w:w="2877" w:type="dxa"/>
            <w:tcBorders>
              <w:top w:val="single" w:sz="4" w:space="0" w:color="auto"/>
              <w:left w:val="nil"/>
              <w:bottom w:val="single" w:sz="4" w:space="0" w:color="auto"/>
              <w:right w:val="single" w:sz="4" w:space="0" w:color="auto"/>
            </w:tcBorders>
            <w:shd w:val="clear" w:color="auto" w:fill="auto"/>
            <w:hideMark/>
          </w:tcPr>
          <w:p w14:paraId="04097F77" w14:textId="77777777" w:rsidR="003A031F" w:rsidRPr="008735AD" w:rsidRDefault="003A031F" w:rsidP="0027485E">
            <w:pPr>
              <w:rPr>
                <w:b/>
                <w:bCs/>
                <w:sz w:val="22"/>
                <w:szCs w:val="22"/>
              </w:rPr>
            </w:pPr>
            <w:r w:rsidRPr="008735AD">
              <w:rPr>
                <w:b/>
                <w:bCs/>
                <w:sz w:val="22"/>
                <w:szCs w:val="22"/>
              </w:rPr>
              <w:t>Вид документа</w:t>
            </w:r>
          </w:p>
        </w:tc>
        <w:tc>
          <w:tcPr>
            <w:tcW w:w="1141" w:type="dxa"/>
            <w:tcBorders>
              <w:top w:val="single" w:sz="4" w:space="0" w:color="auto"/>
              <w:left w:val="nil"/>
              <w:bottom w:val="single" w:sz="4" w:space="0" w:color="auto"/>
              <w:right w:val="single" w:sz="4" w:space="0" w:color="auto"/>
            </w:tcBorders>
            <w:shd w:val="clear" w:color="auto" w:fill="auto"/>
            <w:hideMark/>
          </w:tcPr>
          <w:p w14:paraId="7B6BA5C9" w14:textId="77777777" w:rsidR="003A031F" w:rsidRPr="008735AD" w:rsidRDefault="003A031F" w:rsidP="0027485E">
            <w:pPr>
              <w:rPr>
                <w:b/>
                <w:bCs/>
                <w:sz w:val="22"/>
                <w:szCs w:val="22"/>
              </w:rPr>
            </w:pPr>
            <w:r w:rsidRPr="008735AD">
              <w:rPr>
                <w:b/>
                <w:bCs/>
                <w:sz w:val="22"/>
                <w:szCs w:val="22"/>
              </w:rPr>
              <w:t>Сроки</w:t>
            </w:r>
          </w:p>
        </w:tc>
        <w:tc>
          <w:tcPr>
            <w:tcW w:w="2085" w:type="dxa"/>
            <w:tcBorders>
              <w:top w:val="single" w:sz="4" w:space="0" w:color="auto"/>
              <w:left w:val="nil"/>
              <w:bottom w:val="single" w:sz="4" w:space="0" w:color="auto"/>
              <w:right w:val="single" w:sz="4" w:space="0" w:color="auto"/>
            </w:tcBorders>
            <w:shd w:val="clear" w:color="auto" w:fill="auto"/>
            <w:hideMark/>
          </w:tcPr>
          <w:p w14:paraId="6BC3FAA4" w14:textId="77777777" w:rsidR="003A031F" w:rsidRPr="008735AD" w:rsidRDefault="003A031F" w:rsidP="0027485E">
            <w:pPr>
              <w:rPr>
                <w:b/>
                <w:bCs/>
                <w:sz w:val="22"/>
                <w:szCs w:val="22"/>
              </w:rPr>
            </w:pPr>
            <w:r w:rsidRPr="008735AD">
              <w:rPr>
                <w:b/>
                <w:bCs/>
                <w:sz w:val="22"/>
                <w:szCs w:val="22"/>
              </w:rPr>
              <w:t>Ответственные исполнители</w:t>
            </w:r>
          </w:p>
        </w:tc>
        <w:tc>
          <w:tcPr>
            <w:tcW w:w="2163" w:type="dxa"/>
            <w:tcBorders>
              <w:top w:val="single" w:sz="4" w:space="0" w:color="auto"/>
              <w:left w:val="nil"/>
              <w:bottom w:val="single" w:sz="4" w:space="0" w:color="auto"/>
              <w:right w:val="single" w:sz="4" w:space="0" w:color="auto"/>
            </w:tcBorders>
            <w:shd w:val="clear" w:color="auto" w:fill="auto"/>
            <w:hideMark/>
          </w:tcPr>
          <w:p w14:paraId="587351B3" w14:textId="77777777" w:rsidR="003A031F" w:rsidRPr="008735AD" w:rsidRDefault="003A031F" w:rsidP="0027485E">
            <w:pPr>
              <w:rPr>
                <w:b/>
                <w:bCs/>
                <w:sz w:val="22"/>
                <w:szCs w:val="22"/>
              </w:rPr>
            </w:pPr>
            <w:r w:rsidRPr="008735AD">
              <w:rPr>
                <w:b/>
                <w:bCs/>
                <w:sz w:val="22"/>
                <w:szCs w:val="22"/>
              </w:rPr>
              <w:t>Целевые индикаторы (показатели)</w:t>
            </w:r>
          </w:p>
        </w:tc>
        <w:tc>
          <w:tcPr>
            <w:tcW w:w="1314" w:type="dxa"/>
            <w:tcBorders>
              <w:top w:val="single" w:sz="4" w:space="0" w:color="auto"/>
              <w:left w:val="nil"/>
              <w:bottom w:val="single" w:sz="4" w:space="0" w:color="auto"/>
              <w:right w:val="single" w:sz="4" w:space="0" w:color="auto"/>
            </w:tcBorders>
            <w:shd w:val="clear" w:color="auto" w:fill="auto"/>
            <w:hideMark/>
          </w:tcPr>
          <w:p w14:paraId="5B121E10" w14:textId="77777777" w:rsidR="003A031F" w:rsidRPr="008735AD" w:rsidRDefault="003A031F" w:rsidP="0027485E">
            <w:pPr>
              <w:rPr>
                <w:b/>
                <w:bCs/>
                <w:sz w:val="22"/>
                <w:szCs w:val="22"/>
              </w:rPr>
            </w:pPr>
            <w:r w:rsidRPr="008735AD">
              <w:rPr>
                <w:b/>
                <w:bCs/>
                <w:sz w:val="22"/>
                <w:szCs w:val="22"/>
              </w:rPr>
              <w:t>Ресурсы обеспечение</w:t>
            </w:r>
          </w:p>
        </w:tc>
      </w:tr>
      <w:tr w:rsidR="003A031F" w:rsidRPr="008735AD" w14:paraId="2E6F80B3" w14:textId="77777777" w:rsidTr="0027485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2CEC0D" w14:textId="77777777" w:rsidR="003A031F" w:rsidRPr="008735AD" w:rsidRDefault="003A031F" w:rsidP="0027485E">
            <w:pPr>
              <w:jc w:val="center"/>
              <w:rPr>
                <w:sz w:val="22"/>
                <w:szCs w:val="22"/>
              </w:rPr>
            </w:pPr>
            <w:r w:rsidRPr="008735AD">
              <w:rPr>
                <w:sz w:val="22"/>
                <w:szCs w:val="22"/>
              </w:rPr>
              <w:t>1</w:t>
            </w:r>
          </w:p>
        </w:tc>
        <w:tc>
          <w:tcPr>
            <w:tcW w:w="2980" w:type="dxa"/>
            <w:tcBorders>
              <w:top w:val="nil"/>
              <w:left w:val="nil"/>
              <w:bottom w:val="single" w:sz="4" w:space="0" w:color="auto"/>
              <w:right w:val="single" w:sz="4" w:space="0" w:color="auto"/>
            </w:tcBorders>
            <w:shd w:val="clear" w:color="auto" w:fill="auto"/>
            <w:noWrap/>
            <w:vAlign w:val="bottom"/>
            <w:hideMark/>
          </w:tcPr>
          <w:p w14:paraId="3468B84B" w14:textId="77777777" w:rsidR="003A031F" w:rsidRPr="008735AD" w:rsidRDefault="003A031F" w:rsidP="0027485E">
            <w:pPr>
              <w:jc w:val="center"/>
              <w:rPr>
                <w:sz w:val="22"/>
                <w:szCs w:val="22"/>
              </w:rPr>
            </w:pPr>
            <w:r w:rsidRPr="008735AD">
              <w:rPr>
                <w:sz w:val="22"/>
                <w:szCs w:val="22"/>
              </w:rPr>
              <w:t>2</w:t>
            </w:r>
          </w:p>
        </w:tc>
        <w:tc>
          <w:tcPr>
            <w:tcW w:w="2877" w:type="dxa"/>
            <w:tcBorders>
              <w:top w:val="nil"/>
              <w:left w:val="nil"/>
              <w:bottom w:val="single" w:sz="4" w:space="0" w:color="auto"/>
              <w:right w:val="single" w:sz="4" w:space="0" w:color="auto"/>
            </w:tcBorders>
            <w:shd w:val="clear" w:color="auto" w:fill="auto"/>
            <w:noWrap/>
            <w:vAlign w:val="bottom"/>
            <w:hideMark/>
          </w:tcPr>
          <w:p w14:paraId="3072DB9B" w14:textId="77777777" w:rsidR="003A031F" w:rsidRPr="008735AD" w:rsidRDefault="003A031F" w:rsidP="0027485E">
            <w:pPr>
              <w:jc w:val="center"/>
              <w:rPr>
                <w:sz w:val="22"/>
                <w:szCs w:val="22"/>
              </w:rPr>
            </w:pPr>
            <w:r w:rsidRPr="008735AD">
              <w:rPr>
                <w:sz w:val="22"/>
                <w:szCs w:val="22"/>
              </w:rPr>
              <w:t>3</w:t>
            </w:r>
          </w:p>
        </w:tc>
        <w:tc>
          <w:tcPr>
            <w:tcW w:w="1141" w:type="dxa"/>
            <w:tcBorders>
              <w:top w:val="nil"/>
              <w:left w:val="nil"/>
              <w:bottom w:val="single" w:sz="4" w:space="0" w:color="auto"/>
              <w:right w:val="single" w:sz="4" w:space="0" w:color="auto"/>
            </w:tcBorders>
            <w:shd w:val="clear" w:color="auto" w:fill="auto"/>
            <w:noWrap/>
            <w:vAlign w:val="bottom"/>
            <w:hideMark/>
          </w:tcPr>
          <w:p w14:paraId="415F924A" w14:textId="77777777" w:rsidR="003A031F" w:rsidRPr="008735AD" w:rsidRDefault="003A031F" w:rsidP="0027485E">
            <w:pPr>
              <w:jc w:val="center"/>
              <w:rPr>
                <w:sz w:val="22"/>
                <w:szCs w:val="22"/>
              </w:rPr>
            </w:pPr>
            <w:r w:rsidRPr="008735AD">
              <w:rPr>
                <w:sz w:val="22"/>
                <w:szCs w:val="22"/>
              </w:rPr>
              <w:t>4</w:t>
            </w:r>
          </w:p>
        </w:tc>
        <w:tc>
          <w:tcPr>
            <w:tcW w:w="2085" w:type="dxa"/>
            <w:tcBorders>
              <w:top w:val="nil"/>
              <w:left w:val="nil"/>
              <w:bottom w:val="single" w:sz="4" w:space="0" w:color="auto"/>
              <w:right w:val="single" w:sz="4" w:space="0" w:color="auto"/>
            </w:tcBorders>
            <w:shd w:val="clear" w:color="auto" w:fill="auto"/>
            <w:noWrap/>
            <w:vAlign w:val="bottom"/>
            <w:hideMark/>
          </w:tcPr>
          <w:p w14:paraId="0A7BF794" w14:textId="77777777" w:rsidR="003A031F" w:rsidRPr="008735AD" w:rsidRDefault="003A031F" w:rsidP="0027485E">
            <w:pPr>
              <w:jc w:val="center"/>
              <w:rPr>
                <w:sz w:val="22"/>
                <w:szCs w:val="22"/>
              </w:rPr>
            </w:pPr>
            <w:r w:rsidRPr="008735AD">
              <w:rPr>
                <w:sz w:val="22"/>
                <w:szCs w:val="22"/>
              </w:rPr>
              <w:t>5</w:t>
            </w:r>
          </w:p>
        </w:tc>
        <w:tc>
          <w:tcPr>
            <w:tcW w:w="2163" w:type="dxa"/>
            <w:tcBorders>
              <w:top w:val="nil"/>
              <w:left w:val="nil"/>
              <w:bottom w:val="single" w:sz="4" w:space="0" w:color="auto"/>
              <w:right w:val="single" w:sz="4" w:space="0" w:color="auto"/>
            </w:tcBorders>
            <w:shd w:val="clear" w:color="auto" w:fill="auto"/>
            <w:noWrap/>
            <w:vAlign w:val="bottom"/>
            <w:hideMark/>
          </w:tcPr>
          <w:p w14:paraId="50D5A24F" w14:textId="77777777" w:rsidR="003A031F" w:rsidRPr="008735AD" w:rsidRDefault="003A031F" w:rsidP="0027485E">
            <w:pPr>
              <w:jc w:val="center"/>
              <w:rPr>
                <w:sz w:val="22"/>
                <w:szCs w:val="22"/>
              </w:rPr>
            </w:pPr>
            <w:r w:rsidRPr="008735AD">
              <w:rPr>
                <w:sz w:val="22"/>
                <w:szCs w:val="22"/>
              </w:rPr>
              <w:t>6</w:t>
            </w:r>
          </w:p>
        </w:tc>
        <w:tc>
          <w:tcPr>
            <w:tcW w:w="1314" w:type="dxa"/>
            <w:tcBorders>
              <w:top w:val="nil"/>
              <w:left w:val="nil"/>
              <w:bottom w:val="single" w:sz="4" w:space="0" w:color="auto"/>
              <w:right w:val="single" w:sz="4" w:space="0" w:color="auto"/>
            </w:tcBorders>
            <w:shd w:val="clear" w:color="auto" w:fill="auto"/>
            <w:noWrap/>
            <w:vAlign w:val="bottom"/>
            <w:hideMark/>
          </w:tcPr>
          <w:p w14:paraId="2EC09DB9" w14:textId="77777777" w:rsidR="003A031F" w:rsidRPr="008735AD" w:rsidRDefault="003A031F" w:rsidP="0027485E">
            <w:pPr>
              <w:jc w:val="center"/>
              <w:rPr>
                <w:sz w:val="22"/>
                <w:szCs w:val="22"/>
              </w:rPr>
            </w:pPr>
            <w:r w:rsidRPr="008735AD">
              <w:rPr>
                <w:sz w:val="22"/>
                <w:szCs w:val="22"/>
              </w:rPr>
              <w:t>7</w:t>
            </w:r>
          </w:p>
        </w:tc>
      </w:tr>
      <w:tr w:rsidR="003A031F" w:rsidRPr="008735AD" w14:paraId="2039F435"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06A9193D" w14:textId="77777777" w:rsidR="003A031F" w:rsidRPr="008735AD" w:rsidRDefault="003A031F" w:rsidP="0027485E">
            <w:pPr>
              <w:jc w:val="center"/>
              <w:rPr>
                <w:b/>
                <w:bCs/>
                <w:sz w:val="22"/>
                <w:szCs w:val="22"/>
              </w:rPr>
            </w:pPr>
            <w:r w:rsidRPr="008735AD">
              <w:rPr>
                <w:b/>
                <w:bCs/>
                <w:sz w:val="22"/>
                <w:szCs w:val="22"/>
              </w:rPr>
              <w:t>Стратегическое направление 1 "Развитие инновационно-инвестиционной среды"</w:t>
            </w:r>
          </w:p>
        </w:tc>
      </w:tr>
      <w:tr w:rsidR="003A031F" w:rsidRPr="008735AD" w14:paraId="256876D0"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A4DD3" w14:textId="77777777" w:rsidR="003A031F" w:rsidRPr="008735AD" w:rsidRDefault="003A031F" w:rsidP="0027485E">
            <w:pPr>
              <w:jc w:val="center"/>
              <w:rPr>
                <w:b/>
                <w:bCs/>
                <w:sz w:val="22"/>
                <w:szCs w:val="22"/>
              </w:rPr>
            </w:pPr>
            <w:r w:rsidRPr="008735AD">
              <w:rPr>
                <w:b/>
                <w:bCs/>
                <w:sz w:val="22"/>
                <w:szCs w:val="22"/>
              </w:rPr>
              <w:t>1.1. Развитие инновационно - инвестиционной среды</w:t>
            </w:r>
          </w:p>
        </w:tc>
      </w:tr>
      <w:tr w:rsidR="003A031F" w:rsidRPr="008735AD" w14:paraId="0D0E3051" w14:textId="77777777" w:rsidTr="0027485E">
        <w:trPr>
          <w:trHeight w:val="1035"/>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33A2D744" w14:textId="77777777" w:rsidR="003A031F" w:rsidRPr="008735AD" w:rsidRDefault="003A031F" w:rsidP="0027485E">
            <w:pPr>
              <w:jc w:val="center"/>
              <w:rPr>
                <w:sz w:val="22"/>
                <w:szCs w:val="22"/>
              </w:rPr>
            </w:pPr>
            <w:r w:rsidRPr="008735AD">
              <w:rPr>
                <w:sz w:val="22"/>
                <w:szCs w:val="22"/>
              </w:rPr>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09290D0B" w14:textId="77777777" w:rsidR="003A031F" w:rsidRPr="008735AD" w:rsidRDefault="003A031F" w:rsidP="0027485E">
            <w:pPr>
              <w:jc w:val="center"/>
              <w:rPr>
                <w:sz w:val="22"/>
                <w:szCs w:val="22"/>
              </w:rPr>
            </w:pPr>
            <w:r w:rsidRPr="008735AD">
              <w:rPr>
                <w:sz w:val="22"/>
                <w:szCs w:val="22"/>
              </w:rPr>
              <w:t>Развитие инвестиционной инфраструктуры на территории Комсомольского муниципального района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06E62176" w14:textId="77777777" w:rsidR="003A031F" w:rsidRPr="008735AD" w:rsidRDefault="003A031F" w:rsidP="0027485E">
            <w:pPr>
              <w:jc w:val="center"/>
              <w:rPr>
                <w:sz w:val="22"/>
                <w:szCs w:val="22"/>
              </w:rPr>
            </w:pPr>
            <w:r w:rsidRPr="008735AD">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459E63C4"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68661D02"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073C885" w14:textId="77777777" w:rsidR="003A031F" w:rsidRPr="008735AD" w:rsidRDefault="003A031F" w:rsidP="0027485E">
            <w:pPr>
              <w:rPr>
                <w:sz w:val="22"/>
                <w:szCs w:val="22"/>
              </w:rPr>
            </w:pPr>
            <w:r w:rsidRPr="008735AD">
              <w:rPr>
                <w:sz w:val="22"/>
                <w:szCs w:val="22"/>
              </w:rPr>
              <w:t>Объем инвестиций в основной капитал, млн. руб.:</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4E05448"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753857C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6044F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4220F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F7021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217F0D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7F42D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343109" w14:textId="77777777" w:rsidR="003A031F" w:rsidRPr="008735AD" w:rsidRDefault="003A031F" w:rsidP="0027485E">
            <w:pPr>
              <w:rPr>
                <w:sz w:val="22"/>
                <w:szCs w:val="22"/>
              </w:rPr>
            </w:pPr>
            <w:r w:rsidRPr="008735AD">
              <w:rPr>
                <w:sz w:val="22"/>
                <w:szCs w:val="22"/>
              </w:rPr>
              <w:t>2015 год -58,772</w:t>
            </w:r>
          </w:p>
        </w:tc>
        <w:tc>
          <w:tcPr>
            <w:tcW w:w="1314" w:type="dxa"/>
            <w:vMerge/>
            <w:tcBorders>
              <w:top w:val="nil"/>
              <w:left w:val="single" w:sz="4" w:space="0" w:color="auto"/>
              <w:bottom w:val="single" w:sz="4" w:space="0" w:color="000000"/>
              <w:right w:val="single" w:sz="4" w:space="0" w:color="auto"/>
            </w:tcBorders>
            <w:vAlign w:val="center"/>
            <w:hideMark/>
          </w:tcPr>
          <w:p w14:paraId="0949F493" w14:textId="77777777" w:rsidR="003A031F" w:rsidRPr="008735AD" w:rsidRDefault="003A031F" w:rsidP="0027485E">
            <w:pPr>
              <w:rPr>
                <w:sz w:val="22"/>
                <w:szCs w:val="22"/>
              </w:rPr>
            </w:pPr>
          </w:p>
        </w:tc>
      </w:tr>
      <w:tr w:rsidR="003A031F" w:rsidRPr="008735AD" w14:paraId="6260C14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8B9BB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E0DCF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08AFA9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EBCC93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80836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3DA4EA" w14:textId="77777777" w:rsidR="003A031F" w:rsidRPr="008735AD" w:rsidRDefault="003A031F" w:rsidP="0027485E">
            <w:pPr>
              <w:rPr>
                <w:sz w:val="22"/>
                <w:szCs w:val="22"/>
              </w:rPr>
            </w:pPr>
            <w:r w:rsidRPr="008735AD">
              <w:rPr>
                <w:sz w:val="22"/>
                <w:szCs w:val="22"/>
              </w:rPr>
              <w:t>2016 год-85,466</w:t>
            </w:r>
          </w:p>
        </w:tc>
        <w:tc>
          <w:tcPr>
            <w:tcW w:w="1314" w:type="dxa"/>
            <w:vMerge/>
            <w:tcBorders>
              <w:top w:val="nil"/>
              <w:left w:val="single" w:sz="4" w:space="0" w:color="auto"/>
              <w:bottom w:val="single" w:sz="4" w:space="0" w:color="000000"/>
              <w:right w:val="single" w:sz="4" w:space="0" w:color="auto"/>
            </w:tcBorders>
            <w:vAlign w:val="center"/>
            <w:hideMark/>
          </w:tcPr>
          <w:p w14:paraId="43EC7C13" w14:textId="77777777" w:rsidR="003A031F" w:rsidRPr="008735AD" w:rsidRDefault="003A031F" w:rsidP="0027485E">
            <w:pPr>
              <w:rPr>
                <w:sz w:val="22"/>
                <w:szCs w:val="22"/>
              </w:rPr>
            </w:pPr>
          </w:p>
        </w:tc>
      </w:tr>
      <w:tr w:rsidR="003A031F" w:rsidRPr="008735AD" w14:paraId="7C3A6EE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E40C4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BB8A65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5D20C3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2B145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B8F5B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B78E0D" w14:textId="77777777" w:rsidR="003A031F" w:rsidRPr="008735AD" w:rsidRDefault="003A031F" w:rsidP="0027485E">
            <w:pPr>
              <w:rPr>
                <w:sz w:val="22"/>
                <w:szCs w:val="22"/>
              </w:rPr>
            </w:pPr>
            <w:r w:rsidRPr="008735AD">
              <w:rPr>
                <w:sz w:val="22"/>
                <w:szCs w:val="22"/>
              </w:rPr>
              <w:t>2017 год -806,028</w:t>
            </w:r>
          </w:p>
        </w:tc>
        <w:tc>
          <w:tcPr>
            <w:tcW w:w="1314" w:type="dxa"/>
            <w:vMerge/>
            <w:tcBorders>
              <w:top w:val="nil"/>
              <w:left w:val="single" w:sz="4" w:space="0" w:color="auto"/>
              <w:bottom w:val="single" w:sz="4" w:space="0" w:color="000000"/>
              <w:right w:val="single" w:sz="4" w:space="0" w:color="auto"/>
            </w:tcBorders>
            <w:vAlign w:val="center"/>
            <w:hideMark/>
          </w:tcPr>
          <w:p w14:paraId="0BD16C75" w14:textId="77777777" w:rsidR="003A031F" w:rsidRPr="008735AD" w:rsidRDefault="003A031F" w:rsidP="0027485E">
            <w:pPr>
              <w:rPr>
                <w:sz w:val="22"/>
                <w:szCs w:val="22"/>
              </w:rPr>
            </w:pPr>
          </w:p>
        </w:tc>
      </w:tr>
      <w:tr w:rsidR="003A031F" w:rsidRPr="008735AD" w14:paraId="767B23E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BDD9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64E034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9DFA2D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76DDD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22A0CE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3DB471" w14:textId="77777777" w:rsidR="003A031F" w:rsidRPr="008735AD" w:rsidRDefault="003A031F" w:rsidP="0027485E">
            <w:pPr>
              <w:rPr>
                <w:sz w:val="22"/>
                <w:szCs w:val="22"/>
              </w:rPr>
            </w:pPr>
            <w:r w:rsidRPr="008735AD">
              <w:rPr>
                <w:sz w:val="22"/>
                <w:szCs w:val="22"/>
              </w:rPr>
              <w:t>2018 год -126,282</w:t>
            </w:r>
          </w:p>
        </w:tc>
        <w:tc>
          <w:tcPr>
            <w:tcW w:w="1314" w:type="dxa"/>
            <w:vMerge/>
            <w:tcBorders>
              <w:top w:val="nil"/>
              <w:left w:val="single" w:sz="4" w:space="0" w:color="auto"/>
              <w:bottom w:val="single" w:sz="4" w:space="0" w:color="000000"/>
              <w:right w:val="single" w:sz="4" w:space="0" w:color="auto"/>
            </w:tcBorders>
            <w:vAlign w:val="center"/>
            <w:hideMark/>
          </w:tcPr>
          <w:p w14:paraId="14400136" w14:textId="77777777" w:rsidR="003A031F" w:rsidRPr="008735AD" w:rsidRDefault="003A031F" w:rsidP="0027485E">
            <w:pPr>
              <w:rPr>
                <w:sz w:val="22"/>
                <w:szCs w:val="22"/>
              </w:rPr>
            </w:pPr>
          </w:p>
        </w:tc>
      </w:tr>
      <w:tr w:rsidR="003A031F" w:rsidRPr="008735AD" w14:paraId="26A0594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1D10A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140E3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72151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6A00DA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3810D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2EACDCA" w14:textId="77777777" w:rsidR="003A031F" w:rsidRPr="008735AD" w:rsidRDefault="003A031F" w:rsidP="0027485E">
            <w:pPr>
              <w:rPr>
                <w:sz w:val="22"/>
                <w:szCs w:val="22"/>
              </w:rPr>
            </w:pPr>
            <w:r w:rsidRPr="008735AD">
              <w:rPr>
                <w:sz w:val="22"/>
                <w:szCs w:val="22"/>
              </w:rPr>
              <w:t>2019 год - 132,601</w:t>
            </w:r>
          </w:p>
        </w:tc>
        <w:tc>
          <w:tcPr>
            <w:tcW w:w="1314" w:type="dxa"/>
            <w:vMerge/>
            <w:tcBorders>
              <w:top w:val="nil"/>
              <w:left w:val="single" w:sz="4" w:space="0" w:color="auto"/>
              <w:bottom w:val="single" w:sz="4" w:space="0" w:color="000000"/>
              <w:right w:val="single" w:sz="4" w:space="0" w:color="auto"/>
            </w:tcBorders>
            <w:vAlign w:val="center"/>
            <w:hideMark/>
          </w:tcPr>
          <w:p w14:paraId="74E5955F" w14:textId="77777777" w:rsidR="003A031F" w:rsidRPr="008735AD" w:rsidRDefault="003A031F" w:rsidP="0027485E">
            <w:pPr>
              <w:rPr>
                <w:sz w:val="22"/>
                <w:szCs w:val="22"/>
              </w:rPr>
            </w:pPr>
          </w:p>
        </w:tc>
      </w:tr>
      <w:tr w:rsidR="003A031F" w:rsidRPr="008735AD" w14:paraId="3F934CA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8E6EC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3CD50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FC48C5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498F1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B0283E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89F626" w14:textId="77777777" w:rsidR="003A031F" w:rsidRPr="008735AD" w:rsidRDefault="003A031F" w:rsidP="0027485E">
            <w:pPr>
              <w:rPr>
                <w:sz w:val="22"/>
                <w:szCs w:val="22"/>
              </w:rPr>
            </w:pPr>
            <w:r w:rsidRPr="008735AD">
              <w:rPr>
                <w:sz w:val="22"/>
                <w:szCs w:val="22"/>
              </w:rPr>
              <w:t>2020 год - 117,428</w:t>
            </w:r>
          </w:p>
        </w:tc>
        <w:tc>
          <w:tcPr>
            <w:tcW w:w="1314" w:type="dxa"/>
            <w:vMerge/>
            <w:tcBorders>
              <w:top w:val="nil"/>
              <w:left w:val="single" w:sz="4" w:space="0" w:color="auto"/>
              <w:bottom w:val="single" w:sz="4" w:space="0" w:color="000000"/>
              <w:right w:val="single" w:sz="4" w:space="0" w:color="auto"/>
            </w:tcBorders>
            <w:vAlign w:val="center"/>
            <w:hideMark/>
          </w:tcPr>
          <w:p w14:paraId="49B4FE79" w14:textId="77777777" w:rsidR="003A031F" w:rsidRPr="008735AD" w:rsidRDefault="003A031F" w:rsidP="0027485E">
            <w:pPr>
              <w:rPr>
                <w:sz w:val="22"/>
                <w:szCs w:val="22"/>
              </w:rPr>
            </w:pPr>
          </w:p>
        </w:tc>
      </w:tr>
      <w:tr w:rsidR="003A031F" w:rsidRPr="008735AD" w14:paraId="02515D9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0F0CE0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1CCC3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8D251F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7A016C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3959FC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1ED7C6" w14:textId="77777777" w:rsidR="003A031F" w:rsidRPr="008735AD" w:rsidRDefault="003A031F" w:rsidP="0027485E">
            <w:pPr>
              <w:rPr>
                <w:sz w:val="22"/>
                <w:szCs w:val="22"/>
              </w:rPr>
            </w:pPr>
            <w:r w:rsidRPr="008735AD">
              <w:rPr>
                <w:sz w:val="22"/>
                <w:szCs w:val="22"/>
              </w:rPr>
              <w:t>2021 год - 257,005</w:t>
            </w:r>
          </w:p>
        </w:tc>
        <w:tc>
          <w:tcPr>
            <w:tcW w:w="1314" w:type="dxa"/>
            <w:vMerge/>
            <w:tcBorders>
              <w:top w:val="nil"/>
              <w:left w:val="single" w:sz="4" w:space="0" w:color="auto"/>
              <w:bottom w:val="single" w:sz="4" w:space="0" w:color="000000"/>
              <w:right w:val="single" w:sz="4" w:space="0" w:color="auto"/>
            </w:tcBorders>
            <w:vAlign w:val="center"/>
            <w:hideMark/>
          </w:tcPr>
          <w:p w14:paraId="0048C244" w14:textId="77777777" w:rsidR="003A031F" w:rsidRPr="008735AD" w:rsidRDefault="003A031F" w:rsidP="0027485E">
            <w:pPr>
              <w:rPr>
                <w:sz w:val="22"/>
                <w:szCs w:val="22"/>
              </w:rPr>
            </w:pPr>
          </w:p>
        </w:tc>
      </w:tr>
      <w:tr w:rsidR="003A031F" w:rsidRPr="008735AD" w14:paraId="71AD1E6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7FDD6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5E343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306F51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CF47AC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A17B3F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609626" w14:textId="77777777" w:rsidR="003A031F" w:rsidRPr="008735AD" w:rsidRDefault="003A031F" w:rsidP="0027485E">
            <w:pPr>
              <w:rPr>
                <w:sz w:val="22"/>
                <w:szCs w:val="22"/>
              </w:rPr>
            </w:pPr>
            <w:r w:rsidRPr="008735AD">
              <w:rPr>
                <w:sz w:val="22"/>
                <w:szCs w:val="22"/>
              </w:rPr>
              <w:t>2022 год - 4497,201</w:t>
            </w:r>
          </w:p>
        </w:tc>
        <w:tc>
          <w:tcPr>
            <w:tcW w:w="1314" w:type="dxa"/>
            <w:vMerge/>
            <w:tcBorders>
              <w:top w:val="nil"/>
              <w:left w:val="single" w:sz="4" w:space="0" w:color="auto"/>
              <w:bottom w:val="single" w:sz="4" w:space="0" w:color="000000"/>
              <w:right w:val="single" w:sz="4" w:space="0" w:color="auto"/>
            </w:tcBorders>
            <w:vAlign w:val="center"/>
            <w:hideMark/>
          </w:tcPr>
          <w:p w14:paraId="166D1436" w14:textId="77777777" w:rsidR="003A031F" w:rsidRPr="008735AD" w:rsidRDefault="003A031F" w:rsidP="0027485E">
            <w:pPr>
              <w:rPr>
                <w:sz w:val="22"/>
                <w:szCs w:val="22"/>
              </w:rPr>
            </w:pPr>
          </w:p>
        </w:tc>
      </w:tr>
      <w:tr w:rsidR="003A031F" w:rsidRPr="008735AD" w14:paraId="08B4208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73430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5DE808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3F6F02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68BC7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4143F5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CF837D" w14:textId="77777777" w:rsidR="003A031F" w:rsidRPr="008735AD" w:rsidRDefault="003A031F" w:rsidP="0027485E">
            <w:pPr>
              <w:rPr>
                <w:sz w:val="22"/>
                <w:szCs w:val="22"/>
              </w:rPr>
            </w:pPr>
            <w:r w:rsidRPr="008735AD">
              <w:rPr>
                <w:sz w:val="22"/>
                <w:szCs w:val="22"/>
              </w:rPr>
              <w:t>2023 год -3357,899</w:t>
            </w:r>
          </w:p>
        </w:tc>
        <w:tc>
          <w:tcPr>
            <w:tcW w:w="1314" w:type="dxa"/>
            <w:vMerge/>
            <w:tcBorders>
              <w:top w:val="nil"/>
              <w:left w:val="single" w:sz="4" w:space="0" w:color="auto"/>
              <w:bottom w:val="single" w:sz="4" w:space="0" w:color="000000"/>
              <w:right w:val="single" w:sz="4" w:space="0" w:color="auto"/>
            </w:tcBorders>
            <w:vAlign w:val="center"/>
            <w:hideMark/>
          </w:tcPr>
          <w:p w14:paraId="4EF42ECC" w14:textId="77777777" w:rsidR="003A031F" w:rsidRPr="008735AD" w:rsidRDefault="003A031F" w:rsidP="0027485E">
            <w:pPr>
              <w:rPr>
                <w:sz w:val="22"/>
                <w:szCs w:val="22"/>
              </w:rPr>
            </w:pPr>
          </w:p>
        </w:tc>
      </w:tr>
      <w:tr w:rsidR="003A031F" w:rsidRPr="008735AD" w14:paraId="075A132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509B6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66BFB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CD6C97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6FCDA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D5A1B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EB9453" w14:textId="77777777" w:rsidR="003A031F" w:rsidRPr="008735AD" w:rsidRDefault="003A031F" w:rsidP="0027485E">
            <w:pPr>
              <w:rPr>
                <w:sz w:val="22"/>
                <w:szCs w:val="22"/>
              </w:rPr>
            </w:pPr>
            <w:r w:rsidRPr="008735AD">
              <w:rPr>
                <w:sz w:val="22"/>
                <w:szCs w:val="22"/>
              </w:rPr>
              <w:t>2024 год -959,189</w:t>
            </w:r>
          </w:p>
        </w:tc>
        <w:tc>
          <w:tcPr>
            <w:tcW w:w="1314" w:type="dxa"/>
            <w:vMerge/>
            <w:tcBorders>
              <w:top w:val="nil"/>
              <w:left w:val="single" w:sz="4" w:space="0" w:color="auto"/>
              <w:bottom w:val="single" w:sz="4" w:space="0" w:color="000000"/>
              <w:right w:val="single" w:sz="4" w:space="0" w:color="auto"/>
            </w:tcBorders>
            <w:vAlign w:val="center"/>
            <w:hideMark/>
          </w:tcPr>
          <w:p w14:paraId="7CA5FFFA" w14:textId="77777777" w:rsidR="003A031F" w:rsidRPr="008735AD" w:rsidRDefault="003A031F" w:rsidP="0027485E">
            <w:pPr>
              <w:rPr>
                <w:sz w:val="22"/>
                <w:szCs w:val="22"/>
              </w:rPr>
            </w:pPr>
          </w:p>
        </w:tc>
      </w:tr>
      <w:tr w:rsidR="003A031F" w:rsidRPr="008735AD" w14:paraId="636D49C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9CB5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F83B8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91004F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9AE1D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D740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D3A786" w14:textId="77777777" w:rsidR="003A031F" w:rsidRPr="008735AD" w:rsidRDefault="003A031F" w:rsidP="0027485E">
            <w:pPr>
              <w:rPr>
                <w:sz w:val="22"/>
                <w:szCs w:val="22"/>
              </w:rPr>
            </w:pPr>
            <w:r w:rsidRPr="008735AD">
              <w:rPr>
                <w:sz w:val="22"/>
                <w:szCs w:val="22"/>
              </w:rPr>
              <w:t>2025 год - 632,736</w:t>
            </w:r>
          </w:p>
        </w:tc>
        <w:tc>
          <w:tcPr>
            <w:tcW w:w="1314" w:type="dxa"/>
            <w:vMerge/>
            <w:tcBorders>
              <w:top w:val="nil"/>
              <w:left w:val="single" w:sz="4" w:space="0" w:color="auto"/>
              <w:bottom w:val="single" w:sz="4" w:space="0" w:color="000000"/>
              <w:right w:val="single" w:sz="4" w:space="0" w:color="auto"/>
            </w:tcBorders>
            <w:vAlign w:val="center"/>
            <w:hideMark/>
          </w:tcPr>
          <w:p w14:paraId="3CCEC521" w14:textId="77777777" w:rsidR="003A031F" w:rsidRPr="008735AD" w:rsidRDefault="003A031F" w:rsidP="0027485E">
            <w:pPr>
              <w:rPr>
                <w:sz w:val="22"/>
                <w:szCs w:val="22"/>
              </w:rPr>
            </w:pPr>
          </w:p>
        </w:tc>
      </w:tr>
      <w:tr w:rsidR="003A031F" w:rsidRPr="008735AD" w14:paraId="4A13480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B4E38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89E31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4DA18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DE393E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EAE9CE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C701EB" w14:textId="77777777" w:rsidR="003A031F" w:rsidRPr="008735AD" w:rsidRDefault="003A031F" w:rsidP="0027485E">
            <w:pPr>
              <w:rPr>
                <w:sz w:val="22"/>
                <w:szCs w:val="22"/>
              </w:rPr>
            </w:pPr>
            <w:r w:rsidRPr="008735AD">
              <w:rPr>
                <w:sz w:val="22"/>
                <w:szCs w:val="22"/>
              </w:rPr>
              <w:t>2026 год -931,422</w:t>
            </w:r>
          </w:p>
        </w:tc>
        <w:tc>
          <w:tcPr>
            <w:tcW w:w="1314" w:type="dxa"/>
            <w:vMerge/>
            <w:tcBorders>
              <w:top w:val="nil"/>
              <w:left w:val="single" w:sz="4" w:space="0" w:color="auto"/>
              <w:bottom w:val="single" w:sz="4" w:space="0" w:color="000000"/>
              <w:right w:val="single" w:sz="4" w:space="0" w:color="auto"/>
            </w:tcBorders>
            <w:vAlign w:val="center"/>
            <w:hideMark/>
          </w:tcPr>
          <w:p w14:paraId="2CA17BB3" w14:textId="77777777" w:rsidR="003A031F" w:rsidRPr="008735AD" w:rsidRDefault="003A031F" w:rsidP="0027485E">
            <w:pPr>
              <w:rPr>
                <w:sz w:val="22"/>
                <w:szCs w:val="22"/>
              </w:rPr>
            </w:pPr>
          </w:p>
        </w:tc>
      </w:tr>
      <w:tr w:rsidR="003A031F" w:rsidRPr="008735AD" w14:paraId="73BEFA9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BE67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98F72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4E713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259B0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C7C75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3677FE" w14:textId="77777777" w:rsidR="003A031F" w:rsidRPr="008735AD" w:rsidRDefault="003A031F" w:rsidP="0027485E">
            <w:pPr>
              <w:rPr>
                <w:sz w:val="22"/>
                <w:szCs w:val="22"/>
              </w:rPr>
            </w:pPr>
            <w:r w:rsidRPr="008735AD">
              <w:rPr>
                <w:sz w:val="22"/>
                <w:szCs w:val="22"/>
              </w:rPr>
              <w:t>2027 год- 774,257</w:t>
            </w:r>
          </w:p>
        </w:tc>
        <w:tc>
          <w:tcPr>
            <w:tcW w:w="1314" w:type="dxa"/>
            <w:vMerge/>
            <w:tcBorders>
              <w:top w:val="nil"/>
              <w:left w:val="single" w:sz="4" w:space="0" w:color="auto"/>
              <w:bottom w:val="single" w:sz="4" w:space="0" w:color="000000"/>
              <w:right w:val="single" w:sz="4" w:space="0" w:color="auto"/>
            </w:tcBorders>
            <w:vAlign w:val="center"/>
            <w:hideMark/>
          </w:tcPr>
          <w:p w14:paraId="30A637FF" w14:textId="77777777" w:rsidR="003A031F" w:rsidRPr="008735AD" w:rsidRDefault="003A031F" w:rsidP="0027485E">
            <w:pPr>
              <w:rPr>
                <w:sz w:val="22"/>
                <w:szCs w:val="22"/>
              </w:rPr>
            </w:pPr>
          </w:p>
        </w:tc>
      </w:tr>
      <w:tr w:rsidR="003A031F" w:rsidRPr="008735AD" w14:paraId="35DF2AF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0A1561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70905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15E273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13EEA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BB67B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A9850D" w14:textId="77777777" w:rsidR="003A031F" w:rsidRPr="008735AD" w:rsidRDefault="003A031F" w:rsidP="0027485E">
            <w:pPr>
              <w:rPr>
                <w:sz w:val="22"/>
                <w:szCs w:val="22"/>
              </w:rPr>
            </w:pPr>
            <w:r w:rsidRPr="008735AD">
              <w:rPr>
                <w:sz w:val="22"/>
                <w:szCs w:val="22"/>
              </w:rPr>
              <w:t>2028 год- 2759,4</w:t>
            </w:r>
          </w:p>
        </w:tc>
        <w:tc>
          <w:tcPr>
            <w:tcW w:w="1314" w:type="dxa"/>
            <w:vMerge/>
            <w:tcBorders>
              <w:top w:val="nil"/>
              <w:left w:val="single" w:sz="4" w:space="0" w:color="auto"/>
              <w:bottom w:val="single" w:sz="4" w:space="0" w:color="000000"/>
              <w:right w:val="single" w:sz="4" w:space="0" w:color="auto"/>
            </w:tcBorders>
            <w:vAlign w:val="center"/>
            <w:hideMark/>
          </w:tcPr>
          <w:p w14:paraId="5C61FACB" w14:textId="77777777" w:rsidR="003A031F" w:rsidRPr="008735AD" w:rsidRDefault="003A031F" w:rsidP="0027485E">
            <w:pPr>
              <w:rPr>
                <w:sz w:val="22"/>
                <w:szCs w:val="22"/>
              </w:rPr>
            </w:pPr>
          </w:p>
        </w:tc>
      </w:tr>
      <w:tr w:rsidR="003A031F" w:rsidRPr="008735AD" w14:paraId="18548EC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8125A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E8EF15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CD060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6DCE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A3839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FBE7A8" w14:textId="77777777" w:rsidR="003A031F" w:rsidRPr="008735AD" w:rsidRDefault="003A031F" w:rsidP="0027485E">
            <w:pPr>
              <w:rPr>
                <w:sz w:val="22"/>
                <w:szCs w:val="22"/>
              </w:rPr>
            </w:pPr>
            <w:r w:rsidRPr="008735AD">
              <w:rPr>
                <w:sz w:val="22"/>
                <w:szCs w:val="22"/>
              </w:rPr>
              <w:t>2029 год-56,35</w:t>
            </w:r>
          </w:p>
        </w:tc>
        <w:tc>
          <w:tcPr>
            <w:tcW w:w="1314" w:type="dxa"/>
            <w:vMerge/>
            <w:tcBorders>
              <w:top w:val="nil"/>
              <w:left w:val="single" w:sz="4" w:space="0" w:color="auto"/>
              <w:bottom w:val="single" w:sz="4" w:space="0" w:color="000000"/>
              <w:right w:val="single" w:sz="4" w:space="0" w:color="auto"/>
            </w:tcBorders>
            <w:vAlign w:val="center"/>
            <w:hideMark/>
          </w:tcPr>
          <w:p w14:paraId="50F31409" w14:textId="77777777" w:rsidR="003A031F" w:rsidRPr="008735AD" w:rsidRDefault="003A031F" w:rsidP="0027485E">
            <w:pPr>
              <w:rPr>
                <w:sz w:val="22"/>
                <w:szCs w:val="22"/>
              </w:rPr>
            </w:pPr>
          </w:p>
        </w:tc>
      </w:tr>
      <w:tr w:rsidR="003A031F" w:rsidRPr="008735AD" w14:paraId="2777380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F695F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4E4734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B286F4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94289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88FCA4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4EEAFE" w14:textId="77777777" w:rsidR="003A031F" w:rsidRPr="008735AD" w:rsidRDefault="003A031F" w:rsidP="0027485E">
            <w:pPr>
              <w:rPr>
                <w:sz w:val="22"/>
                <w:szCs w:val="22"/>
              </w:rPr>
            </w:pPr>
            <w:r w:rsidRPr="008735AD">
              <w:rPr>
                <w:sz w:val="22"/>
                <w:szCs w:val="22"/>
              </w:rPr>
              <w:t>2030 год- 1730,0</w:t>
            </w:r>
          </w:p>
        </w:tc>
        <w:tc>
          <w:tcPr>
            <w:tcW w:w="1314" w:type="dxa"/>
            <w:vMerge/>
            <w:tcBorders>
              <w:top w:val="nil"/>
              <w:left w:val="single" w:sz="4" w:space="0" w:color="auto"/>
              <w:bottom w:val="single" w:sz="4" w:space="0" w:color="000000"/>
              <w:right w:val="single" w:sz="4" w:space="0" w:color="auto"/>
            </w:tcBorders>
            <w:vAlign w:val="center"/>
            <w:hideMark/>
          </w:tcPr>
          <w:p w14:paraId="2199E1C6" w14:textId="77777777" w:rsidR="003A031F" w:rsidRPr="008735AD" w:rsidRDefault="003A031F" w:rsidP="0027485E">
            <w:pPr>
              <w:rPr>
                <w:sz w:val="22"/>
                <w:szCs w:val="22"/>
              </w:rPr>
            </w:pPr>
          </w:p>
        </w:tc>
      </w:tr>
      <w:tr w:rsidR="003A031F" w:rsidRPr="008735AD" w14:paraId="5C9E5478" w14:textId="77777777" w:rsidTr="0027485E">
        <w:trPr>
          <w:trHeight w:val="1815"/>
        </w:trPr>
        <w:tc>
          <w:tcPr>
            <w:tcW w:w="700" w:type="dxa"/>
            <w:vMerge/>
            <w:tcBorders>
              <w:top w:val="nil"/>
              <w:left w:val="single" w:sz="4" w:space="0" w:color="auto"/>
              <w:bottom w:val="single" w:sz="4" w:space="0" w:color="000000"/>
              <w:right w:val="single" w:sz="4" w:space="0" w:color="auto"/>
            </w:tcBorders>
            <w:vAlign w:val="center"/>
            <w:hideMark/>
          </w:tcPr>
          <w:p w14:paraId="23AE43B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69442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69A47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3D6C6D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96F1A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C0B149" w14:textId="77777777" w:rsidR="003A031F" w:rsidRPr="008735AD" w:rsidRDefault="003A031F" w:rsidP="0027485E">
            <w:pPr>
              <w:rPr>
                <w:sz w:val="22"/>
                <w:szCs w:val="22"/>
              </w:rPr>
            </w:pPr>
            <w:r w:rsidRPr="008735AD">
              <w:rPr>
                <w:sz w:val="22"/>
                <w:szCs w:val="22"/>
              </w:rPr>
              <w:t>Количество инвестиционных проектов, реализуемых на территории района, ед.:</w:t>
            </w:r>
          </w:p>
        </w:tc>
        <w:tc>
          <w:tcPr>
            <w:tcW w:w="1314" w:type="dxa"/>
            <w:vMerge/>
            <w:tcBorders>
              <w:top w:val="nil"/>
              <w:left w:val="single" w:sz="4" w:space="0" w:color="auto"/>
              <w:bottom w:val="single" w:sz="4" w:space="0" w:color="000000"/>
              <w:right w:val="single" w:sz="4" w:space="0" w:color="auto"/>
            </w:tcBorders>
            <w:vAlign w:val="center"/>
            <w:hideMark/>
          </w:tcPr>
          <w:p w14:paraId="695E2AD6" w14:textId="77777777" w:rsidR="003A031F" w:rsidRPr="008735AD" w:rsidRDefault="003A031F" w:rsidP="0027485E">
            <w:pPr>
              <w:rPr>
                <w:sz w:val="22"/>
                <w:szCs w:val="22"/>
              </w:rPr>
            </w:pPr>
          </w:p>
        </w:tc>
      </w:tr>
      <w:tr w:rsidR="003A031F" w:rsidRPr="008735AD" w14:paraId="72B6A89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1B5BA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99051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6620B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70318D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CDD38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CEDBB4" w14:textId="77777777" w:rsidR="003A031F" w:rsidRPr="008735AD" w:rsidRDefault="003A031F" w:rsidP="0027485E">
            <w:pPr>
              <w:rPr>
                <w:sz w:val="22"/>
                <w:szCs w:val="22"/>
              </w:rPr>
            </w:pPr>
            <w:r w:rsidRPr="008735AD">
              <w:rPr>
                <w:sz w:val="22"/>
                <w:szCs w:val="22"/>
              </w:rPr>
              <w:t>2015 год -8</w:t>
            </w:r>
          </w:p>
        </w:tc>
        <w:tc>
          <w:tcPr>
            <w:tcW w:w="1314" w:type="dxa"/>
            <w:vMerge/>
            <w:tcBorders>
              <w:top w:val="nil"/>
              <w:left w:val="single" w:sz="4" w:space="0" w:color="auto"/>
              <w:bottom w:val="single" w:sz="4" w:space="0" w:color="000000"/>
              <w:right w:val="single" w:sz="4" w:space="0" w:color="auto"/>
            </w:tcBorders>
            <w:vAlign w:val="center"/>
            <w:hideMark/>
          </w:tcPr>
          <w:p w14:paraId="73CF4C7F" w14:textId="77777777" w:rsidR="003A031F" w:rsidRPr="008735AD" w:rsidRDefault="003A031F" w:rsidP="0027485E">
            <w:pPr>
              <w:rPr>
                <w:sz w:val="22"/>
                <w:szCs w:val="22"/>
              </w:rPr>
            </w:pPr>
          </w:p>
        </w:tc>
      </w:tr>
      <w:tr w:rsidR="003A031F" w:rsidRPr="008735AD" w14:paraId="409471C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6F47E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26640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7D824B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A05D8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D55336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A264EA" w14:textId="77777777" w:rsidR="003A031F" w:rsidRPr="008735AD" w:rsidRDefault="003A031F" w:rsidP="0027485E">
            <w:pPr>
              <w:rPr>
                <w:sz w:val="22"/>
                <w:szCs w:val="22"/>
              </w:rPr>
            </w:pPr>
            <w:r w:rsidRPr="008735AD">
              <w:rPr>
                <w:sz w:val="22"/>
                <w:szCs w:val="22"/>
              </w:rPr>
              <w:t>2016 год- 9</w:t>
            </w:r>
          </w:p>
        </w:tc>
        <w:tc>
          <w:tcPr>
            <w:tcW w:w="1314" w:type="dxa"/>
            <w:vMerge/>
            <w:tcBorders>
              <w:top w:val="nil"/>
              <w:left w:val="single" w:sz="4" w:space="0" w:color="auto"/>
              <w:bottom w:val="single" w:sz="4" w:space="0" w:color="000000"/>
              <w:right w:val="single" w:sz="4" w:space="0" w:color="auto"/>
            </w:tcBorders>
            <w:vAlign w:val="center"/>
            <w:hideMark/>
          </w:tcPr>
          <w:p w14:paraId="39064511" w14:textId="77777777" w:rsidR="003A031F" w:rsidRPr="008735AD" w:rsidRDefault="003A031F" w:rsidP="0027485E">
            <w:pPr>
              <w:rPr>
                <w:sz w:val="22"/>
                <w:szCs w:val="22"/>
              </w:rPr>
            </w:pPr>
          </w:p>
        </w:tc>
      </w:tr>
      <w:tr w:rsidR="003A031F" w:rsidRPr="008735AD" w14:paraId="061E786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DD6F2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EFEFEA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7CC07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7F1312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AF6C85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703CB1" w14:textId="77777777" w:rsidR="003A031F" w:rsidRPr="008735AD" w:rsidRDefault="003A031F" w:rsidP="0027485E">
            <w:pPr>
              <w:rPr>
                <w:sz w:val="22"/>
                <w:szCs w:val="22"/>
              </w:rPr>
            </w:pPr>
            <w:r w:rsidRPr="008735AD">
              <w:rPr>
                <w:sz w:val="22"/>
                <w:szCs w:val="22"/>
              </w:rPr>
              <w:t>2017 год -10</w:t>
            </w:r>
          </w:p>
        </w:tc>
        <w:tc>
          <w:tcPr>
            <w:tcW w:w="1314" w:type="dxa"/>
            <w:vMerge/>
            <w:tcBorders>
              <w:top w:val="nil"/>
              <w:left w:val="single" w:sz="4" w:space="0" w:color="auto"/>
              <w:bottom w:val="single" w:sz="4" w:space="0" w:color="000000"/>
              <w:right w:val="single" w:sz="4" w:space="0" w:color="auto"/>
            </w:tcBorders>
            <w:vAlign w:val="center"/>
            <w:hideMark/>
          </w:tcPr>
          <w:p w14:paraId="04D54E03" w14:textId="77777777" w:rsidR="003A031F" w:rsidRPr="008735AD" w:rsidRDefault="003A031F" w:rsidP="0027485E">
            <w:pPr>
              <w:rPr>
                <w:sz w:val="22"/>
                <w:szCs w:val="22"/>
              </w:rPr>
            </w:pPr>
          </w:p>
        </w:tc>
      </w:tr>
      <w:tr w:rsidR="003A031F" w:rsidRPr="008735AD" w14:paraId="09682EF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FC9F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B833DD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E8671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C73B6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03F207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CDF9C1" w14:textId="77777777" w:rsidR="003A031F" w:rsidRPr="008735AD" w:rsidRDefault="003A031F" w:rsidP="0027485E">
            <w:pPr>
              <w:rPr>
                <w:sz w:val="22"/>
                <w:szCs w:val="22"/>
              </w:rPr>
            </w:pPr>
            <w:r w:rsidRPr="008735AD">
              <w:rPr>
                <w:sz w:val="22"/>
                <w:szCs w:val="22"/>
              </w:rPr>
              <w:t>2018 год -11</w:t>
            </w:r>
          </w:p>
        </w:tc>
        <w:tc>
          <w:tcPr>
            <w:tcW w:w="1314" w:type="dxa"/>
            <w:vMerge/>
            <w:tcBorders>
              <w:top w:val="nil"/>
              <w:left w:val="single" w:sz="4" w:space="0" w:color="auto"/>
              <w:bottom w:val="single" w:sz="4" w:space="0" w:color="000000"/>
              <w:right w:val="single" w:sz="4" w:space="0" w:color="auto"/>
            </w:tcBorders>
            <w:vAlign w:val="center"/>
            <w:hideMark/>
          </w:tcPr>
          <w:p w14:paraId="58F3509B" w14:textId="77777777" w:rsidR="003A031F" w:rsidRPr="008735AD" w:rsidRDefault="003A031F" w:rsidP="0027485E">
            <w:pPr>
              <w:rPr>
                <w:sz w:val="22"/>
                <w:szCs w:val="22"/>
              </w:rPr>
            </w:pPr>
          </w:p>
        </w:tc>
      </w:tr>
      <w:tr w:rsidR="003A031F" w:rsidRPr="008735AD" w14:paraId="5EECD5D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DD84D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3E8CF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B2BD9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72120B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F160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13D668" w14:textId="77777777" w:rsidR="003A031F" w:rsidRPr="008735AD" w:rsidRDefault="003A031F" w:rsidP="0027485E">
            <w:pPr>
              <w:rPr>
                <w:sz w:val="22"/>
                <w:szCs w:val="22"/>
              </w:rPr>
            </w:pPr>
            <w:r w:rsidRPr="008735AD">
              <w:rPr>
                <w:sz w:val="22"/>
                <w:szCs w:val="22"/>
              </w:rPr>
              <w:t>2019 год -12</w:t>
            </w:r>
          </w:p>
        </w:tc>
        <w:tc>
          <w:tcPr>
            <w:tcW w:w="1314" w:type="dxa"/>
            <w:vMerge/>
            <w:tcBorders>
              <w:top w:val="nil"/>
              <w:left w:val="single" w:sz="4" w:space="0" w:color="auto"/>
              <w:bottom w:val="single" w:sz="4" w:space="0" w:color="000000"/>
              <w:right w:val="single" w:sz="4" w:space="0" w:color="auto"/>
            </w:tcBorders>
            <w:vAlign w:val="center"/>
            <w:hideMark/>
          </w:tcPr>
          <w:p w14:paraId="2B14FAF8" w14:textId="77777777" w:rsidR="003A031F" w:rsidRPr="008735AD" w:rsidRDefault="003A031F" w:rsidP="0027485E">
            <w:pPr>
              <w:rPr>
                <w:sz w:val="22"/>
                <w:szCs w:val="22"/>
              </w:rPr>
            </w:pPr>
          </w:p>
        </w:tc>
      </w:tr>
      <w:tr w:rsidR="003A031F" w:rsidRPr="008735AD" w14:paraId="239B0B4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D53AA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53706E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B11CD7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50576B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DA78A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8178A7" w14:textId="77777777" w:rsidR="003A031F" w:rsidRPr="008735AD" w:rsidRDefault="003A031F" w:rsidP="0027485E">
            <w:pPr>
              <w:rPr>
                <w:sz w:val="22"/>
                <w:szCs w:val="22"/>
              </w:rPr>
            </w:pPr>
            <w:r w:rsidRPr="008735AD">
              <w:rPr>
                <w:sz w:val="22"/>
                <w:szCs w:val="22"/>
              </w:rPr>
              <w:t>2020 год -13</w:t>
            </w:r>
          </w:p>
        </w:tc>
        <w:tc>
          <w:tcPr>
            <w:tcW w:w="1314" w:type="dxa"/>
            <w:vMerge/>
            <w:tcBorders>
              <w:top w:val="nil"/>
              <w:left w:val="single" w:sz="4" w:space="0" w:color="auto"/>
              <w:bottom w:val="single" w:sz="4" w:space="0" w:color="000000"/>
              <w:right w:val="single" w:sz="4" w:space="0" w:color="auto"/>
            </w:tcBorders>
            <w:vAlign w:val="center"/>
            <w:hideMark/>
          </w:tcPr>
          <w:p w14:paraId="34FE8758" w14:textId="77777777" w:rsidR="003A031F" w:rsidRPr="008735AD" w:rsidRDefault="003A031F" w:rsidP="0027485E">
            <w:pPr>
              <w:rPr>
                <w:sz w:val="22"/>
                <w:szCs w:val="22"/>
              </w:rPr>
            </w:pPr>
          </w:p>
        </w:tc>
      </w:tr>
      <w:tr w:rsidR="003A031F" w:rsidRPr="008735AD" w14:paraId="630290A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0D0B4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772E4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83791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6E4BCD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02D0B8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1FECD8" w14:textId="77777777" w:rsidR="003A031F" w:rsidRPr="008735AD" w:rsidRDefault="003A031F" w:rsidP="0027485E">
            <w:pPr>
              <w:rPr>
                <w:sz w:val="22"/>
                <w:szCs w:val="22"/>
              </w:rPr>
            </w:pPr>
            <w:r w:rsidRPr="008735AD">
              <w:rPr>
                <w:sz w:val="22"/>
                <w:szCs w:val="22"/>
              </w:rPr>
              <w:t>2021 год - 14</w:t>
            </w:r>
          </w:p>
        </w:tc>
        <w:tc>
          <w:tcPr>
            <w:tcW w:w="1314" w:type="dxa"/>
            <w:vMerge/>
            <w:tcBorders>
              <w:top w:val="nil"/>
              <w:left w:val="single" w:sz="4" w:space="0" w:color="auto"/>
              <w:bottom w:val="single" w:sz="4" w:space="0" w:color="000000"/>
              <w:right w:val="single" w:sz="4" w:space="0" w:color="auto"/>
            </w:tcBorders>
            <w:vAlign w:val="center"/>
            <w:hideMark/>
          </w:tcPr>
          <w:p w14:paraId="72CDFA27" w14:textId="77777777" w:rsidR="003A031F" w:rsidRPr="008735AD" w:rsidRDefault="003A031F" w:rsidP="0027485E">
            <w:pPr>
              <w:rPr>
                <w:sz w:val="22"/>
                <w:szCs w:val="22"/>
              </w:rPr>
            </w:pPr>
          </w:p>
        </w:tc>
      </w:tr>
      <w:tr w:rsidR="003A031F" w:rsidRPr="008735AD" w14:paraId="1AD3B35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74DC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3D93F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62520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9F2CF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30CA1D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6A906F3" w14:textId="77777777" w:rsidR="003A031F" w:rsidRPr="008735AD" w:rsidRDefault="003A031F" w:rsidP="0027485E">
            <w:pPr>
              <w:rPr>
                <w:sz w:val="22"/>
                <w:szCs w:val="22"/>
              </w:rPr>
            </w:pPr>
            <w:r w:rsidRPr="008735AD">
              <w:rPr>
                <w:sz w:val="22"/>
                <w:szCs w:val="22"/>
              </w:rPr>
              <w:t>2022 год -8</w:t>
            </w:r>
          </w:p>
        </w:tc>
        <w:tc>
          <w:tcPr>
            <w:tcW w:w="1314" w:type="dxa"/>
            <w:vMerge/>
            <w:tcBorders>
              <w:top w:val="nil"/>
              <w:left w:val="single" w:sz="4" w:space="0" w:color="auto"/>
              <w:bottom w:val="single" w:sz="4" w:space="0" w:color="000000"/>
              <w:right w:val="single" w:sz="4" w:space="0" w:color="auto"/>
            </w:tcBorders>
            <w:vAlign w:val="center"/>
            <w:hideMark/>
          </w:tcPr>
          <w:p w14:paraId="2D7C7650" w14:textId="77777777" w:rsidR="003A031F" w:rsidRPr="008735AD" w:rsidRDefault="003A031F" w:rsidP="0027485E">
            <w:pPr>
              <w:rPr>
                <w:sz w:val="22"/>
                <w:szCs w:val="22"/>
              </w:rPr>
            </w:pPr>
          </w:p>
        </w:tc>
      </w:tr>
      <w:tr w:rsidR="003A031F" w:rsidRPr="008735AD" w14:paraId="521B385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9376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22E718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C6A7D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22458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7D295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D05F4D" w14:textId="77777777" w:rsidR="003A031F" w:rsidRPr="008735AD" w:rsidRDefault="003A031F" w:rsidP="0027485E">
            <w:pPr>
              <w:rPr>
                <w:sz w:val="22"/>
                <w:szCs w:val="22"/>
              </w:rPr>
            </w:pPr>
            <w:r w:rsidRPr="008735AD">
              <w:rPr>
                <w:sz w:val="22"/>
                <w:szCs w:val="22"/>
              </w:rPr>
              <w:t>2023 год -5</w:t>
            </w:r>
          </w:p>
        </w:tc>
        <w:tc>
          <w:tcPr>
            <w:tcW w:w="1314" w:type="dxa"/>
            <w:vMerge/>
            <w:tcBorders>
              <w:top w:val="nil"/>
              <w:left w:val="single" w:sz="4" w:space="0" w:color="auto"/>
              <w:bottom w:val="single" w:sz="4" w:space="0" w:color="000000"/>
              <w:right w:val="single" w:sz="4" w:space="0" w:color="auto"/>
            </w:tcBorders>
            <w:vAlign w:val="center"/>
            <w:hideMark/>
          </w:tcPr>
          <w:p w14:paraId="08E4F1C1" w14:textId="77777777" w:rsidR="003A031F" w:rsidRPr="008735AD" w:rsidRDefault="003A031F" w:rsidP="0027485E">
            <w:pPr>
              <w:rPr>
                <w:sz w:val="22"/>
                <w:szCs w:val="22"/>
              </w:rPr>
            </w:pPr>
          </w:p>
        </w:tc>
      </w:tr>
      <w:tr w:rsidR="003A031F" w:rsidRPr="008735AD" w14:paraId="4A05AB7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94DBA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EDFB4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5CD428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E7E4BA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E28FC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7A8BA6" w14:textId="77777777" w:rsidR="003A031F" w:rsidRPr="008735AD" w:rsidRDefault="003A031F" w:rsidP="0027485E">
            <w:pPr>
              <w:rPr>
                <w:sz w:val="22"/>
                <w:szCs w:val="22"/>
              </w:rPr>
            </w:pPr>
            <w:r w:rsidRPr="008735AD">
              <w:rPr>
                <w:sz w:val="22"/>
                <w:szCs w:val="22"/>
              </w:rPr>
              <w:t>2024 год -8</w:t>
            </w:r>
          </w:p>
        </w:tc>
        <w:tc>
          <w:tcPr>
            <w:tcW w:w="1314" w:type="dxa"/>
            <w:vMerge/>
            <w:tcBorders>
              <w:top w:val="nil"/>
              <w:left w:val="single" w:sz="4" w:space="0" w:color="auto"/>
              <w:bottom w:val="single" w:sz="4" w:space="0" w:color="000000"/>
              <w:right w:val="single" w:sz="4" w:space="0" w:color="auto"/>
            </w:tcBorders>
            <w:vAlign w:val="center"/>
            <w:hideMark/>
          </w:tcPr>
          <w:p w14:paraId="094C2A76" w14:textId="77777777" w:rsidR="003A031F" w:rsidRPr="008735AD" w:rsidRDefault="003A031F" w:rsidP="0027485E">
            <w:pPr>
              <w:rPr>
                <w:sz w:val="22"/>
                <w:szCs w:val="22"/>
              </w:rPr>
            </w:pPr>
          </w:p>
        </w:tc>
      </w:tr>
      <w:tr w:rsidR="003A031F" w:rsidRPr="008735AD" w14:paraId="19F106B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68FA95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60D99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87F49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0BECE9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3088E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58A341" w14:textId="77777777" w:rsidR="003A031F" w:rsidRPr="008735AD" w:rsidRDefault="003A031F" w:rsidP="0027485E">
            <w:pPr>
              <w:rPr>
                <w:sz w:val="22"/>
                <w:szCs w:val="22"/>
              </w:rPr>
            </w:pPr>
            <w:r w:rsidRPr="008735AD">
              <w:rPr>
                <w:sz w:val="22"/>
                <w:szCs w:val="22"/>
              </w:rPr>
              <w:t>2025 год - 10</w:t>
            </w:r>
          </w:p>
        </w:tc>
        <w:tc>
          <w:tcPr>
            <w:tcW w:w="1314" w:type="dxa"/>
            <w:vMerge/>
            <w:tcBorders>
              <w:top w:val="nil"/>
              <w:left w:val="single" w:sz="4" w:space="0" w:color="auto"/>
              <w:bottom w:val="single" w:sz="4" w:space="0" w:color="000000"/>
              <w:right w:val="single" w:sz="4" w:space="0" w:color="auto"/>
            </w:tcBorders>
            <w:vAlign w:val="center"/>
            <w:hideMark/>
          </w:tcPr>
          <w:p w14:paraId="257BD041" w14:textId="77777777" w:rsidR="003A031F" w:rsidRPr="008735AD" w:rsidRDefault="003A031F" w:rsidP="0027485E">
            <w:pPr>
              <w:rPr>
                <w:sz w:val="22"/>
                <w:szCs w:val="22"/>
              </w:rPr>
            </w:pPr>
          </w:p>
        </w:tc>
      </w:tr>
      <w:tr w:rsidR="003A031F" w:rsidRPr="008735AD" w14:paraId="64BE2EC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E9B375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3A668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20CB84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D058C2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DE754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461F13" w14:textId="77777777" w:rsidR="003A031F" w:rsidRPr="008735AD" w:rsidRDefault="003A031F" w:rsidP="0027485E">
            <w:pPr>
              <w:rPr>
                <w:sz w:val="22"/>
                <w:szCs w:val="22"/>
              </w:rPr>
            </w:pPr>
            <w:r w:rsidRPr="008735AD">
              <w:rPr>
                <w:sz w:val="22"/>
                <w:szCs w:val="22"/>
              </w:rPr>
              <w:t>2026 год - 15</w:t>
            </w:r>
          </w:p>
        </w:tc>
        <w:tc>
          <w:tcPr>
            <w:tcW w:w="1314" w:type="dxa"/>
            <w:vMerge/>
            <w:tcBorders>
              <w:top w:val="nil"/>
              <w:left w:val="single" w:sz="4" w:space="0" w:color="auto"/>
              <w:bottom w:val="single" w:sz="4" w:space="0" w:color="000000"/>
              <w:right w:val="single" w:sz="4" w:space="0" w:color="auto"/>
            </w:tcBorders>
            <w:vAlign w:val="center"/>
            <w:hideMark/>
          </w:tcPr>
          <w:p w14:paraId="12230687" w14:textId="77777777" w:rsidR="003A031F" w:rsidRPr="008735AD" w:rsidRDefault="003A031F" w:rsidP="0027485E">
            <w:pPr>
              <w:rPr>
                <w:sz w:val="22"/>
                <w:szCs w:val="22"/>
              </w:rPr>
            </w:pPr>
          </w:p>
        </w:tc>
      </w:tr>
      <w:tr w:rsidR="003A031F" w:rsidRPr="008735AD" w14:paraId="261F9F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164C6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7F0F9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68723C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73402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72373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9BC5734" w14:textId="77777777" w:rsidR="003A031F" w:rsidRPr="008735AD" w:rsidRDefault="003A031F" w:rsidP="0027485E">
            <w:pPr>
              <w:rPr>
                <w:sz w:val="22"/>
                <w:szCs w:val="22"/>
              </w:rPr>
            </w:pPr>
            <w:r w:rsidRPr="008735AD">
              <w:rPr>
                <w:sz w:val="22"/>
                <w:szCs w:val="22"/>
              </w:rPr>
              <w:t>2027 год -16</w:t>
            </w:r>
          </w:p>
        </w:tc>
        <w:tc>
          <w:tcPr>
            <w:tcW w:w="1314" w:type="dxa"/>
            <w:vMerge/>
            <w:tcBorders>
              <w:top w:val="nil"/>
              <w:left w:val="single" w:sz="4" w:space="0" w:color="auto"/>
              <w:bottom w:val="single" w:sz="4" w:space="0" w:color="000000"/>
              <w:right w:val="single" w:sz="4" w:space="0" w:color="auto"/>
            </w:tcBorders>
            <w:vAlign w:val="center"/>
            <w:hideMark/>
          </w:tcPr>
          <w:p w14:paraId="696A17CA" w14:textId="77777777" w:rsidR="003A031F" w:rsidRPr="008735AD" w:rsidRDefault="003A031F" w:rsidP="0027485E">
            <w:pPr>
              <w:rPr>
                <w:sz w:val="22"/>
                <w:szCs w:val="22"/>
              </w:rPr>
            </w:pPr>
          </w:p>
        </w:tc>
      </w:tr>
      <w:tr w:rsidR="003A031F" w:rsidRPr="008735AD" w14:paraId="43CB11C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382DF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448962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B62BB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AB6FBF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EE1F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31F49A" w14:textId="77777777" w:rsidR="003A031F" w:rsidRPr="008735AD" w:rsidRDefault="003A031F" w:rsidP="0027485E">
            <w:pPr>
              <w:rPr>
                <w:sz w:val="22"/>
                <w:szCs w:val="22"/>
              </w:rPr>
            </w:pPr>
            <w:r w:rsidRPr="008735AD">
              <w:rPr>
                <w:sz w:val="22"/>
                <w:szCs w:val="22"/>
              </w:rPr>
              <w:t>2028 год-17</w:t>
            </w:r>
          </w:p>
        </w:tc>
        <w:tc>
          <w:tcPr>
            <w:tcW w:w="1314" w:type="dxa"/>
            <w:vMerge/>
            <w:tcBorders>
              <w:top w:val="nil"/>
              <w:left w:val="single" w:sz="4" w:space="0" w:color="auto"/>
              <w:bottom w:val="single" w:sz="4" w:space="0" w:color="000000"/>
              <w:right w:val="single" w:sz="4" w:space="0" w:color="auto"/>
            </w:tcBorders>
            <w:vAlign w:val="center"/>
            <w:hideMark/>
          </w:tcPr>
          <w:p w14:paraId="618198AD" w14:textId="77777777" w:rsidR="003A031F" w:rsidRPr="008735AD" w:rsidRDefault="003A031F" w:rsidP="0027485E">
            <w:pPr>
              <w:rPr>
                <w:sz w:val="22"/>
                <w:szCs w:val="22"/>
              </w:rPr>
            </w:pPr>
          </w:p>
        </w:tc>
      </w:tr>
      <w:tr w:rsidR="003A031F" w:rsidRPr="008735AD" w14:paraId="6598C17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7676A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BB1EF2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3198B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BD937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CCFA31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B04EE5" w14:textId="77777777" w:rsidR="003A031F" w:rsidRPr="008735AD" w:rsidRDefault="003A031F" w:rsidP="0027485E">
            <w:pPr>
              <w:rPr>
                <w:sz w:val="22"/>
                <w:szCs w:val="22"/>
              </w:rPr>
            </w:pPr>
            <w:r w:rsidRPr="008735AD">
              <w:rPr>
                <w:sz w:val="22"/>
                <w:szCs w:val="22"/>
              </w:rPr>
              <w:t>2029 год-18</w:t>
            </w:r>
          </w:p>
        </w:tc>
        <w:tc>
          <w:tcPr>
            <w:tcW w:w="1314" w:type="dxa"/>
            <w:vMerge/>
            <w:tcBorders>
              <w:top w:val="nil"/>
              <w:left w:val="single" w:sz="4" w:space="0" w:color="auto"/>
              <w:bottom w:val="single" w:sz="4" w:space="0" w:color="000000"/>
              <w:right w:val="single" w:sz="4" w:space="0" w:color="auto"/>
            </w:tcBorders>
            <w:vAlign w:val="center"/>
            <w:hideMark/>
          </w:tcPr>
          <w:p w14:paraId="5ACF811B" w14:textId="77777777" w:rsidR="003A031F" w:rsidRPr="008735AD" w:rsidRDefault="003A031F" w:rsidP="0027485E">
            <w:pPr>
              <w:rPr>
                <w:sz w:val="22"/>
                <w:szCs w:val="22"/>
              </w:rPr>
            </w:pPr>
          </w:p>
        </w:tc>
      </w:tr>
      <w:tr w:rsidR="003A031F" w:rsidRPr="008735AD" w14:paraId="7740E20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422E0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5ED50F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47B59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0E8C5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729E2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D6E7FC" w14:textId="77777777" w:rsidR="003A031F" w:rsidRPr="008735AD" w:rsidRDefault="003A031F" w:rsidP="0027485E">
            <w:pPr>
              <w:rPr>
                <w:sz w:val="22"/>
                <w:szCs w:val="22"/>
              </w:rPr>
            </w:pPr>
            <w:r w:rsidRPr="008735AD">
              <w:rPr>
                <w:sz w:val="22"/>
                <w:szCs w:val="22"/>
              </w:rPr>
              <w:t>2030 год -19</w:t>
            </w:r>
          </w:p>
        </w:tc>
        <w:tc>
          <w:tcPr>
            <w:tcW w:w="1314" w:type="dxa"/>
            <w:vMerge/>
            <w:tcBorders>
              <w:top w:val="nil"/>
              <w:left w:val="single" w:sz="4" w:space="0" w:color="auto"/>
              <w:bottom w:val="single" w:sz="4" w:space="0" w:color="000000"/>
              <w:right w:val="single" w:sz="4" w:space="0" w:color="auto"/>
            </w:tcBorders>
            <w:vAlign w:val="center"/>
            <w:hideMark/>
          </w:tcPr>
          <w:p w14:paraId="0B8E9042" w14:textId="77777777" w:rsidR="003A031F" w:rsidRPr="008735AD" w:rsidRDefault="003A031F" w:rsidP="0027485E">
            <w:pPr>
              <w:rPr>
                <w:sz w:val="22"/>
                <w:szCs w:val="22"/>
              </w:rPr>
            </w:pPr>
          </w:p>
        </w:tc>
      </w:tr>
      <w:tr w:rsidR="003A031F" w:rsidRPr="008735AD" w14:paraId="5083133E" w14:textId="77777777" w:rsidTr="0027485E">
        <w:trPr>
          <w:trHeight w:val="1470"/>
        </w:trPr>
        <w:tc>
          <w:tcPr>
            <w:tcW w:w="700" w:type="dxa"/>
            <w:vMerge/>
            <w:tcBorders>
              <w:top w:val="nil"/>
              <w:left w:val="single" w:sz="4" w:space="0" w:color="auto"/>
              <w:bottom w:val="single" w:sz="4" w:space="0" w:color="000000"/>
              <w:right w:val="single" w:sz="4" w:space="0" w:color="auto"/>
            </w:tcBorders>
            <w:vAlign w:val="center"/>
            <w:hideMark/>
          </w:tcPr>
          <w:p w14:paraId="0F2D282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26922F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6F920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41319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193A8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E78631" w14:textId="77777777" w:rsidR="003A031F" w:rsidRPr="008735AD" w:rsidRDefault="003A031F" w:rsidP="0027485E">
            <w:pPr>
              <w:rPr>
                <w:sz w:val="22"/>
                <w:szCs w:val="22"/>
              </w:rPr>
            </w:pPr>
            <w:r w:rsidRPr="008735AD">
              <w:rPr>
                <w:sz w:val="22"/>
                <w:szCs w:val="22"/>
              </w:rPr>
              <w:t xml:space="preserve">Количество "коричневых" и "зеленых" </w:t>
            </w:r>
            <w:proofErr w:type="spellStart"/>
            <w:r w:rsidRPr="008735AD">
              <w:rPr>
                <w:sz w:val="22"/>
                <w:szCs w:val="22"/>
              </w:rPr>
              <w:t>площадок,ед</w:t>
            </w:r>
            <w:proofErr w:type="spellEnd"/>
            <w:r w:rsidRPr="008735AD">
              <w:rPr>
                <w:sz w:val="22"/>
                <w:szCs w:val="22"/>
              </w:rPr>
              <w:t>:</w:t>
            </w:r>
          </w:p>
        </w:tc>
        <w:tc>
          <w:tcPr>
            <w:tcW w:w="1314" w:type="dxa"/>
            <w:vMerge/>
            <w:tcBorders>
              <w:top w:val="nil"/>
              <w:left w:val="single" w:sz="4" w:space="0" w:color="auto"/>
              <w:bottom w:val="single" w:sz="4" w:space="0" w:color="000000"/>
              <w:right w:val="single" w:sz="4" w:space="0" w:color="auto"/>
            </w:tcBorders>
            <w:vAlign w:val="center"/>
            <w:hideMark/>
          </w:tcPr>
          <w:p w14:paraId="6C13D945" w14:textId="77777777" w:rsidR="003A031F" w:rsidRPr="008735AD" w:rsidRDefault="003A031F" w:rsidP="0027485E">
            <w:pPr>
              <w:rPr>
                <w:sz w:val="22"/>
                <w:szCs w:val="22"/>
              </w:rPr>
            </w:pPr>
          </w:p>
        </w:tc>
      </w:tr>
      <w:tr w:rsidR="003A031F" w:rsidRPr="008735AD" w14:paraId="7EBCB043" w14:textId="77777777" w:rsidTr="0027485E">
        <w:trPr>
          <w:trHeight w:val="510"/>
        </w:trPr>
        <w:tc>
          <w:tcPr>
            <w:tcW w:w="700" w:type="dxa"/>
            <w:vMerge/>
            <w:tcBorders>
              <w:top w:val="nil"/>
              <w:left w:val="single" w:sz="4" w:space="0" w:color="auto"/>
              <w:bottom w:val="single" w:sz="4" w:space="0" w:color="000000"/>
              <w:right w:val="single" w:sz="4" w:space="0" w:color="auto"/>
            </w:tcBorders>
            <w:vAlign w:val="center"/>
            <w:hideMark/>
          </w:tcPr>
          <w:p w14:paraId="4F86100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20F8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CE7C71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2CE88F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86A29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C6FA4D" w14:textId="77777777" w:rsidR="003A031F" w:rsidRPr="008735AD" w:rsidRDefault="003A031F" w:rsidP="0027485E">
            <w:pPr>
              <w:rPr>
                <w:sz w:val="22"/>
                <w:szCs w:val="22"/>
              </w:rPr>
            </w:pPr>
            <w:r w:rsidRPr="008735AD">
              <w:rPr>
                <w:sz w:val="22"/>
                <w:szCs w:val="22"/>
              </w:rPr>
              <w:t>2015 год -43</w:t>
            </w:r>
          </w:p>
        </w:tc>
        <w:tc>
          <w:tcPr>
            <w:tcW w:w="1314" w:type="dxa"/>
            <w:vMerge/>
            <w:tcBorders>
              <w:top w:val="nil"/>
              <w:left w:val="single" w:sz="4" w:space="0" w:color="auto"/>
              <w:bottom w:val="single" w:sz="4" w:space="0" w:color="000000"/>
              <w:right w:val="single" w:sz="4" w:space="0" w:color="auto"/>
            </w:tcBorders>
            <w:vAlign w:val="center"/>
            <w:hideMark/>
          </w:tcPr>
          <w:p w14:paraId="2B7D3DE8" w14:textId="77777777" w:rsidR="003A031F" w:rsidRPr="008735AD" w:rsidRDefault="003A031F" w:rsidP="0027485E">
            <w:pPr>
              <w:rPr>
                <w:sz w:val="22"/>
                <w:szCs w:val="22"/>
              </w:rPr>
            </w:pPr>
          </w:p>
        </w:tc>
      </w:tr>
      <w:tr w:rsidR="003A031F" w:rsidRPr="008735AD" w14:paraId="44C2FFE9" w14:textId="77777777" w:rsidTr="0027485E">
        <w:trPr>
          <w:trHeight w:val="495"/>
        </w:trPr>
        <w:tc>
          <w:tcPr>
            <w:tcW w:w="700" w:type="dxa"/>
            <w:vMerge/>
            <w:tcBorders>
              <w:top w:val="nil"/>
              <w:left w:val="single" w:sz="4" w:space="0" w:color="auto"/>
              <w:bottom w:val="single" w:sz="4" w:space="0" w:color="000000"/>
              <w:right w:val="single" w:sz="4" w:space="0" w:color="auto"/>
            </w:tcBorders>
            <w:vAlign w:val="center"/>
            <w:hideMark/>
          </w:tcPr>
          <w:p w14:paraId="27C309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4B9EA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011A93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0962A5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E3B8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A3959A5" w14:textId="77777777" w:rsidR="003A031F" w:rsidRPr="008735AD" w:rsidRDefault="003A031F" w:rsidP="0027485E">
            <w:pPr>
              <w:rPr>
                <w:sz w:val="22"/>
                <w:szCs w:val="22"/>
              </w:rPr>
            </w:pPr>
            <w:r w:rsidRPr="008735AD">
              <w:rPr>
                <w:sz w:val="22"/>
                <w:szCs w:val="22"/>
              </w:rPr>
              <w:t>2016 год- 42</w:t>
            </w:r>
          </w:p>
        </w:tc>
        <w:tc>
          <w:tcPr>
            <w:tcW w:w="1314" w:type="dxa"/>
            <w:vMerge/>
            <w:tcBorders>
              <w:top w:val="nil"/>
              <w:left w:val="single" w:sz="4" w:space="0" w:color="auto"/>
              <w:bottom w:val="single" w:sz="4" w:space="0" w:color="000000"/>
              <w:right w:val="single" w:sz="4" w:space="0" w:color="auto"/>
            </w:tcBorders>
            <w:vAlign w:val="center"/>
            <w:hideMark/>
          </w:tcPr>
          <w:p w14:paraId="05310615" w14:textId="77777777" w:rsidR="003A031F" w:rsidRPr="008735AD" w:rsidRDefault="003A031F" w:rsidP="0027485E">
            <w:pPr>
              <w:rPr>
                <w:sz w:val="22"/>
                <w:szCs w:val="22"/>
              </w:rPr>
            </w:pPr>
          </w:p>
        </w:tc>
      </w:tr>
      <w:tr w:rsidR="003A031F" w:rsidRPr="008735AD" w14:paraId="588A2804" w14:textId="77777777" w:rsidTr="0027485E">
        <w:trPr>
          <w:trHeight w:val="435"/>
        </w:trPr>
        <w:tc>
          <w:tcPr>
            <w:tcW w:w="700" w:type="dxa"/>
            <w:vMerge/>
            <w:tcBorders>
              <w:top w:val="nil"/>
              <w:left w:val="single" w:sz="4" w:space="0" w:color="auto"/>
              <w:bottom w:val="single" w:sz="4" w:space="0" w:color="000000"/>
              <w:right w:val="single" w:sz="4" w:space="0" w:color="auto"/>
            </w:tcBorders>
            <w:vAlign w:val="center"/>
            <w:hideMark/>
          </w:tcPr>
          <w:p w14:paraId="07E074E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F15A9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2C63A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7F8355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82246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5E67AEC" w14:textId="77777777" w:rsidR="003A031F" w:rsidRPr="008735AD" w:rsidRDefault="003A031F" w:rsidP="0027485E">
            <w:pPr>
              <w:rPr>
                <w:sz w:val="22"/>
                <w:szCs w:val="22"/>
              </w:rPr>
            </w:pPr>
            <w:r w:rsidRPr="008735AD">
              <w:rPr>
                <w:sz w:val="22"/>
                <w:szCs w:val="22"/>
              </w:rPr>
              <w:t>2017 год -42</w:t>
            </w:r>
          </w:p>
        </w:tc>
        <w:tc>
          <w:tcPr>
            <w:tcW w:w="1314" w:type="dxa"/>
            <w:vMerge/>
            <w:tcBorders>
              <w:top w:val="nil"/>
              <w:left w:val="single" w:sz="4" w:space="0" w:color="auto"/>
              <w:bottom w:val="single" w:sz="4" w:space="0" w:color="000000"/>
              <w:right w:val="single" w:sz="4" w:space="0" w:color="auto"/>
            </w:tcBorders>
            <w:vAlign w:val="center"/>
            <w:hideMark/>
          </w:tcPr>
          <w:p w14:paraId="5606A8E4" w14:textId="77777777" w:rsidR="003A031F" w:rsidRPr="008735AD" w:rsidRDefault="003A031F" w:rsidP="0027485E">
            <w:pPr>
              <w:rPr>
                <w:sz w:val="22"/>
                <w:szCs w:val="22"/>
              </w:rPr>
            </w:pPr>
          </w:p>
        </w:tc>
      </w:tr>
      <w:tr w:rsidR="003A031F" w:rsidRPr="008735AD" w14:paraId="707967EA" w14:textId="77777777" w:rsidTr="0027485E">
        <w:trPr>
          <w:trHeight w:val="465"/>
        </w:trPr>
        <w:tc>
          <w:tcPr>
            <w:tcW w:w="700" w:type="dxa"/>
            <w:vMerge/>
            <w:tcBorders>
              <w:top w:val="nil"/>
              <w:left w:val="single" w:sz="4" w:space="0" w:color="auto"/>
              <w:bottom w:val="single" w:sz="4" w:space="0" w:color="000000"/>
              <w:right w:val="single" w:sz="4" w:space="0" w:color="auto"/>
            </w:tcBorders>
            <w:vAlign w:val="center"/>
            <w:hideMark/>
          </w:tcPr>
          <w:p w14:paraId="472DFE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A8CB8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3846CF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A5484F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77EA82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062D52" w14:textId="77777777" w:rsidR="003A031F" w:rsidRPr="008735AD" w:rsidRDefault="003A031F" w:rsidP="0027485E">
            <w:pPr>
              <w:rPr>
                <w:sz w:val="22"/>
                <w:szCs w:val="22"/>
              </w:rPr>
            </w:pPr>
            <w:r w:rsidRPr="008735AD">
              <w:rPr>
                <w:sz w:val="22"/>
                <w:szCs w:val="22"/>
              </w:rPr>
              <w:t>2018 год -41</w:t>
            </w:r>
          </w:p>
        </w:tc>
        <w:tc>
          <w:tcPr>
            <w:tcW w:w="1314" w:type="dxa"/>
            <w:vMerge/>
            <w:tcBorders>
              <w:top w:val="nil"/>
              <w:left w:val="single" w:sz="4" w:space="0" w:color="auto"/>
              <w:bottom w:val="single" w:sz="4" w:space="0" w:color="000000"/>
              <w:right w:val="single" w:sz="4" w:space="0" w:color="auto"/>
            </w:tcBorders>
            <w:vAlign w:val="center"/>
            <w:hideMark/>
          </w:tcPr>
          <w:p w14:paraId="75058983" w14:textId="77777777" w:rsidR="003A031F" w:rsidRPr="008735AD" w:rsidRDefault="003A031F" w:rsidP="0027485E">
            <w:pPr>
              <w:rPr>
                <w:sz w:val="22"/>
                <w:szCs w:val="22"/>
              </w:rPr>
            </w:pPr>
          </w:p>
        </w:tc>
      </w:tr>
      <w:tr w:rsidR="003A031F" w:rsidRPr="008735AD" w14:paraId="2004EFDC" w14:textId="77777777" w:rsidTr="0027485E">
        <w:trPr>
          <w:trHeight w:val="390"/>
        </w:trPr>
        <w:tc>
          <w:tcPr>
            <w:tcW w:w="700" w:type="dxa"/>
            <w:vMerge/>
            <w:tcBorders>
              <w:top w:val="nil"/>
              <w:left w:val="single" w:sz="4" w:space="0" w:color="auto"/>
              <w:bottom w:val="single" w:sz="4" w:space="0" w:color="000000"/>
              <w:right w:val="single" w:sz="4" w:space="0" w:color="auto"/>
            </w:tcBorders>
            <w:vAlign w:val="center"/>
            <w:hideMark/>
          </w:tcPr>
          <w:p w14:paraId="7C9469A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A5156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343C5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AFB702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09875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79AF1D9" w14:textId="77777777" w:rsidR="003A031F" w:rsidRPr="008735AD" w:rsidRDefault="003A031F" w:rsidP="0027485E">
            <w:pPr>
              <w:rPr>
                <w:sz w:val="22"/>
                <w:szCs w:val="22"/>
              </w:rPr>
            </w:pPr>
            <w:r w:rsidRPr="008735AD">
              <w:rPr>
                <w:sz w:val="22"/>
                <w:szCs w:val="22"/>
              </w:rPr>
              <w:t>2019 год -41</w:t>
            </w:r>
          </w:p>
        </w:tc>
        <w:tc>
          <w:tcPr>
            <w:tcW w:w="1314" w:type="dxa"/>
            <w:vMerge/>
            <w:tcBorders>
              <w:top w:val="nil"/>
              <w:left w:val="single" w:sz="4" w:space="0" w:color="auto"/>
              <w:bottom w:val="single" w:sz="4" w:space="0" w:color="000000"/>
              <w:right w:val="single" w:sz="4" w:space="0" w:color="auto"/>
            </w:tcBorders>
            <w:vAlign w:val="center"/>
            <w:hideMark/>
          </w:tcPr>
          <w:p w14:paraId="1E3CDD5D" w14:textId="77777777" w:rsidR="003A031F" w:rsidRPr="008735AD" w:rsidRDefault="003A031F" w:rsidP="0027485E">
            <w:pPr>
              <w:rPr>
                <w:sz w:val="22"/>
                <w:szCs w:val="22"/>
              </w:rPr>
            </w:pPr>
          </w:p>
        </w:tc>
      </w:tr>
      <w:tr w:rsidR="003A031F" w:rsidRPr="008735AD" w14:paraId="40DEA5A7" w14:textId="77777777" w:rsidTr="0027485E">
        <w:trPr>
          <w:trHeight w:val="420"/>
        </w:trPr>
        <w:tc>
          <w:tcPr>
            <w:tcW w:w="700" w:type="dxa"/>
            <w:vMerge/>
            <w:tcBorders>
              <w:top w:val="nil"/>
              <w:left w:val="single" w:sz="4" w:space="0" w:color="auto"/>
              <w:bottom w:val="single" w:sz="4" w:space="0" w:color="000000"/>
              <w:right w:val="single" w:sz="4" w:space="0" w:color="auto"/>
            </w:tcBorders>
            <w:vAlign w:val="center"/>
            <w:hideMark/>
          </w:tcPr>
          <w:p w14:paraId="787291C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E505F3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C623AB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F7367F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68D86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43E27C" w14:textId="77777777" w:rsidR="003A031F" w:rsidRPr="008735AD" w:rsidRDefault="003A031F" w:rsidP="0027485E">
            <w:pPr>
              <w:rPr>
                <w:sz w:val="22"/>
                <w:szCs w:val="22"/>
              </w:rPr>
            </w:pPr>
            <w:r w:rsidRPr="008735AD">
              <w:rPr>
                <w:sz w:val="22"/>
                <w:szCs w:val="22"/>
              </w:rPr>
              <w:t>2020 год -40</w:t>
            </w:r>
          </w:p>
        </w:tc>
        <w:tc>
          <w:tcPr>
            <w:tcW w:w="1314" w:type="dxa"/>
            <w:vMerge/>
            <w:tcBorders>
              <w:top w:val="nil"/>
              <w:left w:val="single" w:sz="4" w:space="0" w:color="auto"/>
              <w:bottom w:val="single" w:sz="4" w:space="0" w:color="000000"/>
              <w:right w:val="single" w:sz="4" w:space="0" w:color="auto"/>
            </w:tcBorders>
            <w:vAlign w:val="center"/>
            <w:hideMark/>
          </w:tcPr>
          <w:p w14:paraId="75545F73" w14:textId="77777777" w:rsidR="003A031F" w:rsidRPr="008735AD" w:rsidRDefault="003A031F" w:rsidP="0027485E">
            <w:pPr>
              <w:rPr>
                <w:sz w:val="22"/>
                <w:szCs w:val="22"/>
              </w:rPr>
            </w:pPr>
          </w:p>
        </w:tc>
      </w:tr>
      <w:tr w:rsidR="003A031F" w:rsidRPr="008735AD" w14:paraId="0A76FBA9" w14:textId="77777777" w:rsidTr="0027485E">
        <w:trPr>
          <w:trHeight w:val="480"/>
        </w:trPr>
        <w:tc>
          <w:tcPr>
            <w:tcW w:w="700" w:type="dxa"/>
            <w:vMerge/>
            <w:tcBorders>
              <w:top w:val="nil"/>
              <w:left w:val="single" w:sz="4" w:space="0" w:color="auto"/>
              <w:bottom w:val="single" w:sz="4" w:space="0" w:color="000000"/>
              <w:right w:val="single" w:sz="4" w:space="0" w:color="auto"/>
            </w:tcBorders>
            <w:vAlign w:val="center"/>
            <w:hideMark/>
          </w:tcPr>
          <w:p w14:paraId="3885E0A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07DFC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2093D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CD52C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909AF5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99A5C2" w14:textId="77777777" w:rsidR="003A031F" w:rsidRPr="008735AD" w:rsidRDefault="003A031F" w:rsidP="0027485E">
            <w:pPr>
              <w:rPr>
                <w:sz w:val="22"/>
                <w:szCs w:val="22"/>
              </w:rPr>
            </w:pPr>
            <w:r w:rsidRPr="008735AD">
              <w:rPr>
                <w:sz w:val="22"/>
                <w:szCs w:val="22"/>
              </w:rPr>
              <w:t>2021 год - 40</w:t>
            </w:r>
          </w:p>
        </w:tc>
        <w:tc>
          <w:tcPr>
            <w:tcW w:w="1314" w:type="dxa"/>
            <w:vMerge/>
            <w:tcBorders>
              <w:top w:val="nil"/>
              <w:left w:val="single" w:sz="4" w:space="0" w:color="auto"/>
              <w:bottom w:val="single" w:sz="4" w:space="0" w:color="000000"/>
              <w:right w:val="single" w:sz="4" w:space="0" w:color="auto"/>
            </w:tcBorders>
            <w:vAlign w:val="center"/>
            <w:hideMark/>
          </w:tcPr>
          <w:p w14:paraId="3878B9A7" w14:textId="77777777" w:rsidR="003A031F" w:rsidRPr="008735AD" w:rsidRDefault="003A031F" w:rsidP="0027485E">
            <w:pPr>
              <w:rPr>
                <w:sz w:val="22"/>
                <w:szCs w:val="22"/>
              </w:rPr>
            </w:pPr>
          </w:p>
        </w:tc>
      </w:tr>
      <w:tr w:rsidR="003A031F" w:rsidRPr="008735AD" w14:paraId="6A027280" w14:textId="77777777" w:rsidTr="0027485E">
        <w:trPr>
          <w:trHeight w:val="540"/>
        </w:trPr>
        <w:tc>
          <w:tcPr>
            <w:tcW w:w="700" w:type="dxa"/>
            <w:vMerge/>
            <w:tcBorders>
              <w:top w:val="nil"/>
              <w:left w:val="single" w:sz="4" w:space="0" w:color="auto"/>
              <w:bottom w:val="single" w:sz="4" w:space="0" w:color="000000"/>
              <w:right w:val="single" w:sz="4" w:space="0" w:color="auto"/>
            </w:tcBorders>
            <w:vAlign w:val="center"/>
            <w:hideMark/>
          </w:tcPr>
          <w:p w14:paraId="11A13A8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4EB5A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39C212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7B1ED9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F50B9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CA166A" w14:textId="77777777" w:rsidR="003A031F" w:rsidRPr="008735AD" w:rsidRDefault="003A031F" w:rsidP="0027485E">
            <w:pPr>
              <w:rPr>
                <w:sz w:val="22"/>
                <w:szCs w:val="22"/>
              </w:rPr>
            </w:pPr>
            <w:r w:rsidRPr="008735AD">
              <w:rPr>
                <w:sz w:val="22"/>
                <w:szCs w:val="22"/>
              </w:rPr>
              <w:t>2022 год -113</w:t>
            </w:r>
          </w:p>
        </w:tc>
        <w:tc>
          <w:tcPr>
            <w:tcW w:w="1314" w:type="dxa"/>
            <w:vMerge/>
            <w:tcBorders>
              <w:top w:val="nil"/>
              <w:left w:val="single" w:sz="4" w:space="0" w:color="auto"/>
              <w:bottom w:val="single" w:sz="4" w:space="0" w:color="000000"/>
              <w:right w:val="single" w:sz="4" w:space="0" w:color="auto"/>
            </w:tcBorders>
            <w:vAlign w:val="center"/>
            <w:hideMark/>
          </w:tcPr>
          <w:p w14:paraId="51CABEB1" w14:textId="77777777" w:rsidR="003A031F" w:rsidRPr="008735AD" w:rsidRDefault="003A031F" w:rsidP="0027485E">
            <w:pPr>
              <w:rPr>
                <w:sz w:val="22"/>
                <w:szCs w:val="22"/>
              </w:rPr>
            </w:pPr>
          </w:p>
        </w:tc>
      </w:tr>
      <w:tr w:rsidR="003A031F" w:rsidRPr="008735AD" w14:paraId="42EC0385" w14:textId="77777777" w:rsidTr="0027485E">
        <w:trPr>
          <w:trHeight w:val="390"/>
        </w:trPr>
        <w:tc>
          <w:tcPr>
            <w:tcW w:w="700" w:type="dxa"/>
            <w:vMerge/>
            <w:tcBorders>
              <w:top w:val="nil"/>
              <w:left w:val="single" w:sz="4" w:space="0" w:color="auto"/>
              <w:bottom w:val="single" w:sz="4" w:space="0" w:color="000000"/>
              <w:right w:val="single" w:sz="4" w:space="0" w:color="auto"/>
            </w:tcBorders>
            <w:vAlign w:val="center"/>
            <w:hideMark/>
          </w:tcPr>
          <w:p w14:paraId="7AEF8F6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35D93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7E10BE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F92BDB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B84E7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B8BBA8" w14:textId="77777777" w:rsidR="003A031F" w:rsidRPr="008735AD" w:rsidRDefault="003A031F" w:rsidP="0027485E">
            <w:pPr>
              <w:rPr>
                <w:sz w:val="22"/>
                <w:szCs w:val="22"/>
              </w:rPr>
            </w:pPr>
            <w:r w:rsidRPr="008735AD">
              <w:rPr>
                <w:sz w:val="22"/>
                <w:szCs w:val="22"/>
              </w:rPr>
              <w:t>2023 год -133</w:t>
            </w:r>
          </w:p>
        </w:tc>
        <w:tc>
          <w:tcPr>
            <w:tcW w:w="1314" w:type="dxa"/>
            <w:vMerge/>
            <w:tcBorders>
              <w:top w:val="nil"/>
              <w:left w:val="single" w:sz="4" w:space="0" w:color="auto"/>
              <w:bottom w:val="single" w:sz="4" w:space="0" w:color="000000"/>
              <w:right w:val="single" w:sz="4" w:space="0" w:color="auto"/>
            </w:tcBorders>
            <w:vAlign w:val="center"/>
            <w:hideMark/>
          </w:tcPr>
          <w:p w14:paraId="0E03CD6A" w14:textId="77777777" w:rsidR="003A031F" w:rsidRPr="008735AD" w:rsidRDefault="003A031F" w:rsidP="0027485E">
            <w:pPr>
              <w:rPr>
                <w:sz w:val="22"/>
                <w:szCs w:val="22"/>
              </w:rPr>
            </w:pPr>
          </w:p>
        </w:tc>
      </w:tr>
      <w:tr w:rsidR="003A031F" w:rsidRPr="008735AD" w14:paraId="5B3B79D7" w14:textId="77777777" w:rsidTr="0027485E">
        <w:trPr>
          <w:trHeight w:val="450"/>
        </w:trPr>
        <w:tc>
          <w:tcPr>
            <w:tcW w:w="700" w:type="dxa"/>
            <w:vMerge/>
            <w:tcBorders>
              <w:top w:val="nil"/>
              <w:left w:val="single" w:sz="4" w:space="0" w:color="auto"/>
              <w:bottom w:val="single" w:sz="4" w:space="0" w:color="000000"/>
              <w:right w:val="single" w:sz="4" w:space="0" w:color="auto"/>
            </w:tcBorders>
            <w:vAlign w:val="center"/>
            <w:hideMark/>
          </w:tcPr>
          <w:p w14:paraId="734FDF0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2B137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196778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47336F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310E79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92673A" w14:textId="77777777" w:rsidR="003A031F" w:rsidRPr="008735AD" w:rsidRDefault="003A031F" w:rsidP="0027485E">
            <w:pPr>
              <w:rPr>
                <w:sz w:val="22"/>
                <w:szCs w:val="22"/>
              </w:rPr>
            </w:pPr>
            <w:r w:rsidRPr="008735AD">
              <w:rPr>
                <w:sz w:val="22"/>
                <w:szCs w:val="22"/>
              </w:rPr>
              <w:t>2024 год -183</w:t>
            </w:r>
          </w:p>
        </w:tc>
        <w:tc>
          <w:tcPr>
            <w:tcW w:w="1314" w:type="dxa"/>
            <w:vMerge/>
            <w:tcBorders>
              <w:top w:val="nil"/>
              <w:left w:val="single" w:sz="4" w:space="0" w:color="auto"/>
              <w:bottom w:val="single" w:sz="4" w:space="0" w:color="000000"/>
              <w:right w:val="single" w:sz="4" w:space="0" w:color="auto"/>
            </w:tcBorders>
            <w:vAlign w:val="center"/>
            <w:hideMark/>
          </w:tcPr>
          <w:p w14:paraId="2D8ED2D8" w14:textId="77777777" w:rsidR="003A031F" w:rsidRPr="008735AD" w:rsidRDefault="003A031F" w:rsidP="0027485E">
            <w:pPr>
              <w:rPr>
                <w:sz w:val="22"/>
                <w:szCs w:val="22"/>
              </w:rPr>
            </w:pPr>
          </w:p>
        </w:tc>
      </w:tr>
      <w:tr w:rsidR="003A031F" w:rsidRPr="008735AD" w14:paraId="050D9C1C" w14:textId="77777777" w:rsidTr="0027485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13BE10F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9E724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292183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B8699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B6F39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AB8A8C" w14:textId="77777777" w:rsidR="003A031F" w:rsidRPr="008735AD" w:rsidRDefault="003A031F" w:rsidP="0027485E">
            <w:pPr>
              <w:rPr>
                <w:sz w:val="22"/>
                <w:szCs w:val="22"/>
              </w:rPr>
            </w:pPr>
            <w:r w:rsidRPr="008735AD">
              <w:rPr>
                <w:sz w:val="22"/>
                <w:szCs w:val="22"/>
              </w:rPr>
              <w:t>2025 год - 180</w:t>
            </w:r>
          </w:p>
        </w:tc>
        <w:tc>
          <w:tcPr>
            <w:tcW w:w="1314" w:type="dxa"/>
            <w:vMerge/>
            <w:tcBorders>
              <w:top w:val="nil"/>
              <w:left w:val="single" w:sz="4" w:space="0" w:color="auto"/>
              <w:bottom w:val="single" w:sz="4" w:space="0" w:color="000000"/>
              <w:right w:val="single" w:sz="4" w:space="0" w:color="auto"/>
            </w:tcBorders>
            <w:vAlign w:val="center"/>
            <w:hideMark/>
          </w:tcPr>
          <w:p w14:paraId="62EEFA85" w14:textId="77777777" w:rsidR="003A031F" w:rsidRPr="008735AD" w:rsidRDefault="003A031F" w:rsidP="0027485E">
            <w:pPr>
              <w:rPr>
                <w:sz w:val="22"/>
                <w:szCs w:val="22"/>
              </w:rPr>
            </w:pPr>
          </w:p>
        </w:tc>
      </w:tr>
      <w:tr w:rsidR="003A031F" w:rsidRPr="008735AD" w14:paraId="35AE7B1F" w14:textId="77777777" w:rsidTr="0027485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762A7ED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750DF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498A3B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ECE00D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02417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976A72" w14:textId="77777777" w:rsidR="003A031F" w:rsidRPr="008735AD" w:rsidRDefault="003A031F" w:rsidP="0027485E">
            <w:pPr>
              <w:rPr>
                <w:sz w:val="22"/>
                <w:szCs w:val="22"/>
              </w:rPr>
            </w:pPr>
            <w:r w:rsidRPr="008735AD">
              <w:rPr>
                <w:sz w:val="22"/>
                <w:szCs w:val="22"/>
              </w:rPr>
              <w:t>2026 год - 170</w:t>
            </w:r>
          </w:p>
        </w:tc>
        <w:tc>
          <w:tcPr>
            <w:tcW w:w="1314" w:type="dxa"/>
            <w:vMerge/>
            <w:tcBorders>
              <w:top w:val="nil"/>
              <w:left w:val="single" w:sz="4" w:space="0" w:color="auto"/>
              <w:bottom w:val="single" w:sz="4" w:space="0" w:color="000000"/>
              <w:right w:val="single" w:sz="4" w:space="0" w:color="auto"/>
            </w:tcBorders>
            <w:vAlign w:val="center"/>
            <w:hideMark/>
          </w:tcPr>
          <w:p w14:paraId="18DB71EE" w14:textId="77777777" w:rsidR="003A031F" w:rsidRPr="008735AD" w:rsidRDefault="003A031F" w:rsidP="0027485E">
            <w:pPr>
              <w:rPr>
                <w:sz w:val="22"/>
                <w:szCs w:val="22"/>
              </w:rPr>
            </w:pPr>
          </w:p>
        </w:tc>
      </w:tr>
      <w:tr w:rsidR="003A031F" w:rsidRPr="008735AD" w14:paraId="19AAAFFA" w14:textId="77777777" w:rsidTr="0027485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01B62EE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330BB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547E1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E75FB5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F3821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61977C" w14:textId="77777777" w:rsidR="003A031F" w:rsidRPr="008735AD" w:rsidRDefault="003A031F" w:rsidP="0027485E">
            <w:pPr>
              <w:rPr>
                <w:sz w:val="22"/>
                <w:szCs w:val="22"/>
              </w:rPr>
            </w:pPr>
            <w:r w:rsidRPr="008735AD">
              <w:rPr>
                <w:sz w:val="22"/>
                <w:szCs w:val="22"/>
              </w:rPr>
              <w:t>2027 год -165</w:t>
            </w:r>
          </w:p>
        </w:tc>
        <w:tc>
          <w:tcPr>
            <w:tcW w:w="1314" w:type="dxa"/>
            <w:vMerge/>
            <w:tcBorders>
              <w:top w:val="nil"/>
              <w:left w:val="single" w:sz="4" w:space="0" w:color="auto"/>
              <w:bottom w:val="single" w:sz="4" w:space="0" w:color="000000"/>
              <w:right w:val="single" w:sz="4" w:space="0" w:color="auto"/>
            </w:tcBorders>
            <w:vAlign w:val="center"/>
            <w:hideMark/>
          </w:tcPr>
          <w:p w14:paraId="45FD18BC" w14:textId="77777777" w:rsidR="003A031F" w:rsidRPr="008735AD" w:rsidRDefault="003A031F" w:rsidP="0027485E">
            <w:pPr>
              <w:rPr>
                <w:sz w:val="22"/>
                <w:szCs w:val="22"/>
              </w:rPr>
            </w:pPr>
          </w:p>
        </w:tc>
      </w:tr>
      <w:tr w:rsidR="003A031F" w:rsidRPr="008735AD" w14:paraId="7F971FD0" w14:textId="77777777" w:rsidTr="0027485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442DCE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64800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9013F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05A9D8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F5A4A1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D92C79" w14:textId="77777777" w:rsidR="003A031F" w:rsidRPr="008735AD" w:rsidRDefault="003A031F" w:rsidP="0027485E">
            <w:pPr>
              <w:rPr>
                <w:sz w:val="22"/>
                <w:szCs w:val="22"/>
              </w:rPr>
            </w:pPr>
            <w:r w:rsidRPr="008735AD">
              <w:rPr>
                <w:sz w:val="22"/>
                <w:szCs w:val="22"/>
              </w:rPr>
              <w:t>2028 год-160</w:t>
            </w:r>
          </w:p>
        </w:tc>
        <w:tc>
          <w:tcPr>
            <w:tcW w:w="1314" w:type="dxa"/>
            <w:vMerge/>
            <w:tcBorders>
              <w:top w:val="nil"/>
              <w:left w:val="single" w:sz="4" w:space="0" w:color="auto"/>
              <w:bottom w:val="single" w:sz="4" w:space="0" w:color="000000"/>
              <w:right w:val="single" w:sz="4" w:space="0" w:color="auto"/>
            </w:tcBorders>
            <w:vAlign w:val="center"/>
            <w:hideMark/>
          </w:tcPr>
          <w:p w14:paraId="678BF732" w14:textId="77777777" w:rsidR="003A031F" w:rsidRPr="008735AD" w:rsidRDefault="003A031F" w:rsidP="0027485E">
            <w:pPr>
              <w:rPr>
                <w:sz w:val="22"/>
                <w:szCs w:val="22"/>
              </w:rPr>
            </w:pPr>
          </w:p>
        </w:tc>
      </w:tr>
      <w:tr w:rsidR="003A031F" w:rsidRPr="008735AD" w14:paraId="1F94AF82" w14:textId="77777777" w:rsidTr="0027485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63AC68E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41F10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4C8D52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7A67F8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9764A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06E520" w14:textId="77777777" w:rsidR="003A031F" w:rsidRPr="008735AD" w:rsidRDefault="003A031F" w:rsidP="0027485E">
            <w:pPr>
              <w:rPr>
                <w:sz w:val="22"/>
                <w:szCs w:val="22"/>
              </w:rPr>
            </w:pPr>
            <w:r w:rsidRPr="008735AD">
              <w:rPr>
                <w:sz w:val="22"/>
                <w:szCs w:val="22"/>
              </w:rPr>
              <w:t>2029 год- 155</w:t>
            </w:r>
          </w:p>
        </w:tc>
        <w:tc>
          <w:tcPr>
            <w:tcW w:w="1314" w:type="dxa"/>
            <w:vMerge/>
            <w:tcBorders>
              <w:top w:val="nil"/>
              <w:left w:val="single" w:sz="4" w:space="0" w:color="auto"/>
              <w:bottom w:val="single" w:sz="4" w:space="0" w:color="000000"/>
              <w:right w:val="single" w:sz="4" w:space="0" w:color="auto"/>
            </w:tcBorders>
            <w:vAlign w:val="center"/>
            <w:hideMark/>
          </w:tcPr>
          <w:p w14:paraId="0590D053" w14:textId="77777777" w:rsidR="003A031F" w:rsidRPr="008735AD" w:rsidRDefault="003A031F" w:rsidP="0027485E">
            <w:pPr>
              <w:rPr>
                <w:sz w:val="22"/>
                <w:szCs w:val="22"/>
              </w:rPr>
            </w:pPr>
          </w:p>
        </w:tc>
      </w:tr>
      <w:tr w:rsidR="003A031F" w:rsidRPr="008735AD" w14:paraId="782335CB" w14:textId="77777777" w:rsidTr="0027485E">
        <w:trPr>
          <w:trHeight w:val="465"/>
        </w:trPr>
        <w:tc>
          <w:tcPr>
            <w:tcW w:w="700" w:type="dxa"/>
            <w:vMerge/>
            <w:tcBorders>
              <w:top w:val="nil"/>
              <w:left w:val="single" w:sz="4" w:space="0" w:color="auto"/>
              <w:bottom w:val="single" w:sz="4" w:space="0" w:color="000000"/>
              <w:right w:val="single" w:sz="4" w:space="0" w:color="auto"/>
            </w:tcBorders>
            <w:vAlign w:val="center"/>
            <w:hideMark/>
          </w:tcPr>
          <w:p w14:paraId="261DE04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331B34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B84A9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1276D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8661D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7B1A79" w14:textId="77777777" w:rsidR="003A031F" w:rsidRPr="008735AD" w:rsidRDefault="003A031F" w:rsidP="0027485E">
            <w:pPr>
              <w:rPr>
                <w:sz w:val="22"/>
                <w:szCs w:val="22"/>
              </w:rPr>
            </w:pPr>
            <w:r w:rsidRPr="008735AD">
              <w:rPr>
                <w:sz w:val="22"/>
                <w:szCs w:val="22"/>
              </w:rPr>
              <w:t>2030 год -150</w:t>
            </w:r>
          </w:p>
        </w:tc>
        <w:tc>
          <w:tcPr>
            <w:tcW w:w="1314" w:type="dxa"/>
            <w:vMerge/>
            <w:tcBorders>
              <w:top w:val="nil"/>
              <w:left w:val="single" w:sz="4" w:space="0" w:color="auto"/>
              <w:bottom w:val="single" w:sz="4" w:space="0" w:color="000000"/>
              <w:right w:val="single" w:sz="4" w:space="0" w:color="auto"/>
            </w:tcBorders>
            <w:vAlign w:val="center"/>
            <w:hideMark/>
          </w:tcPr>
          <w:p w14:paraId="4DB371D7" w14:textId="77777777" w:rsidR="003A031F" w:rsidRPr="008735AD" w:rsidRDefault="003A031F" w:rsidP="0027485E">
            <w:pPr>
              <w:rPr>
                <w:sz w:val="22"/>
                <w:szCs w:val="22"/>
              </w:rPr>
            </w:pPr>
          </w:p>
        </w:tc>
      </w:tr>
      <w:tr w:rsidR="003A031F" w:rsidRPr="008735AD" w14:paraId="49B2AB9C" w14:textId="77777777" w:rsidTr="0027485E">
        <w:trPr>
          <w:trHeight w:val="6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79D3B423" w14:textId="77777777" w:rsidR="003A031F" w:rsidRPr="008735AD" w:rsidRDefault="003A031F" w:rsidP="0027485E">
            <w:pPr>
              <w:jc w:val="center"/>
              <w:rPr>
                <w:b/>
                <w:bCs/>
                <w:sz w:val="22"/>
                <w:szCs w:val="22"/>
              </w:rPr>
            </w:pPr>
            <w:r w:rsidRPr="008735AD">
              <w:rPr>
                <w:b/>
                <w:bCs/>
                <w:sz w:val="22"/>
                <w:szCs w:val="22"/>
              </w:rPr>
              <w:t>Стратегическое направление 2 "Создание условий для экономического роста района"</w:t>
            </w:r>
          </w:p>
        </w:tc>
      </w:tr>
      <w:tr w:rsidR="003A031F" w:rsidRPr="008735AD" w14:paraId="319DD193"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666E541D" w14:textId="77777777" w:rsidR="003A031F" w:rsidRPr="008735AD" w:rsidRDefault="003A031F" w:rsidP="0027485E">
            <w:pPr>
              <w:jc w:val="center"/>
              <w:rPr>
                <w:b/>
                <w:bCs/>
                <w:sz w:val="22"/>
                <w:szCs w:val="22"/>
              </w:rPr>
            </w:pPr>
            <w:r w:rsidRPr="008735AD">
              <w:rPr>
                <w:b/>
                <w:bCs/>
                <w:sz w:val="22"/>
                <w:szCs w:val="22"/>
              </w:rPr>
              <w:t>2.1.Развитие промышленного комплекса</w:t>
            </w:r>
          </w:p>
        </w:tc>
      </w:tr>
      <w:tr w:rsidR="003A031F" w:rsidRPr="008735AD" w14:paraId="05A64C00" w14:textId="77777777" w:rsidTr="0027485E">
        <w:trPr>
          <w:trHeight w:val="3285"/>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E7DC39B" w14:textId="77777777" w:rsidR="003A031F" w:rsidRPr="008735AD" w:rsidRDefault="003A031F" w:rsidP="0027485E">
            <w:pPr>
              <w:jc w:val="center"/>
              <w:rPr>
                <w:sz w:val="22"/>
                <w:szCs w:val="22"/>
              </w:rPr>
            </w:pPr>
            <w:r w:rsidRPr="008735AD">
              <w:rPr>
                <w:sz w:val="22"/>
                <w:szCs w:val="22"/>
              </w:rPr>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09C5C490" w14:textId="77777777" w:rsidR="003A031F" w:rsidRPr="008735AD" w:rsidRDefault="003A031F" w:rsidP="0027485E">
            <w:pPr>
              <w:jc w:val="center"/>
              <w:rPr>
                <w:sz w:val="22"/>
                <w:szCs w:val="22"/>
              </w:rPr>
            </w:pPr>
            <w:r w:rsidRPr="008735AD">
              <w:rPr>
                <w:sz w:val="22"/>
                <w:szCs w:val="22"/>
              </w:rPr>
              <w:t>Разработка и реализация комплекса мер, направленных на развитие промышленного сектора экономики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03128515" w14:textId="77777777" w:rsidR="003A031F" w:rsidRPr="008735AD" w:rsidRDefault="003A031F" w:rsidP="0027485E">
            <w:pPr>
              <w:jc w:val="center"/>
              <w:rPr>
                <w:sz w:val="22"/>
                <w:szCs w:val="22"/>
              </w:rPr>
            </w:pPr>
            <w:r w:rsidRPr="008735AD">
              <w:rPr>
                <w:sz w:val="22"/>
                <w:szCs w:val="22"/>
              </w:rPr>
              <w:t xml:space="preserve"> Ведомственный проект "Поддержка и развитие малого и среднего предпринимательства" муниципальной программы «Развитие экономики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01.08.2023 г. № 205)</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78883604"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C8D2AEC"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EB466B0" w14:textId="77777777" w:rsidR="003A031F" w:rsidRPr="008735AD" w:rsidRDefault="003A031F" w:rsidP="0027485E">
            <w:pPr>
              <w:rPr>
                <w:sz w:val="22"/>
                <w:szCs w:val="22"/>
              </w:rPr>
            </w:pPr>
            <w:r w:rsidRPr="008735AD">
              <w:rPr>
                <w:sz w:val="22"/>
                <w:szCs w:val="22"/>
              </w:rPr>
              <w:t xml:space="preserve">Объем отгруженных товаров собственного производства, выполненных работ и услуг по виду экономической деятельности "Обрабатывающие производства", </w:t>
            </w:r>
            <w:proofErr w:type="spellStart"/>
            <w:r w:rsidRPr="008735AD">
              <w:rPr>
                <w:sz w:val="22"/>
                <w:szCs w:val="22"/>
              </w:rPr>
              <w:t>млн.руб</w:t>
            </w:r>
            <w:proofErr w:type="spellEnd"/>
            <w:r w:rsidRPr="008735AD">
              <w:rPr>
                <w:sz w:val="22"/>
                <w:szCs w:val="22"/>
              </w:rPr>
              <w:t>.:</w:t>
            </w:r>
          </w:p>
        </w:tc>
        <w:tc>
          <w:tcPr>
            <w:tcW w:w="1314" w:type="dxa"/>
            <w:vMerge w:val="restart"/>
            <w:tcBorders>
              <w:top w:val="nil"/>
              <w:left w:val="single" w:sz="4" w:space="0" w:color="auto"/>
              <w:bottom w:val="nil"/>
              <w:right w:val="single" w:sz="4" w:space="0" w:color="auto"/>
            </w:tcBorders>
            <w:shd w:val="clear" w:color="auto" w:fill="auto"/>
            <w:hideMark/>
          </w:tcPr>
          <w:p w14:paraId="19D46EAB"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7285DF2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BE401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8AE878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A913A1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06DDF6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220D0A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F18D21" w14:textId="77777777" w:rsidR="003A031F" w:rsidRPr="008735AD" w:rsidRDefault="003A031F" w:rsidP="0027485E">
            <w:pPr>
              <w:rPr>
                <w:sz w:val="22"/>
                <w:szCs w:val="22"/>
              </w:rPr>
            </w:pPr>
            <w:r w:rsidRPr="008735AD">
              <w:rPr>
                <w:sz w:val="22"/>
                <w:szCs w:val="22"/>
              </w:rPr>
              <w:t>2015 год -315,1</w:t>
            </w:r>
          </w:p>
        </w:tc>
        <w:tc>
          <w:tcPr>
            <w:tcW w:w="1314" w:type="dxa"/>
            <w:vMerge/>
            <w:tcBorders>
              <w:top w:val="nil"/>
              <w:left w:val="single" w:sz="4" w:space="0" w:color="auto"/>
              <w:bottom w:val="nil"/>
              <w:right w:val="single" w:sz="4" w:space="0" w:color="auto"/>
            </w:tcBorders>
            <w:vAlign w:val="center"/>
            <w:hideMark/>
          </w:tcPr>
          <w:p w14:paraId="50C00B7F" w14:textId="77777777" w:rsidR="003A031F" w:rsidRPr="008735AD" w:rsidRDefault="003A031F" w:rsidP="0027485E">
            <w:pPr>
              <w:rPr>
                <w:sz w:val="22"/>
                <w:szCs w:val="22"/>
              </w:rPr>
            </w:pPr>
          </w:p>
        </w:tc>
      </w:tr>
      <w:tr w:rsidR="003A031F" w:rsidRPr="008735AD" w14:paraId="09C51ED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CFAB9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F6D5E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17A2B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DE33E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78EED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6FAAF0" w14:textId="77777777" w:rsidR="003A031F" w:rsidRPr="008735AD" w:rsidRDefault="003A031F" w:rsidP="0027485E">
            <w:pPr>
              <w:rPr>
                <w:sz w:val="22"/>
                <w:szCs w:val="22"/>
              </w:rPr>
            </w:pPr>
            <w:r w:rsidRPr="008735AD">
              <w:rPr>
                <w:sz w:val="22"/>
                <w:szCs w:val="22"/>
              </w:rPr>
              <w:t>2016 год- 317,611</w:t>
            </w:r>
          </w:p>
        </w:tc>
        <w:tc>
          <w:tcPr>
            <w:tcW w:w="1314" w:type="dxa"/>
            <w:vMerge/>
            <w:tcBorders>
              <w:top w:val="nil"/>
              <w:left w:val="single" w:sz="4" w:space="0" w:color="auto"/>
              <w:bottom w:val="nil"/>
              <w:right w:val="single" w:sz="4" w:space="0" w:color="auto"/>
            </w:tcBorders>
            <w:vAlign w:val="center"/>
            <w:hideMark/>
          </w:tcPr>
          <w:p w14:paraId="25FD8431" w14:textId="77777777" w:rsidR="003A031F" w:rsidRPr="008735AD" w:rsidRDefault="003A031F" w:rsidP="0027485E">
            <w:pPr>
              <w:rPr>
                <w:sz w:val="22"/>
                <w:szCs w:val="22"/>
              </w:rPr>
            </w:pPr>
          </w:p>
        </w:tc>
      </w:tr>
      <w:tr w:rsidR="003A031F" w:rsidRPr="008735AD" w14:paraId="220E8AD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3C420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BD8A9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7A955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7C0770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DA2755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7CA748" w14:textId="77777777" w:rsidR="003A031F" w:rsidRPr="008735AD" w:rsidRDefault="003A031F" w:rsidP="0027485E">
            <w:pPr>
              <w:rPr>
                <w:sz w:val="22"/>
                <w:szCs w:val="22"/>
              </w:rPr>
            </w:pPr>
            <w:r w:rsidRPr="008735AD">
              <w:rPr>
                <w:sz w:val="22"/>
                <w:szCs w:val="22"/>
              </w:rPr>
              <w:t>2017 год - 341,335</w:t>
            </w:r>
          </w:p>
        </w:tc>
        <w:tc>
          <w:tcPr>
            <w:tcW w:w="1314" w:type="dxa"/>
            <w:vMerge/>
            <w:tcBorders>
              <w:top w:val="nil"/>
              <w:left w:val="single" w:sz="4" w:space="0" w:color="auto"/>
              <w:bottom w:val="nil"/>
              <w:right w:val="single" w:sz="4" w:space="0" w:color="auto"/>
            </w:tcBorders>
            <w:vAlign w:val="center"/>
            <w:hideMark/>
          </w:tcPr>
          <w:p w14:paraId="652A47BA" w14:textId="77777777" w:rsidR="003A031F" w:rsidRPr="008735AD" w:rsidRDefault="003A031F" w:rsidP="0027485E">
            <w:pPr>
              <w:rPr>
                <w:sz w:val="22"/>
                <w:szCs w:val="22"/>
              </w:rPr>
            </w:pPr>
          </w:p>
        </w:tc>
      </w:tr>
      <w:tr w:rsidR="003A031F" w:rsidRPr="008735AD" w14:paraId="460BD18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F1B6B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DFA9AE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215CB1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91D01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C2202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58EACA" w14:textId="77777777" w:rsidR="003A031F" w:rsidRPr="008735AD" w:rsidRDefault="003A031F" w:rsidP="0027485E">
            <w:pPr>
              <w:rPr>
                <w:sz w:val="22"/>
                <w:szCs w:val="22"/>
              </w:rPr>
            </w:pPr>
            <w:r w:rsidRPr="008735AD">
              <w:rPr>
                <w:sz w:val="22"/>
                <w:szCs w:val="22"/>
              </w:rPr>
              <w:t>2018 год - 346,864</w:t>
            </w:r>
          </w:p>
        </w:tc>
        <w:tc>
          <w:tcPr>
            <w:tcW w:w="1314" w:type="dxa"/>
            <w:vMerge/>
            <w:tcBorders>
              <w:top w:val="nil"/>
              <w:left w:val="single" w:sz="4" w:space="0" w:color="auto"/>
              <w:bottom w:val="nil"/>
              <w:right w:val="single" w:sz="4" w:space="0" w:color="auto"/>
            </w:tcBorders>
            <w:vAlign w:val="center"/>
            <w:hideMark/>
          </w:tcPr>
          <w:p w14:paraId="603400B4" w14:textId="77777777" w:rsidR="003A031F" w:rsidRPr="008735AD" w:rsidRDefault="003A031F" w:rsidP="0027485E">
            <w:pPr>
              <w:rPr>
                <w:sz w:val="22"/>
                <w:szCs w:val="22"/>
              </w:rPr>
            </w:pPr>
          </w:p>
        </w:tc>
      </w:tr>
      <w:tr w:rsidR="003A031F" w:rsidRPr="008735AD" w14:paraId="0A88BA4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E71331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7C171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3343F1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665256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57D3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646C73" w14:textId="77777777" w:rsidR="003A031F" w:rsidRPr="008735AD" w:rsidRDefault="003A031F" w:rsidP="0027485E">
            <w:pPr>
              <w:rPr>
                <w:sz w:val="22"/>
                <w:szCs w:val="22"/>
              </w:rPr>
            </w:pPr>
            <w:r w:rsidRPr="008735AD">
              <w:rPr>
                <w:sz w:val="22"/>
                <w:szCs w:val="22"/>
              </w:rPr>
              <w:t>2019 год - 324,567</w:t>
            </w:r>
          </w:p>
        </w:tc>
        <w:tc>
          <w:tcPr>
            <w:tcW w:w="1314" w:type="dxa"/>
            <w:vMerge/>
            <w:tcBorders>
              <w:top w:val="nil"/>
              <w:left w:val="single" w:sz="4" w:space="0" w:color="auto"/>
              <w:bottom w:val="nil"/>
              <w:right w:val="single" w:sz="4" w:space="0" w:color="auto"/>
            </w:tcBorders>
            <w:vAlign w:val="center"/>
            <w:hideMark/>
          </w:tcPr>
          <w:p w14:paraId="14A14961" w14:textId="77777777" w:rsidR="003A031F" w:rsidRPr="008735AD" w:rsidRDefault="003A031F" w:rsidP="0027485E">
            <w:pPr>
              <w:rPr>
                <w:sz w:val="22"/>
                <w:szCs w:val="22"/>
              </w:rPr>
            </w:pPr>
          </w:p>
        </w:tc>
      </w:tr>
      <w:tr w:rsidR="003A031F" w:rsidRPr="008735AD" w14:paraId="0731228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5FC7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86CD6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981F81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A17CC9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0FCFB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9F53D4" w14:textId="77777777" w:rsidR="003A031F" w:rsidRPr="008735AD" w:rsidRDefault="003A031F" w:rsidP="0027485E">
            <w:pPr>
              <w:rPr>
                <w:sz w:val="22"/>
                <w:szCs w:val="22"/>
              </w:rPr>
            </w:pPr>
            <w:r w:rsidRPr="008735AD">
              <w:rPr>
                <w:sz w:val="22"/>
                <w:szCs w:val="22"/>
              </w:rPr>
              <w:t>2020 год -330,664</w:t>
            </w:r>
          </w:p>
        </w:tc>
        <w:tc>
          <w:tcPr>
            <w:tcW w:w="1314" w:type="dxa"/>
            <w:vMerge/>
            <w:tcBorders>
              <w:top w:val="nil"/>
              <w:left w:val="single" w:sz="4" w:space="0" w:color="auto"/>
              <w:bottom w:val="nil"/>
              <w:right w:val="single" w:sz="4" w:space="0" w:color="auto"/>
            </w:tcBorders>
            <w:vAlign w:val="center"/>
            <w:hideMark/>
          </w:tcPr>
          <w:p w14:paraId="0E5FAB09" w14:textId="77777777" w:rsidR="003A031F" w:rsidRPr="008735AD" w:rsidRDefault="003A031F" w:rsidP="0027485E">
            <w:pPr>
              <w:rPr>
                <w:sz w:val="22"/>
                <w:szCs w:val="22"/>
              </w:rPr>
            </w:pPr>
          </w:p>
        </w:tc>
      </w:tr>
      <w:tr w:rsidR="003A031F" w:rsidRPr="008735AD" w14:paraId="05874CB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067FF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B68084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112C56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2B7B3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240B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DF2755" w14:textId="77777777" w:rsidR="003A031F" w:rsidRPr="008735AD" w:rsidRDefault="003A031F" w:rsidP="0027485E">
            <w:pPr>
              <w:rPr>
                <w:sz w:val="22"/>
                <w:szCs w:val="22"/>
              </w:rPr>
            </w:pPr>
            <w:r w:rsidRPr="008735AD">
              <w:rPr>
                <w:sz w:val="22"/>
                <w:szCs w:val="22"/>
              </w:rPr>
              <w:t>2021 год - 425,591</w:t>
            </w:r>
          </w:p>
        </w:tc>
        <w:tc>
          <w:tcPr>
            <w:tcW w:w="1314" w:type="dxa"/>
            <w:vMerge/>
            <w:tcBorders>
              <w:top w:val="nil"/>
              <w:left w:val="single" w:sz="4" w:space="0" w:color="auto"/>
              <w:bottom w:val="nil"/>
              <w:right w:val="single" w:sz="4" w:space="0" w:color="auto"/>
            </w:tcBorders>
            <w:vAlign w:val="center"/>
            <w:hideMark/>
          </w:tcPr>
          <w:p w14:paraId="77F4CDC7" w14:textId="77777777" w:rsidR="003A031F" w:rsidRPr="008735AD" w:rsidRDefault="003A031F" w:rsidP="0027485E">
            <w:pPr>
              <w:rPr>
                <w:sz w:val="22"/>
                <w:szCs w:val="22"/>
              </w:rPr>
            </w:pPr>
          </w:p>
        </w:tc>
      </w:tr>
      <w:tr w:rsidR="003A031F" w:rsidRPr="008735AD" w14:paraId="00DF30B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9616D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F614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5855A3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7E2D07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365237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0DDD07" w14:textId="77777777" w:rsidR="003A031F" w:rsidRPr="008735AD" w:rsidRDefault="003A031F" w:rsidP="0027485E">
            <w:pPr>
              <w:rPr>
                <w:sz w:val="22"/>
                <w:szCs w:val="22"/>
              </w:rPr>
            </w:pPr>
            <w:r w:rsidRPr="008735AD">
              <w:rPr>
                <w:sz w:val="22"/>
                <w:szCs w:val="22"/>
              </w:rPr>
              <w:t>2022 год -501,155</w:t>
            </w:r>
          </w:p>
        </w:tc>
        <w:tc>
          <w:tcPr>
            <w:tcW w:w="1314" w:type="dxa"/>
            <w:vMerge/>
            <w:tcBorders>
              <w:top w:val="nil"/>
              <w:left w:val="single" w:sz="4" w:space="0" w:color="auto"/>
              <w:bottom w:val="nil"/>
              <w:right w:val="single" w:sz="4" w:space="0" w:color="auto"/>
            </w:tcBorders>
            <w:vAlign w:val="center"/>
            <w:hideMark/>
          </w:tcPr>
          <w:p w14:paraId="50E51EE6" w14:textId="77777777" w:rsidR="003A031F" w:rsidRPr="008735AD" w:rsidRDefault="003A031F" w:rsidP="0027485E">
            <w:pPr>
              <w:rPr>
                <w:sz w:val="22"/>
                <w:szCs w:val="22"/>
              </w:rPr>
            </w:pPr>
          </w:p>
        </w:tc>
      </w:tr>
      <w:tr w:rsidR="003A031F" w:rsidRPr="008735AD" w14:paraId="377B830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5D1AE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DCCBE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8762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0C8877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03152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4EBF41" w14:textId="77777777" w:rsidR="003A031F" w:rsidRPr="008735AD" w:rsidRDefault="003A031F" w:rsidP="0027485E">
            <w:pPr>
              <w:rPr>
                <w:sz w:val="22"/>
                <w:szCs w:val="22"/>
              </w:rPr>
            </w:pPr>
            <w:r w:rsidRPr="008735AD">
              <w:rPr>
                <w:sz w:val="22"/>
                <w:szCs w:val="22"/>
              </w:rPr>
              <w:t>2023 год -530,1</w:t>
            </w:r>
          </w:p>
        </w:tc>
        <w:tc>
          <w:tcPr>
            <w:tcW w:w="1314" w:type="dxa"/>
            <w:vMerge/>
            <w:tcBorders>
              <w:top w:val="nil"/>
              <w:left w:val="single" w:sz="4" w:space="0" w:color="auto"/>
              <w:bottom w:val="nil"/>
              <w:right w:val="single" w:sz="4" w:space="0" w:color="auto"/>
            </w:tcBorders>
            <w:vAlign w:val="center"/>
            <w:hideMark/>
          </w:tcPr>
          <w:p w14:paraId="2D0BC46E" w14:textId="77777777" w:rsidR="003A031F" w:rsidRPr="008735AD" w:rsidRDefault="003A031F" w:rsidP="0027485E">
            <w:pPr>
              <w:rPr>
                <w:sz w:val="22"/>
                <w:szCs w:val="22"/>
              </w:rPr>
            </w:pPr>
          </w:p>
        </w:tc>
      </w:tr>
      <w:tr w:rsidR="003A031F" w:rsidRPr="008735AD" w14:paraId="3CE9ECC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5F9A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C1DDA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61E25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43592D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64F8E4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125F3D" w14:textId="77777777" w:rsidR="003A031F" w:rsidRPr="008735AD" w:rsidRDefault="003A031F" w:rsidP="0027485E">
            <w:pPr>
              <w:rPr>
                <w:sz w:val="22"/>
                <w:szCs w:val="22"/>
              </w:rPr>
            </w:pPr>
            <w:r w:rsidRPr="008735AD">
              <w:rPr>
                <w:sz w:val="22"/>
                <w:szCs w:val="22"/>
              </w:rPr>
              <w:t>2024 год -763,604</w:t>
            </w:r>
          </w:p>
        </w:tc>
        <w:tc>
          <w:tcPr>
            <w:tcW w:w="1314" w:type="dxa"/>
            <w:vMerge/>
            <w:tcBorders>
              <w:top w:val="nil"/>
              <w:left w:val="single" w:sz="4" w:space="0" w:color="auto"/>
              <w:bottom w:val="nil"/>
              <w:right w:val="single" w:sz="4" w:space="0" w:color="auto"/>
            </w:tcBorders>
            <w:vAlign w:val="center"/>
            <w:hideMark/>
          </w:tcPr>
          <w:p w14:paraId="4CDC5D08" w14:textId="77777777" w:rsidR="003A031F" w:rsidRPr="008735AD" w:rsidRDefault="003A031F" w:rsidP="0027485E">
            <w:pPr>
              <w:rPr>
                <w:sz w:val="22"/>
                <w:szCs w:val="22"/>
              </w:rPr>
            </w:pPr>
          </w:p>
        </w:tc>
      </w:tr>
      <w:tr w:rsidR="003A031F" w:rsidRPr="008735AD" w14:paraId="3141ED8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2C4A5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2D5F4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AACCE9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7DEEE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443571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718750" w14:textId="77777777" w:rsidR="003A031F" w:rsidRPr="008735AD" w:rsidRDefault="003A031F" w:rsidP="0027485E">
            <w:pPr>
              <w:rPr>
                <w:sz w:val="22"/>
                <w:szCs w:val="22"/>
              </w:rPr>
            </w:pPr>
            <w:r w:rsidRPr="008735AD">
              <w:rPr>
                <w:sz w:val="22"/>
                <w:szCs w:val="22"/>
              </w:rPr>
              <w:t>2025 год - 520,185</w:t>
            </w:r>
          </w:p>
        </w:tc>
        <w:tc>
          <w:tcPr>
            <w:tcW w:w="1314" w:type="dxa"/>
            <w:vMerge/>
            <w:tcBorders>
              <w:top w:val="nil"/>
              <w:left w:val="single" w:sz="4" w:space="0" w:color="auto"/>
              <w:bottom w:val="nil"/>
              <w:right w:val="single" w:sz="4" w:space="0" w:color="auto"/>
            </w:tcBorders>
            <w:vAlign w:val="center"/>
            <w:hideMark/>
          </w:tcPr>
          <w:p w14:paraId="7C610677" w14:textId="77777777" w:rsidR="003A031F" w:rsidRPr="008735AD" w:rsidRDefault="003A031F" w:rsidP="0027485E">
            <w:pPr>
              <w:rPr>
                <w:sz w:val="22"/>
                <w:szCs w:val="22"/>
              </w:rPr>
            </w:pPr>
          </w:p>
        </w:tc>
      </w:tr>
      <w:tr w:rsidR="003A031F" w:rsidRPr="008735AD" w14:paraId="3F25253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4330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1B549D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2DDF37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7D16D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86D2D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75A3E4" w14:textId="77777777" w:rsidR="003A031F" w:rsidRPr="008735AD" w:rsidRDefault="003A031F" w:rsidP="0027485E">
            <w:pPr>
              <w:rPr>
                <w:sz w:val="22"/>
                <w:szCs w:val="22"/>
              </w:rPr>
            </w:pPr>
            <w:r w:rsidRPr="008735AD">
              <w:rPr>
                <w:sz w:val="22"/>
                <w:szCs w:val="22"/>
              </w:rPr>
              <w:t>2026 год - 727,8</w:t>
            </w:r>
          </w:p>
        </w:tc>
        <w:tc>
          <w:tcPr>
            <w:tcW w:w="1314" w:type="dxa"/>
            <w:vMerge/>
            <w:tcBorders>
              <w:top w:val="nil"/>
              <w:left w:val="single" w:sz="4" w:space="0" w:color="auto"/>
              <w:bottom w:val="nil"/>
              <w:right w:val="single" w:sz="4" w:space="0" w:color="auto"/>
            </w:tcBorders>
            <w:vAlign w:val="center"/>
            <w:hideMark/>
          </w:tcPr>
          <w:p w14:paraId="1F1D391F" w14:textId="77777777" w:rsidR="003A031F" w:rsidRPr="008735AD" w:rsidRDefault="003A031F" w:rsidP="0027485E">
            <w:pPr>
              <w:rPr>
                <w:sz w:val="22"/>
                <w:szCs w:val="22"/>
              </w:rPr>
            </w:pPr>
          </w:p>
        </w:tc>
      </w:tr>
      <w:tr w:rsidR="003A031F" w:rsidRPr="008735AD" w14:paraId="498040E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F1094D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2B570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B737C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EE2E37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13E46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2AE020" w14:textId="77777777" w:rsidR="003A031F" w:rsidRPr="008735AD" w:rsidRDefault="003A031F" w:rsidP="0027485E">
            <w:pPr>
              <w:rPr>
                <w:sz w:val="22"/>
                <w:szCs w:val="22"/>
              </w:rPr>
            </w:pPr>
            <w:r w:rsidRPr="008735AD">
              <w:rPr>
                <w:sz w:val="22"/>
                <w:szCs w:val="22"/>
              </w:rPr>
              <w:t>2027 год -765,5</w:t>
            </w:r>
          </w:p>
        </w:tc>
        <w:tc>
          <w:tcPr>
            <w:tcW w:w="1314" w:type="dxa"/>
            <w:vMerge/>
            <w:tcBorders>
              <w:top w:val="nil"/>
              <w:left w:val="single" w:sz="4" w:space="0" w:color="auto"/>
              <w:bottom w:val="nil"/>
              <w:right w:val="single" w:sz="4" w:space="0" w:color="auto"/>
            </w:tcBorders>
            <w:vAlign w:val="center"/>
            <w:hideMark/>
          </w:tcPr>
          <w:p w14:paraId="60E4EDB6" w14:textId="77777777" w:rsidR="003A031F" w:rsidRPr="008735AD" w:rsidRDefault="003A031F" w:rsidP="0027485E">
            <w:pPr>
              <w:rPr>
                <w:sz w:val="22"/>
                <w:szCs w:val="22"/>
              </w:rPr>
            </w:pPr>
          </w:p>
        </w:tc>
      </w:tr>
      <w:tr w:rsidR="003A031F" w:rsidRPr="008735AD" w14:paraId="666454F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4692F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80FEA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B5F5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8A68ED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8C24F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80388B" w14:textId="77777777" w:rsidR="003A031F" w:rsidRPr="008735AD" w:rsidRDefault="003A031F" w:rsidP="0027485E">
            <w:pPr>
              <w:rPr>
                <w:sz w:val="22"/>
                <w:szCs w:val="22"/>
              </w:rPr>
            </w:pPr>
            <w:r w:rsidRPr="008735AD">
              <w:rPr>
                <w:sz w:val="22"/>
                <w:szCs w:val="22"/>
              </w:rPr>
              <w:t>2028 год- 806,1</w:t>
            </w:r>
          </w:p>
        </w:tc>
        <w:tc>
          <w:tcPr>
            <w:tcW w:w="1314" w:type="dxa"/>
            <w:vMerge/>
            <w:tcBorders>
              <w:top w:val="nil"/>
              <w:left w:val="single" w:sz="4" w:space="0" w:color="auto"/>
              <w:bottom w:val="nil"/>
              <w:right w:val="single" w:sz="4" w:space="0" w:color="auto"/>
            </w:tcBorders>
            <w:vAlign w:val="center"/>
            <w:hideMark/>
          </w:tcPr>
          <w:p w14:paraId="3F060E6E" w14:textId="77777777" w:rsidR="003A031F" w:rsidRPr="008735AD" w:rsidRDefault="003A031F" w:rsidP="0027485E">
            <w:pPr>
              <w:rPr>
                <w:sz w:val="22"/>
                <w:szCs w:val="22"/>
              </w:rPr>
            </w:pPr>
          </w:p>
        </w:tc>
      </w:tr>
      <w:tr w:rsidR="003A031F" w:rsidRPr="008735AD" w14:paraId="5B62775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1BB0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52612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66F0C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2F349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801773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469A0B" w14:textId="77777777" w:rsidR="003A031F" w:rsidRPr="008735AD" w:rsidRDefault="003A031F" w:rsidP="0027485E">
            <w:pPr>
              <w:rPr>
                <w:sz w:val="22"/>
                <w:szCs w:val="22"/>
              </w:rPr>
            </w:pPr>
            <w:r w:rsidRPr="008735AD">
              <w:rPr>
                <w:sz w:val="22"/>
                <w:szCs w:val="22"/>
              </w:rPr>
              <w:t>2029 год-849,8</w:t>
            </w:r>
          </w:p>
        </w:tc>
        <w:tc>
          <w:tcPr>
            <w:tcW w:w="1314" w:type="dxa"/>
            <w:vMerge/>
            <w:tcBorders>
              <w:top w:val="nil"/>
              <w:left w:val="single" w:sz="4" w:space="0" w:color="auto"/>
              <w:bottom w:val="nil"/>
              <w:right w:val="single" w:sz="4" w:space="0" w:color="auto"/>
            </w:tcBorders>
            <w:vAlign w:val="center"/>
            <w:hideMark/>
          </w:tcPr>
          <w:p w14:paraId="0E9092F5" w14:textId="77777777" w:rsidR="003A031F" w:rsidRPr="008735AD" w:rsidRDefault="003A031F" w:rsidP="0027485E">
            <w:pPr>
              <w:rPr>
                <w:sz w:val="22"/>
                <w:szCs w:val="22"/>
              </w:rPr>
            </w:pPr>
          </w:p>
        </w:tc>
      </w:tr>
      <w:tr w:rsidR="003A031F" w:rsidRPr="008735AD" w14:paraId="49D2045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889F7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59884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CCE81C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955BC1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1D571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A29838" w14:textId="77777777" w:rsidR="003A031F" w:rsidRPr="008735AD" w:rsidRDefault="003A031F" w:rsidP="0027485E">
            <w:pPr>
              <w:rPr>
                <w:sz w:val="22"/>
                <w:szCs w:val="22"/>
              </w:rPr>
            </w:pPr>
            <w:r w:rsidRPr="008735AD">
              <w:rPr>
                <w:sz w:val="22"/>
                <w:szCs w:val="22"/>
              </w:rPr>
              <w:t>2030 год-898,6</w:t>
            </w:r>
          </w:p>
        </w:tc>
        <w:tc>
          <w:tcPr>
            <w:tcW w:w="1314" w:type="dxa"/>
            <w:vMerge/>
            <w:tcBorders>
              <w:top w:val="nil"/>
              <w:left w:val="single" w:sz="4" w:space="0" w:color="auto"/>
              <w:bottom w:val="nil"/>
              <w:right w:val="single" w:sz="4" w:space="0" w:color="auto"/>
            </w:tcBorders>
            <w:vAlign w:val="center"/>
            <w:hideMark/>
          </w:tcPr>
          <w:p w14:paraId="59B68325" w14:textId="77777777" w:rsidR="003A031F" w:rsidRPr="008735AD" w:rsidRDefault="003A031F" w:rsidP="0027485E">
            <w:pPr>
              <w:rPr>
                <w:sz w:val="22"/>
                <w:szCs w:val="22"/>
              </w:rPr>
            </w:pPr>
          </w:p>
        </w:tc>
      </w:tr>
      <w:tr w:rsidR="003A031F" w:rsidRPr="008735AD" w14:paraId="7A617598"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18FE99DD" w14:textId="77777777" w:rsidR="003A031F" w:rsidRPr="008735AD" w:rsidRDefault="003A031F" w:rsidP="0027485E">
            <w:pPr>
              <w:jc w:val="center"/>
              <w:rPr>
                <w:b/>
                <w:bCs/>
                <w:sz w:val="22"/>
                <w:szCs w:val="22"/>
              </w:rPr>
            </w:pPr>
            <w:r w:rsidRPr="008735AD">
              <w:rPr>
                <w:b/>
                <w:bCs/>
                <w:sz w:val="22"/>
                <w:szCs w:val="22"/>
              </w:rPr>
              <w:t>2.2. Развитие агропромышленного комплекса</w:t>
            </w:r>
          </w:p>
        </w:tc>
      </w:tr>
      <w:tr w:rsidR="003A031F" w:rsidRPr="008735AD" w14:paraId="42A5A908" w14:textId="77777777" w:rsidTr="0027485E">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7E93EE9" w14:textId="77777777" w:rsidR="003A031F" w:rsidRPr="008735AD" w:rsidRDefault="003A031F" w:rsidP="0027485E">
            <w:pPr>
              <w:jc w:val="center"/>
              <w:rPr>
                <w:sz w:val="22"/>
                <w:szCs w:val="22"/>
              </w:rPr>
            </w:pPr>
            <w:r w:rsidRPr="008735AD">
              <w:rPr>
                <w:sz w:val="22"/>
                <w:szCs w:val="22"/>
              </w:rPr>
              <w:t>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1A1F1955" w14:textId="77777777" w:rsidR="003A031F" w:rsidRPr="008735AD" w:rsidRDefault="003A031F" w:rsidP="0027485E">
            <w:pPr>
              <w:jc w:val="center"/>
              <w:rPr>
                <w:sz w:val="22"/>
                <w:szCs w:val="22"/>
              </w:rPr>
            </w:pPr>
            <w:r w:rsidRPr="008735AD">
              <w:rPr>
                <w:sz w:val="22"/>
                <w:szCs w:val="22"/>
              </w:rPr>
              <w:t>Развитие отрасли растениеводства, переработки и реализации продукции растениеводства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61B9D8F" w14:textId="77777777" w:rsidR="003A031F" w:rsidRPr="008735AD" w:rsidRDefault="003A031F" w:rsidP="0027485E">
            <w:pPr>
              <w:jc w:val="center"/>
            </w:pPr>
            <w:r w:rsidRPr="008735AD">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(пост. Адм. Комсомольского </w:t>
            </w:r>
            <w:proofErr w:type="spellStart"/>
            <w:r w:rsidRPr="008735AD">
              <w:t>мун</w:t>
            </w:r>
            <w:proofErr w:type="spellEnd"/>
            <w:r w:rsidRPr="008735AD">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C783BF5"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0BA10B03" w14:textId="77777777" w:rsidR="003A031F" w:rsidRPr="008735AD" w:rsidRDefault="003A031F" w:rsidP="0027485E">
            <w:pPr>
              <w:jc w:val="center"/>
              <w:rPr>
                <w:sz w:val="22"/>
                <w:szCs w:val="22"/>
              </w:rPr>
            </w:pPr>
            <w:r w:rsidRPr="008735AD">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C301FDF" w14:textId="77777777" w:rsidR="003A031F" w:rsidRPr="008735AD" w:rsidRDefault="003A031F" w:rsidP="0027485E">
            <w:pPr>
              <w:rPr>
                <w:sz w:val="22"/>
                <w:szCs w:val="22"/>
              </w:rPr>
            </w:pPr>
            <w:r w:rsidRPr="008735AD">
              <w:rPr>
                <w:sz w:val="22"/>
                <w:szCs w:val="22"/>
              </w:rPr>
              <w:t>Производство зерна во всех категориях хозяйств в весе после доработки,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D43872E"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1E4E9D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52700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DA0610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CB75B5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13877A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E53AB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D983FB" w14:textId="77777777" w:rsidR="003A031F" w:rsidRPr="008735AD" w:rsidRDefault="003A031F" w:rsidP="0027485E">
            <w:pPr>
              <w:rPr>
                <w:sz w:val="22"/>
                <w:szCs w:val="22"/>
              </w:rPr>
            </w:pPr>
            <w:r w:rsidRPr="008735AD">
              <w:rPr>
                <w:sz w:val="22"/>
                <w:szCs w:val="22"/>
              </w:rPr>
              <w:t>2015 год -3403</w:t>
            </w:r>
          </w:p>
        </w:tc>
        <w:tc>
          <w:tcPr>
            <w:tcW w:w="1314" w:type="dxa"/>
            <w:vMerge/>
            <w:tcBorders>
              <w:top w:val="nil"/>
              <w:left w:val="single" w:sz="4" w:space="0" w:color="auto"/>
              <w:bottom w:val="single" w:sz="4" w:space="0" w:color="000000"/>
              <w:right w:val="single" w:sz="4" w:space="0" w:color="auto"/>
            </w:tcBorders>
            <w:vAlign w:val="center"/>
            <w:hideMark/>
          </w:tcPr>
          <w:p w14:paraId="15A91059" w14:textId="77777777" w:rsidR="003A031F" w:rsidRPr="008735AD" w:rsidRDefault="003A031F" w:rsidP="0027485E">
            <w:pPr>
              <w:rPr>
                <w:sz w:val="22"/>
                <w:szCs w:val="22"/>
              </w:rPr>
            </w:pPr>
          </w:p>
        </w:tc>
      </w:tr>
      <w:tr w:rsidR="003A031F" w:rsidRPr="008735AD" w14:paraId="71A9D08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EBD03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29EE80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537400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3A072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D5B8BB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0AFE62" w14:textId="77777777" w:rsidR="003A031F" w:rsidRPr="008735AD" w:rsidRDefault="003A031F" w:rsidP="0027485E">
            <w:pPr>
              <w:rPr>
                <w:sz w:val="22"/>
                <w:szCs w:val="22"/>
              </w:rPr>
            </w:pPr>
            <w:r w:rsidRPr="008735AD">
              <w:rPr>
                <w:sz w:val="22"/>
                <w:szCs w:val="22"/>
              </w:rPr>
              <w:t>2016 год-2752</w:t>
            </w:r>
          </w:p>
        </w:tc>
        <w:tc>
          <w:tcPr>
            <w:tcW w:w="1314" w:type="dxa"/>
            <w:vMerge/>
            <w:tcBorders>
              <w:top w:val="nil"/>
              <w:left w:val="single" w:sz="4" w:space="0" w:color="auto"/>
              <w:bottom w:val="single" w:sz="4" w:space="0" w:color="000000"/>
              <w:right w:val="single" w:sz="4" w:space="0" w:color="auto"/>
            </w:tcBorders>
            <w:vAlign w:val="center"/>
            <w:hideMark/>
          </w:tcPr>
          <w:p w14:paraId="2CCDE3D3" w14:textId="77777777" w:rsidR="003A031F" w:rsidRPr="008735AD" w:rsidRDefault="003A031F" w:rsidP="0027485E">
            <w:pPr>
              <w:rPr>
                <w:sz w:val="22"/>
                <w:szCs w:val="22"/>
              </w:rPr>
            </w:pPr>
          </w:p>
        </w:tc>
      </w:tr>
      <w:tr w:rsidR="003A031F" w:rsidRPr="008735AD" w14:paraId="7E00B85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B25BD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7AC80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C58D53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6F77D1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F85947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9EA321" w14:textId="77777777" w:rsidR="003A031F" w:rsidRPr="008735AD" w:rsidRDefault="003A031F" w:rsidP="0027485E">
            <w:pPr>
              <w:rPr>
                <w:sz w:val="22"/>
                <w:szCs w:val="22"/>
              </w:rPr>
            </w:pPr>
            <w:r w:rsidRPr="008735AD">
              <w:rPr>
                <w:sz w:val="22"/>
                <w:szCs w:val="22"/>
              </w:rPr>
              <w:t>2017год -3416</w:t>
            </w:r>
          </w:p>
        </w:tc>
        <w:tc>
          <w:tcPr>
            <w:tcW w:w="1314" w:type="dxa"/>
            <w:vMerge/>
            <w:tcBorders>
              <w:top w:val="nil"/>
              <w:left w:val="single" w:sz="4" w:space="0" w:color="auto"/>
              <w:bottom w:val="single" w:sz="4" w:space="0" w:color="000000"/>
              <w:right w:val="single" w:sz="4" w:space="0" w:color="auto"/>
            </w:tcBorders>
            <w:vAlign w:val="center"/>
            <w:hideMark/>
          </w:tcPr>
          <w:p w14:paraId="3AE4FE68" w14:textId="77777777" w:rsidR="003A031F" w:rsidRPr="008735AD" w:rsidRDefault="003A031F" w:rsidP="0027485E">
            <w:pPr>
              <w:rPr>
                <w:sz w:val="22"/>
                <w:szCs w:val="22"/>
              </w:rPr>
            </w:pPr>
          </w:p>
        </w:tc>
      </w:tr>
      <w:tr w:rsidR="003A031F" w:rsidRPr="008735AD" w14:paraId="4B84239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ABE1C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9016DE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E306D2"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E898B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B750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8FB916" w14:textId="77777777" w:rsidR="003A031F" w:rsidRPr="008735AD" w:rsidRDefault="003A031F" w:rsidP="0027485E">
            <w:pPr>
              <w:rPr>
                <w:sz w:val="22"/>
                <w:szCs w:val="22"/>
              </w:rPr>
            </w:pPr>
            <w:r w:rsidRPr="008735AD">
              <w:rPr>
                <w:sz w:val="22"/>
                <w:szCs w:val="22"/>
              </w:rPr>
              <w:t>2018 год - 2663</w:t>
            </w:r>
          </w:p>
        </w:tc>
        <w:tc>
          <w:tcPr>
            <w:tcW w:w="1314" w:type="dxa"/>
            <w:vMerge/>
            <w:tcBorders>
              <w:top w:val="nil"/>
              <w:left w:val="single" w:sz="4" w:space="0" w:color="auto"/>
              <w:bottom w:val="single" w:sz="4" w:space="0" w:color="000000"/>
              <w:right w:val="single" w:sz="4" w:space="0" w:color="auto"/>
            </w:tcBorders>
            <w:vAlign w:val="center"/>
            <w:hideMark/>
          </w:tcPr>
          <w:p w14:paraId="30BC8697" w14:textId="77777777" w:rsidR="003A031F" w:rsidRPr="008735AD" w:rsidRDefault="003A031F" w:rsidP="0027485E">
            <w:pPr>
              <w:rPr>
                <w:sz w:val="22"/>
                <w:szCs w:val="22"/>
              </w:rPr>
            </w:pPr>
          </w:p>
        </w:tc>
      </w:tr>
      <w:tr w:rsidR="003A031F" w:rsidRPr="008735AD" w14:paraId="29B661F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568F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BDCA1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FDC94B"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01FF0E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46A942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C29720" w14:textId="77777777" w:rsidR="003A031F" w:rsidRPr="008735AD" w:rsidRDefault="003A031F" w:rsidP="0027485E">
            <w:pPr>
              <w:rPr>
                <w:sz w:val="22"/>
                <w:szCs w:val="22"/>
              </w:rPr>
            </w:pPr>
            <w:r w:rsidRPr="008735AD">
              <w:rPr>
                <w:sz w:val="22"/>
                <w:szCs w:val="22"/>
              </w:rPr>
              <w:t>2019 год -2661</w:t>
            </w:r>
          </w:p>
        </w:tc>
        <w:tc>
          <w:tcPr>
            <w:tcW w:w="1314" w:type="dxa"/>
            <w:vMerge/>
            <w:tcBorders>
              <w:top w:val="nil"/>
              <w:left w:val="single" w:sz="4" w:space="0" w:color="auto"/>
              <w:bottom w:val="single" w:sz="4" w:space="0" w:color="000000"/>
              <w:right w:val="single" w:sz="4" w:space="0" w:color="auto"/>
            </w:tcBorders>
            <w:vAlign w:val="center"/>
            <w:hideMark/>
          </w:tcPr>
          <w:p w14:paraId="3F2C8350" w14:textId="77777777" w:rsidR="003A031F" w:rsidRPr="008735AD" w:rsidRDefault="003A031F" w:rsidP="0027485E">
            <w:pPr>
              <w:rPr>
                <w:sz w:val="22"/>
                <w:szCs w:val="22"/>
              </w:rPr>
            </w:pPr>
          </w:p>
        </w:tc>
      </w:tr>
      <w:tr w:rsidR="003A031F" w:rsidRPr="008735AD" w14:paraId="231D10D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D9FD2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D19DA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99908E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EF6359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673C9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0F1B3F" w14:textId="77777777" w:rsidR="003A031F" w:rsidRPr="008735AD" w:rsidRDefault="003A031F" w:rsidP="0027485E">
            <w:pPr>
              <w:rPr>
                <w:sz w:val="22"/>
                <w:szCs w:val="22"/>
              </w:rPr>
            </w:pPr>
            <w:r w:rsidRPr="008735AD">
              <w:rPr>
                <w:sz w:val="22"/>
                <w:szCs w:val="22"/>
              </w:rPr>
              <w:t>2020 год - 3529</w:t>
            </w:r>
          </w:p>
        </w:tc>
        <w:tc>
          <w:tcPr>
            <w:tcW w:w="1314" w:type="dxa"/>
            <w:vMerge/>
            <w:tcBorders>
              <w:top w:val="nil"/>
              <w:left w:val="single" w:sz="4" w:space="0" w:color="auto"/>
              <w:bottom w:val="single" w:sz="4" w:space="0" w:color="000000"/>
              <w:right w:val="single" w:sz="4" w:space="0" w:color="auto"/>
            </w:tcBorders>
            <w:vAlign w:val="center"/>
            <w:hideMark/>
          </w:tcPr>
          <w:p w14:paraId="65951394" w14:textId="77777777" w:rsidR="003A031F" w:rsidRPr="008735AD" w:rsidRDefault="003A031F" w:rsidP="0027485E">
            <w:pPr>
              <w:rPr>
                <w:sz w:val="22"/>
                <w:szCs w:val="22"/>
              </w:rPr>
            </w:pPr>
          </w:p>
        </w:tc>
      </w:tr>
      <w:tr w:rsidR="003A031F" w:rsidRPr="008735AD" w14:paraId="118F3F6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D1C26E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0C5B9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123294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CF3EFD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461E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164C0B" w14:textId="77777777" w:rsidR="003A031F" w:rsidRPr="008735AD" w:rsidRDefault="003A031F" w:rsidP="0027485E">
            <w:pPr>
              <w:rPr>
                <w:sz w:val="22"/>
                <w:szCs w:val="22"/>
              </w:rPr>
            </w:pPr>
            <w:r w:rsidRPr="008735AD">
              <w:rPr>
                <w:sz w:val="22"/>
                <w:szCs w:val="22"/>
              </w:rPr>
              <w:t>2021 год -1549</w:t>
            </w:r>
          </w:p>
        </w:tc>
        <w:tc>
          <w:tcPr>
            <w:tcW w:w="1314" w:type="dxa"/>
            <w:vMerge/>
            <w:tcBorders>
              <w:top w:val="nil"/>
              <w:left w:val="single" w:sz="4" w:space="0" w:color="auto"/>
              <w:bottom w:val="single" w:sz="4" w:space="0" w:color="000000"/>
              <w:right w:val="single" w:sz="4" w:space="0" w:color="auto"/>
            </w:tcBorders>
            <w:vAlign w:val="center"/>
            <w:hideMark/>
          </w:tcPr>
          <w:p w14:paraId="487026D9" w14:textId="77777777" w:rsidR="003A031F" w:rsidRPr="008735AD" w:rsidRDefault="003A031F" w:rsidP="0027485E">
            <w:pPr>
              <w:rPr>
                <w:sz w:val="22"/>
                <w:szCs w:val="22"/>
              </w:rPr>
            </w:pPr>
          </w:p>
        </w:tc>
      </w:tr>
      <w:tr w:rsidR="003A031F" w:rsidRPr="008735AD" w14:paraId="6D4B718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F8033D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51049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329CDA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5C34D5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07BF6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B9CBA8" w14:textId="77777777" w:rsidR="003A031F" w:rsidRPr="008735AD" w:rsidRDefault="003A031F" w:rsidP="0027485E">
            <w:pPr>
              <w:rPr>
                <w:sz w:val="22"/>
                <w:szCs w:val="22"/>
              </w:rPr>
            </w:pPr>
            <w:r w:rsidRPr="008735AD">
              <w:rPr>
                <w:sz w:val="22"/>
                <w:szCs w:val="22"/>
              </w:rPr>
              <w:t>2022 год - 2442</w:t>
            </w:r>
          </w:p>
        </w:tc>
        <w:tc>
          <w:tcPr>
            <w:tcW w:w="1314" w:type="dxa"/>
            <w:vMerge/>
            <w:tcBorders>
              <w:top w:val="nil"/>
              <w:left w:val="single" w:sz="4" w:space="0" w:color="auto"/>
              <w:bottom w:val="single" w:sz="4" w:space="0" w:color="000000"/>
              <w:right w:val="single" w:sz="4" w:space="0" w:color="auto"/>
            </w:tcBorders>
            <w:vAlign w:val="center"/>
            <w:hideMark/>
          </w:tcPr>
          <w:p w14:paraId="28C6CA4B" w14:textId="77777777" w:rsidR="003A031F" w:rsidRPr="008735AD" w:rsidRDefault="003A031F" w:rsidP="0027485E">
            <w:pPr>
              <w:rPr>
                <w:sz w:val="22"/>
                <w:szCs w:val="22"/>
              </w:rPr>
            </w:pPr>
          </w:p>
        </w:tc>
      </w:tr>
      <w:tr w:rsidR="003A031F" w:rsidRPr="008735AD" w14:paraId="3B46EAF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502FA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414B2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8EDBC9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368C30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0E92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1DB3FE" w14:textId="77777777" w:rsidR="003A031F" w:rsidRPr="008735AD" w:rsidRDefault="003A031F" w:rsidP="0027485E">
            <w:pPr>
              <w:rPr>
                <w:sz w:val="22"/>
                <w:szCs w:val="22"/>
              </w:rPr>
            </w:pPr>
            <w:r w:rsidRPr="008735AD">
              <w:rPr>
                <w:sz w:val="22"/>
                <w:szCs w:val="22"/>
              </w:rPr>
              <w:t>2023 год - 3639</w:t>
            </w:r>
          </w:p>
        </w:tc>
        <w:tc>
          <w:tcPr>
            <w:tcW w:w="1314" w:type="dxa"/>
            <w:vMerge/>
            <w:tcBorders>
              <w:top w:val="nil"/>
              <w:left w:val="single" w:sz="4" w:space="0" w:color="auto"/>
              <w:bottom w:val="single" w:sz="4" w:space="0" w:color="000000"/>
              <w:right w:val="single" w:sz="4" w:space="0" w:color="auto"/>
            </w:tcBorders>
            <w:vAlign w:val="center"/>
            <w:hideMark/>
          </w:tcPr>
          <w:p w14:paraId="0D8ED325" w14:textId="77777777" w:rsidR="003A031F" w:rsidRPr="008735AD" w:rsidRDefault="003A031F" w:rsidP="0027485E">
            <w:pPr>
              <w:rPr>
                <w:sz w:val="22"/>
                <w:szCs w:val="22"/>
              </w:rPr>
            </w:pPr>
          </w:p>
        </w:tc>
      </w:tr>
      <w:tr w:rsidR="003A031F" w:rsidRPr="008735AD" w14:paraId="4F15421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AFD1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600481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D94EC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2AFEE4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54E6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13B68B" w14:textId="77777777" w:rsidR="003A031F" w:rsidRPr="008735AD" w:rsidRDefault="003A031F" w:rsidP="0027485E">
            <w:pPr>
              <w:rPr>
                <w:sz w:val="22"/>
                <w:szCs w:val="22"/>
              </w:rPr>
            </w:pPr>
            <w:r w:rsidRPr="008735AD">
              <w:rPr>
                <w:sz w:val="22"/>
                <w:szCs w:val="22"/>
              </w:rPr>
              <w:t>2024 год - 2179</w:t>
            </w:r>
          </w:p>
        </w:tc>
        <w:tc>
          <w:tcPr>
            <w:tcW w:w="1314" w:type="dxa"/>
            <w:vMerge/>
            <w:tcBorders>
              <w:top w:val="nil"/>
              <w:left w:val="single" w:sz="4" w:space="0" w:color="auto"/>
              <w:bottom w:val="single" w:sz="4" w:space="0" w:color="000000"/>
              <w:right w:val="single" w:sz="4" w:space="0" w:color="auto"/>
            </w:tcBorders>
            <w:vAlign w:val="center"/>
            <w:hideMark/>
          </w:tcPr>
          <w:p w14:paraId="554EE788" w14:textId="77777777" w:rsidR="003A031F" w:rsidRPr="008735AD" w:rsidRDefault="003A031F" w:rsidP="0027485E">
            <w:pPr>
              <w:rPr>
                <w:sz w:val="22"/>
                <w:szCs w:val="22"/>
              </w:rPr>
            </w:pPr>
          </w:p>
        </w:tc>
      </w:tr>
      <w:tr w:rsidR="003A031F" w:rsidRPr="008735AD" w14:paraId="1EE829B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9660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FEF6A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49BE56"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417B64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B844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257E10" w14:textId="77777777" w:rsidR="003A031F" w:rsidRPr="008735AD" w:rsidRDefault="003A031F" w:rsidP="0027485E">
            <w:pPr>
              <w:rPr>
                <w:sz w:val="22"/>
                <w:szCs w:val="22"/>
              </w:rPr>
            </w:pPr>
            <w:r w:rsidRPr="008735AD">
              <w:rPr>
                <w:sz w:val="22"/>
                <w:szCs w:val="22"/>
              </w:rPr>
              <w:t>2025 год - 2488</w:t>
            </w:r>
          </w:p>
        </w:tc>
        <w:tc>
          <w:tcPr>
            <w:tcW w:w="1314" w:type="dxa"/>
            <w:vMerge/>
            <w:tcBorders>
              <w:top w:val="nil"/>
              <w:left w:val="single" w:sz="4" w:space="0" w:color="auto"/>
              <w:bottom w:val="single" w:sz="4" w:space="0" w:color="000000"/>
              <w:right w:val="single" w:sz="4" w:space="0" w:color="auto"/>
            </w:tcBorders>
            <w:vAlign w:val="center"/>
            <w:hideMark/>
          </w:tcPr>
          <w:p w14:paraId="2D61E057" w14:textId="77777777" w:rsidR="003A031F" w:rsidRPr="008735AD" w:rsidRDefault="003A031F" w:rsidP="0027485E">
            <w:pPr>
              <w:rPr>
                <w:sz w:val="22"/>
                <w:szCs w:val="22"/>
              </w:rPr>
            </w:pPr>
          </w:p>
        </w:tc>
      </w:tr>
      <w:tr w:rsidR="003A031F" w:rsidRPr="008735AD" w14:paraId="732F7A7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964A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FB2CA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91E274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4D5AD3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46278A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BAC966" w14:textId="77777777" w:rsidR="003A031F" w:rsidRPr="008735AD" w:rsidRDefault="003A031F" w:rsidP="0027485E">
            <w:pPr>
              <w:rPr>
                <w:sz w:val="22"/>
                <w:szCs w:val="22"/>
              </w:rPr>
            </w:pPr>
            <w:r w:rsidRPr="008735AD">
              <w:rPr>
                <w:sz w:val="22"/>
                <w:szCs w:val="22"/>
              </w:rPr>
              <w:t>2026 год -2500</w:t>
            </w:r>
          </w:p>
        </w:tc>
        <w:tc>
          <w:tcPr>
            <w:tcW w:w="1314" w:type="dxa"/>
            <w:vMerge/>
            <w:tcBorders>
              <w:top w:val="nil"/>
              <w:left w:val="single" w:sz="4" w:space="0" w:color="auto"/>
              <w:bottom w:val="single" w:sz="4" w:space="0" w:color="000000"/>
              <w:right w:val="single" w:sz="4" w:space="0" w:color="auto"/>
            </w:tcBorders>
            <w:vAlign w:val="center"/>
            <w:hideMark/>
          </w:tcPr>
          <w:p w14:paraId="78CD3321" w14:textId="77777777" w:rsidR="003A031F" w:rsidRPr="008735AD" w:rsidRDefault="003A031F" w:rsidP="0027485E">
            <w:pPr>
              <w:rPr>
                <w:sz w:val="22"/>
                <w:szCs w:val="22"/>
              </w:rPr>
            </w:pPr>
          </w:p>
        </w:tc>
      </w:tr>
      <w:tr w:rsidR="003A031F" w:rsidRPr="008735AD" w14:paraId="4E1FE3A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79FC4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CFE9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44014F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9708DB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DFA4ED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B0984E" w14:textId="77777777" w:rsidR="003A031F" w:rsidRPr="008735AD" w:rsidRDefault="003A031F" w:rsidP="0027485E">
            <w:pPr>
              <w:rPr>
                <w:sz w:val="22"/>
                <w:szCs w:val="22"/>
              </w:rPr>
            </w:pPr>
            <w:r w:rsidRPr="008735AD">
              <w:rPr>
                <w:sz w:val="22"/>
                <w:szCs w:val="22"/>
              </w:rPr>
              <w:t>2027 год-2550</w:t>
            </w:r>
          </w:p>
        </w:tc>
        <w:tc>
          <w:tcPr>
            <w:tcW w:w="1314" w:type="dxa"/>
            <w:vMerge/>
            <w:tcBorders>
              <w:top w:val="nil"/>
              <w:left w:val="single" w:sz="4" w:space="0" w:color="auto"/>
              <w:bottom w:val="single" w:sz="4" w:space="0" w:color="000000"/>
              <w:right w:val="single" w:sz="4" w:space="0" w:color="auto"/>
            </w:tcBorders>
            <w:vAlign w:val="center"/>
            <w:hideMark/>
          </w:tcPr>
          <w:p w14:paraId="2FCFB357" w14:textId="77777777" w:rsidR="003A031F" w:rsidRPr="008735AD" w:rsidRDefault="003A031F" w:rsidP="0027485E">
            <w:pPr>
              <w:rPr>
                <w:sz w:val="22"/>
                <w:szCs w:val="22"/>
              </w:rPr>
            </w:pPr>
          </w:p>
        </w:tc>
      </w:tr>
      <w:tr w:rsidR="003A031F" w:rsidRPr="008735AD" w14:paraId="2489B68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6C54D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00265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3CB5D6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BCA053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35F0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473F53" w14:textId="77777777" w:rsidR="003A031F" w:rsidRPr="008735AD" w:rsidRDefault="003A031F" w:rsidP="0027485E">
            <w:pPr>
              <w:rPr>
                <w:sz w:val="22"/>
                <w:szCs w:val="22"/>
              </w:rPr>
            </w:pPr>
            <w:r w:rsidRPr="008735AD">
              <w:rPr>
                <w:sz w:val="22"/>
                <w:szCs w:val="22"/>
              </w:rPr>
              <w:t>2028 год-2560</w:t>
            </w:r>
          </w:p>
        </w:tc>
        <w:tc>
          <w:tcPr>
            <w:tcW w:w="1314" w:type="dxa"/>
            <w:vMerge/>
            <w:tcBorders>
              <w:top w:val="nil"/>
              <w:left w:val="single" w:sz="4" w:space="0" w:color="auto"/>
              <w:bottom w:val="single" w:sz="4" w:space="0" w:color="000000"/>
              <w:right w:val="single" w:sz="4" w:space="0" w:color="auto"/>
            </w:tcBorders>
            <w:vAlign w:val="center"/>
            <w:hideMark/>
          </w:tcPr>
          <w:p w14:paraId="68551EC1" w14:textId="77777777" w:rsidR="003A031F" w:rsidRPr="008735AD" w:rsidRDefault="003A031F" w:rsidP="0027485E">
            <w:pPr>
              <w:rPr>
                <w:sz w:val="22"/>
                <w:szCs w:val="22"/>
              </w:rPr>
            </w:pPr>
          </w:p>
        </w:tc>
      </w:tr>
      <w:tr w:rsidR="003A031F" w:rsidRPr="008735AD" w14:paraId="5758119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2BCF1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5B4060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5863F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7FF7C0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F450F9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7352BF" w14:textId="77777777" w:rsidR="003A031F" w:rsidRPr="008735AD" w:rsidRDefault="003A031F" w:rsidP="0027485E">
            <w:pPr>
              <w:rPr>
                <w:sz w:val="22"/>
                <w:szCs w:val="22"/>
              </w:rPr>
            </w:pPr>
            <w:r w:rsidRPr="008735AD">
              <w:rPr>
                <w:sz w:val="22"/>
                <w:szCs w:val="22"/>
              </w:rPr>
              <w:t>2029 год-2570</w:t>
            </w:r>
          </w:p>
        </w:tc>
        <w:tc>
          <w:tcPr>
            <w:tcW w:w="1314" w:type="dxa"/>
            <w:vMerge/>
            <w:tcBorders>
              <w:top w:val="nil"/>
              <w:left w:val="single" w:sz="4" w:space="0" w:color="auto"/>
              <w:bottom w:val="single" w:sz="4" w:space="0" w:color="000000"/>
              <w:right w:val="single" w:sz="4" w:space="0" w:color="auto"/>
            </w:tcBorders>
            <w:vAlign w:val="center"/>
            <w:hideMark/>
          </w:tcPr>
          <w:p w14:paraId="3E3A22DB" w14:textId="77777777" w:rsidR="003A031F" w:rsidRPr="008735AD" w:rsidRDefault="003A031F" w:rsidP="0027485E">
            <w:pPr>
              <w:rPr>
                <w:sz w:val="22"/>
                <w:szCs w:val="22"/>
              </w:rPr>
            </w:pPr>
          </w:p>
        </w:tc>
      </w:tr>
      <w:tr w:rsidR="003A031F" w:rsidRPr="008735AD" w14:paraId="6049C6C4"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68A876A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DC84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3C617A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185E2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4076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C02C863" w14:textId="77777777" w:rsidR="003A031F" w:rsidRPr="008735AD" w:rsidRDefault="003A031F" w:rsidP="0027485E">
            <w:pPr>
              <w:rPr>
                <w:sz w:val="22"/>
                <w:szCs w:val="22"/>
              </w:rPr>
            </w:pPr>
            <w:r w:rsidRPr="008735AD">
              <w:rPr>
                <w:sz w:val="22"/>
                <w:szCs w:val="22"/>
              </w:rPr>
              <w:t>2030 год-2600</w:t>
            </w:r>
          </w:p>
        </w:tc>
        <w:tc>
          <w:tcPr>
            <w:tcW w:w="1314" w:type="dxa"/>
            <w:vMerge/>
            <w:tcBorders>
              <w:top w:val="nil"/>
              <w:left w:val="single" w:sz="4" w:space="0" w:color="auto"/>
              <w:bottom w:val="single" w:sz="4" w:space="0" w:color="000000"/>
              <w:right w:val="single" w:sz="4" w:space="0" w:color="auto"/>
            </w:tcBorders>
            <w:vAlign w:val="center"/>
            <w:hideMark/>
          </w:tcPr>
          <w:p w14:paraId="01CE3EBF" w14:textId="77777777" w:rsidR="003A031F" w:rsidRPr="008735AD" w:rsidRDefault="003A031F" w:rsidP="0027485E">
            <w:pPr>
              <w:rPr>
                <w:sz w:val="22"/>
                <w:szCs w:val="22"/>
              </w:rPr>
            </w:pPr>
          </w:p>
        </w:tc>
      </w:tr>
      <w:tr w:rsidR="003A031F" w:rsidRPr="008735AD" w14:paraId="42475078" w14:textId="77777777" w:rsidTr="0027485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95B3732" w14:textId="77777777" w:rsidR="003A031F" w:rsidRPr="008735AD" w:rsidRDefault="003A031F" w:rsidP="0027485E">
            <w:pPr>
              <w:jc w:val="center"/>
              <w:rPr>
                <w:sz w:val="22"/>
                <w:szCs w:val="22"/>
              </w:rPr>
            </w:pPr>
            <w:r w:rsidRPr="008735AD">
              <w:rPr>
                <w:sz w:val="22"/>
                <w:szCs w:val="22"/>
              </w:rPr>
              <w:lastRenderedPageBreak/>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0B612DC4" w14:textId="77777777" w:rsidR="003A031F" w:rsidRPr="008735AD" w:rsidRDefault="003A031F" w:rsidP="0027485E">
            <w:pPr>
              <w:jc w:val="center"/>
              <w:rPr>
                <w:sz w:val="22"/>
                <w:szCs w:val="22"/>
              </w:rPr>
            </w:pPr>
            <w:r w:rsidRPr="008735AD">
              <w:rPr>
                <w:sz w:val="22"/>
                <w:szCs w:val="22"/>
              </w:rPr>
              <w:t>Развитие отрасли животноводства, переработки и реализации продукции животноводства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2A257F50" w14:textId="77777777" w:rsidR="003A031F" w:rsidRPr="008735AD" w:rsidRDefault="003A031F" w:rsidP="0027485E">
            <w:pPr>
              <w:jc w:val="center"/>
            </w:pPr>
            <w:r w:rsidRPr="008735AD">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(пост. Адм. Комсомольского </w:t>
            </w:r>
            <w:proofErr w:type="spellStart"/>
            <w:r w:rsidRPr="008735AD">
              <w:t>мун</w:t>
            </w:r>
            <w:proofErr w:type="spellEnd"/>
            <w:r w:rsidRPr="008735AD">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7B91E1FF"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2697EDD9" w14:textId="77777777" w:rsidR="003A031F" w:rsidRPr="008735AD" w:rsidRDefault="003A031F" w:rsidP="0027485E">
            <w:pPr>
              <w:jc w:val="center"/>
              <w:rPr>
                <w:sz w:val="22"/>
                <w:szCs w:val="22"/>
              </w:rPr>
            </w:pPr>
            <w:r w:rsidRPr="008735AD">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2D8C5B33" w14:textId="77777777" w:rsidR="003A031F" w:rsidRPr="008735AD" w:rsidRDefault="003A031F" w:rsidP="0027485E">
            <w:pPr>
              <w:rPr>
                <w:sz w:val="22"/>
                <w:szCs w:val="22"/>
              </w:rPr>
            </w:pPr>
            <w:r w:rsidRPr="008735AD">
              <w:rPr>
                <w:sz w:val="22"/>
                <w:szCs w:val="22"/>
              </w:rPr>
              <w:t>Производство молока во всех категориях хозяйств,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C93844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7DD032F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4E6E4F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EB65C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9AC28AF"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CA18D8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C03B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A84F54" w14:textId="77777777" w:rsidR="003A031F" w:rsidRPr="008735AD" w:rsidRDefault="003A031F" w:rsidP="0027485E">
            <w:pPr>
              <w:rPr>
                <w:sz w:val="22"/>
                <w:szCs w:val="22"/>
              </w:rPr>
            </w:pPr>
            <w:r w:rsidRPr="008735AD">
              <w:rPr>
                <w:sz w:val="22"/>
                <w:szCs w:val="22"/>
              </w:rPr>
              <w:t>2015 год -6561,6</w:t>
            </w:r>
          </w:p>
        </w:tc>
        <w:tc>
          <w:tcPr>
            <w:tcW w:w="1314" w:type="dxa"/>
            <w:vMerge/>
            <w:tcBorders>
              <w:top w:val="nil"/>
              <w:left w:val="single" w:sz="4" w:space="0" w:color="auto"/>
              <w:bottom w:val="single" w:sz="4" w:space="0" w:color="000000"/>
              <w:right w:val="single" w:sz="4" w:space="0" w:color="auto"/>
            </w:tcBorders>
            <w:vAlign w:val="center"/>
            <w:hideMark/>
          </w:tcPr>
          <w:p w14:paraId="44F81F29" w14:textId="77777777" w:rsidR="003A031F" w:rsidRPr="008735AD" w:rsidRDefault="003A031F" w:rsidP="0027485E">
            <w:pPr>
              <w:rPr>
                <w:sz w:val="22"/>
                <w:szCs w:val="22"/>
              </w:rPr>
            </w:pPr>
          </w:p>
        </w:tc>
      </w:tr>
      <w:tr w:rsidR="003A031F" w:rsidRPr="008735AD" w14:paraId="22C0B5A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4054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F479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2D68C32"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BCD4B6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D1B3C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EA0C6A" w14:textId="77777777" w:rsidR="003A031F" w:rsidRPr="008735AD" w:rsidRDefault="003A031F" w:rsidP="0027485E">
            <w:pPr>
              <w:rPr>
                <w:sz w:val="22"/>
                <w:szCs w:val="22"/>
              </w:rPr>
            </w:pPr>
            <w:r w:rsidRPr="008735AD">
              <w:rPr>
                <w:sz w:val="22"/>
                <w:szCs w:val="22"/>
              </w:rPr>
              <w:t>2016 год- 6754,4</w:t>
            </w:r>
          </w:p>
        </w:tc>
        <w:tc>
          <w:tcPr>
            <w:tcW w:w="1314" w:type="dxa"/>
            <w:vMerge/>
            <w:tcBorders>
              <w:top w:val="nil"/>
              <w:left w:val="single" w:sz="4" w:space="0" w:color="auto"/>
              <w:bottom w:val="single" w:sz="4" w:space="0" w:color="000000"/>
              <w:right w:val="single" w:sz="4" w:space="0" w:color="auto"/>
            </w:tcBorders>
            <w:vAlign w:val="center"/>
            <w:hideMark/>
          </w:tcPr>
          <w:p w14:paraId="5DEB30EC" w14:textId="77777777" w:rsidR="003A031F" w:rsidRPr="008735AD" w:rsidRDefault="003A031F" w:rsidP="0027485E">
            <w:pPr>
              <w:rPr>
                <w:sz w:val="22"/>
                <w:szCs w:val="22"/>
              </w:rPr>
            </w:pPr>
          </w:p>
        </w:tc>
      </w:tr>
      <w:tr w:rsidR="003A031F" w:rsidRPr="008735AD" w14:paraId="4D38421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605EBC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C3269B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50F3F9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5076C1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8CA2E9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69D283" w14:textId="77777777" w:rsidR="003A031F" w:rsidRPr="008735AD" w:rsidRDefault="003A031F" w:rsidP="0027485E">
            <w:pPr>
              <w:rPr>
                <w:sz w:val="22"/>
                <w:szCs w:val="22"/>
              </w:rPr>
            </w:pPr>
            <w:r w:rsidRPr="008735AD">
              <w:rPr>
                <w:sz w:val="22"/>
                <w:szCs w:val="22"/>
              </w:rPr>
              <w:t>2017год -7457,3</w:t>
            </w:r>
          </w:p>
        </w:tc>
        <w:tc>
          <w:tcPr>
            <w:tcW w:w="1314" w:type="dxa"/>
            <w:vMerge/>
            <w:tcBorders>
              <w:top w:val="nil"/>
              <w:left w:val="single" w:sz="4" w:space="0" w:color="auto"/>
              <w:bottom w:val="single" w:sz="4" w:space="0" w:color="000000"/>
              <w:right w:val="single" w:sz="4" w:space="0" w:color="auto"/>
            </w:tcBorders>
            <w:vAlign w:val="center"/>
            <w:hideMark/>
          </w:tcPr>
          <w:p w14:paraId="09BDB0E7" w14:textId="77777777" w:rsidR="003A031F" w:rsidRPr="008735AD" w:rsidRDefault="003A031F" w:rsidP="0027485E">
            <w:pPr>
              <w:rPr>
                <w:sz w:val="22"/>
                <w:szCs w:val="22"/>
              </w:rPr>
            </w:pPr>
          </w:p>
        </w:tc>
      </w:tr>
      <w:tr w:rsidR="003A031F" w:rsidRPr="008735AD" w14:paraId="3ADC776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4B703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1C2F3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B4B3C6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058FE7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277DF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31838EE" w14:textId="77777777" w:rsidR="003A031F" w:rsidRPr="008735AD" w:rsidRDefault="003A031F" w:rsidP="0027485E">
            <w:pPr>
              <w:rPr>
                <w:sz w:val="22"/>
                <w:szCs w:val="22"/>
              </w:rPr>
            </w:pPr>
            <w:r w:rsidRPr="008735AD">
              <w:rPr>
                <w:sz w:val="22"/>
                <w:szCs w:val="22"/>
              </w:rPr>
              <w:t>2018 год - 7631,1</w:t>
            </w:r>
          </w:p>
        </w:tc>
        <w:tc>
          <w:tcPr>
            <w:tcW w:w="1314" w:type="dxa"/>
            <w:vMerge/>
            <w:tcBorders>
              <w:top w:val="nil"/>
              <w:left w:val="single" w:sz="4" w:space="0" w:color="auto"/>
              <w:bottom w:val="single" w:sz="4" w:space="0" w:color="000000"/>
              <w:right w:val="single" w:sz="4" w:space="0" w:color="auto"/>
            </w:tcBorders>
            <w:vAlign w:val="center"/>
            <w:hideMark/>
          </w:tcPr>
          <w:p w14:paraId="034CF841" w14:textId="77777777" w:rsidR="003A031F" w:rsidRPr="008735AD" w:rsidRDefault="003A031F" w:rsidP="0027485E">
            <w:pPr>
              <w:rPr>
                <w:sz w:val="22"/>
                <w:szCs w:val="22"/>
              </w:rPr>
            </w:pPr>
          </w:p>
        </w:tc>
      </w:tr>
      <w:tr w:rsidR="003A031F" w:rsidRPr="008735AD" w14:paraId="2346D26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DDA78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71A3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A3697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212ECE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1723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B9A737" w14:textId="77777777" w:rsidR="003A031F" w:rsidRPr="008735AD" w:rsidRDefault="003A031F" w:rsidP="0027485E">
            <w:pPr>
              <w:rPr>
                <w:sz w:val="22"/>
                <w:szCs w:val="22"/>
              </w:rPr>
            </w:pPr>
            <w:r w:rsidRPr="008735AD">
              <w:rPr>
                <w:sz w:val="22"/>
                <w:szCs w:val="22"/>
              </w:rPr>
              <w:t>2019 год -7562,2</w:t>
            </w:r>
          </w:p>
        </w:tc>
        <w:tc>
          <w:tcPr>
            <w:tcW w:w="1314" w:type="dxa"/>
            <w:vMerge/>
            <w:tcBorders>
              <w:top w:val="nil"/>
              <w:left w:val="single" w:sz="4" w:space="0" w:color="auto"/>
              <w:bottom w:val="single" w:sz="4" w:space="0" w:color="000000"/>
              <w:right w:val="single" w:sz="4" w:space="0" w:color="auto"/>
            </w:tcBorders>
            <w:vAlign w:val="center"/>
            <w:hideMark/>
          </w:tcPr>
          <w:p w14:paraId="1A50A7EC" w14:textId="77777777" w:rsidR="003A031F" w:rsidRPr="008735AD" w:rsidRDefault="003A031F" w:rsidP="0027485E">
            <w:pPr>
              <w:rPr>
                <w:sz w:val="22"/>
                <w:szCs w:val="22"/>
              </w:rPr>
            </w:pPr>
          </w:p>
        </w:tc>
      </w:tr>
      <w:tr w:rsidR="003A031F" w:rsidRPr="008735AD" w14:paraId="38EAA97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020F0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D06A0E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257D4C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E8995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47A13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FFC771" w14:textId="77777777" w:rsidR="003A031F" w:rsidRPr="008735AD" w:rsidRDefault="003A031F" w:rsidP="0027485E">
            <w:pPr>
              <w:rPr>
                <w:sz w:val="22"/>
                <w:szCs w:val="22"/>
              </w:rPr>
            </w:pPr>
            <w:r w:rsidRPr="008735AD">
              <w:rPr>
                <w:sz w:val="22"/>
                <w:szCs w:val="22"/>
              </w:rPr>
              <w:t>2020 год -7292,8</w:t>
            </w:r>
          </w:p>
        </w:tc>
        <w:tc>
          <w:tcPr>
            <w:tcW w:w="1314" w:type="dxa"/>
            <w:vMerge/>
            <w:tcBorders>
              <w:top w:val="nil"/>
              <w:left w:val="single" w:sz="4" w:space="0" w:color="auto"/>
              <w:bottom w:val="single" w:sz="4" w:space="0" w:color="000000"/>
              <w:right w:val="single" w:sz="4" w:space="0" w:color="auto"/>
            </w:tcBorders>
            <w:vAlign w:val="center"/>
            <w:hideMark/>
          </w:tcPr>
          <w:p w14:paraId="24931072" w14:textId="77777777" w:rsidR="003A031F" w:rsidRPr="008735AD" w:rsidRDefault="003A031F" w:rsidP="0027485E">
            <w:pPr>
              <w:rPr>
                <w:sz w:val="22"/>
                <w:szCs w:val="22"/>
              </w:rPr>
            </w:pPr>
          </w:p>
        </w:tc>
      </w:tr>
      <w:tr w:rsidR="003A031F" w:rsidRPr="008735AD" w14:paraId="7CAC848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7377E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CC55B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70194DD"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2B8C97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61592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99828A" w14:textId="77777777" w:rsidR="003A031F" w:rsidRPr="008735AD" w:rsidRDefault="003A031F" w:rsidP="0027485E">
            <w:pPr>
              <w:rPr>
                <w:sz w:val="22"/>
                <w:szCs w:val="22"/>
              </w:rPr>
            </w:pPr>
            <w:r w:rsidRPr="008735AD">
              <w:rPr>
                <w:sz w:val="22"/>
                <w:szCs w:val="22"/>
              </w:rPr>
              <w:t>2021 год -6985,4</w:t>
            </w:r>
          </w:p>
        </w:tc>
        <w:tc>
          <w:tcPr>
            <w:tcW w:w="1314" w:type="dxa"/>
            <w:vMerge/>
            <w:tcBorders>
              <w:top w:val="nil"/>
              <w:left w:val="single" w:sz="4" w:space="0" w:color="auto"/>
              <w:bottom w:val="single" w:sz="4" w:space="0" w:color="000000"/>
              <w:right w:val="single" w:sz="4" w:space="0" w:color="auto"/>
            </w:tcBorders>
            <w:vAlign w:val="center"/>
            <w:hideMark/>
          </w:tcPr>
          <w:p w14:paraId="3031AC52" w14:textId="77777777" w:rsidR="003A031F" w:rsidRPr="008735AD" w:rsidRDefault="003A031F" w:rsidP="0027485E">
            <w:pPr>
              <w:rPr>
                <w:sz w:val="22"/>
                <w:szCs w:val="22"/>
              </w:rPr>
            </w:pPr>
          </w:p>
        </w:tc>
      </w:tr>
      <w:tr w:rsidR="003A031F" w:rsidRPr="008735AD" w14:paraId="04A89CB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6423F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9C502D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0BB859"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AABE81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F4090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0A6A38" w14:textId="77777777" w:rsidR="003A031F" w:rsidRPr="008735AD" w:rsidRDefault="003A031F" w:rsidP="0027485E">
            <w:pPr>
              <w:rPr>
                <w:sz w:val="22"/>
                <w:szCs w:val="22"/>
              </w:rPr>
            </w:pPr>
            <w:r w:rsidRPr="008735AD">
              <w:rPr>
                <w:sz w:val="22"/>
                <w:szCs w:val="22"/>
              </w:rPr>
              <w:t>2022 год -6401,0</w:t>
            </w:r>
          </w:p>
        </w:tc>
        <w:tc>
          <w:tcPr>
            <w:tcW w:w="1314" w:type="dxa"/>
            <w:vMerge/>
            <w:tcBorders>
              <w:top w:val="nil"/>
              <w:left w:val="single" w:sz="4" w:space="0" w:color="auto"/>
              <w:bottom w:val="single" w:sz="4" w:space="0" w:color="000000"/>
              <w:right w:val="single" w:sz="4" w:space="0" w:color="auto"/>
            </w:tcBorders>
            <w:vAlign w:val="center"/>
            <w:hideMark/>
          </w:tcPr>
          <w:p w14:paraId="4A99ADAD" w14:textId="77777777" w:rsidR="003A031F" w:rsidRPr="008735AD" w:rsidRDefault="003A031F" w:rsidP="0027485E">
            <w:pPr>
              <w:rPr>
                <w:sz w:val="22"/>
                <w:szCs w:val="22"/>
              </w:rPr>
            </w:pPr>
          </w:p>
        </w:tc>
      </w:tr>
      <w:tr w:rsidR="003A031F" w:rsidRPr="008735AD" w14:paraId="2882AA1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8FF9C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56E526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5D51E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B1CD6A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6296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3B9A42" w14:textId="77777777" w:rsidR="003A031F" w:rsidRPr="008735AD" w:rsidRDefault="003A031F" w:rsidP="0027485E">
            <w:pPr>
              <w:rPr>
                <w:sz w:val="22"/>
                <w:szCs w:val="22"/>
              </w:rPr>
            </w:pPr>
            <w:r w:rsidRPr="008735AD">
              <w:rPr>
                <w:sz w:val="22"/>
                <w:szCs w:val="22"/>
              </w:rPr>
              <w:t>2023 год -6884</w:t>
            </w:r>
          </w:p>
        </w:tc>
        <w:tc>
          <w:tcPr>
            <w:tcW w:w="1314" w:type="dxa"/>
            <w:vMerge/>
            <w:tcBorders>
              <w:top w:val="nil"/>
              <w:left w:val="single" w:sz="4" w:space="0" w:color="auto"/>
              <w:bottom w:val="single" w:sz="4" w:space="0" w:color="000000"/>
              <w:right w:val="single" w:sz="4" w:space="0" w:color="auto"/>
            </w:tcBorders>
            <w:vAlign w:val="center"/>
            <w:hideMark/>
          </w:tcPr>
          <w:p w14:paraId="129991FF" w14:textId="77777777" w:rsidR="003A031F" w:rsidRPr="008735AD" w:rsidRDefault="003A031F" w:rsidP="0027485E">
            <w:pPr>
              <w:rPr>
                <w:sz w:val="22"/>
                <w:szCs w:val="22"/>
              </w:rPr>
            </w:pPr>
          </w:p>
        </w:tc>
      </w:tr>
      <w:tr w:rsidR="003A031F" w:rsidRPr="008735AD" w14:paraId="25D6CA8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C3447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2741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1B1A7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4D330B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01462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EE413A" w14:textId="77777777" w:rsidR="003A031F" w:rsidRPr="008735AD" w:rsidRDefault="003A031F" w:rsidP="0027485E">
            <w:pPr>
              <w:rPr>
                <w:sz w:val="22"/>
                <w:szCs w:val="22"/>
              </w:rPr>
            </w:pPr>
            <w:r w:rsidRPr="008735AD">
              <w:rPr>
                <w:sz w:val="22"/>
                <w:szCs w:val="22"/>
              </w:rPr>
              <w:t>2024 год -7254</w:t>
            </w:r>
          </w:p>
        </w:tc>
        <w:tc>
          <w:tcPr>
            <w:tcW w:w="1314" w:type="dxa"/>
            <w:vMerge/>
            <w:tcBorders>
              <w:top w:val="nil"/>
              <w:left w:val="single" w:sz="4" w:space="0" w:color="auto"/>
              <w:bottom w:val="single" w:sz="4" w:space="0" w:color="000000"/>
              <w:right w:val="single" w:sz="4" w:space="0" w:color="auto"/>
            </w:tcBorders>
            <w:vAlign w:val="center"/>
            <w:hideMark/>
          </w:tcPr>
          <w:p w14:paraId="5B494B33" w14:textId="77777777" w:rsidR="003A031F" w:rsidRPr="008735AD" w:rsidRDefault="003A031F" w:rsidP="0027485E">
            <w:pPr>
              <w:rPr>
                <w:sz w:val="22"/>
                <w:szCs w:val="22"/>
              </w:rPr>
            </w:pPr>
          </w:p>
        </w:tc>
      </w:tr>
      <w:tr w:rsidR="003A031F" w:rsidRPr="008735AD" w14:paraId="616E08D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C257A0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C86E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841822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429CB6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26C4C8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C2019C" w14:textId="77777777" w:rsidR="003A031F" w:rsidRPr="008735AD" w:rsidRDefault="003A031F" w:rsidP="0027485E">
            <w:pPr>
              <w:rPr>
                <w:sz w:val="22"/>
                <w:szCs w:val="22"/>
              </w:rPr>
            </w:pPr>
            <w:r w:rsidRPr="008735AD">
              <w:rPr>
                <w:sz w:val="22"/>
                <w:szCs w:val="22"/>
              </w:rPr>
              <w:t>2025 год -6570</w:t>
            </w:r>
          </w:p>
        </w:tc>
        <w:tc>
          <w:tcPr>
            <w:tcW w:w="1314" w:type="dxa"/>
            <w:vMerge/>
            <w:tcBorders>
              <w:top w:val="nil"/>
              <w:left w:val="single" w:sz="4" w:space="0" w:color="auto"/>
              <w:bottom w:val="single" w:sz="4" w:space="0" w:color="000000"/>
              <w:right w:val="single" w:sz="4" w:space="0" w:color="auto"/>
            </w:tcBorders>
            <w:vAlign w:val="center"/>
            <w:hideMark/>
          </w:tcPr>
          <w:p w14:paraId="10C49AA9" w14:textId="77777777" w:rsidR="003A031F" w:rsidRPr="008735AD" w:rsidRDefault="003A031F" w:rsidP="0027485E">
            <w:pPr>
              <w:rPr>
                <w:sz w:val="22"/>
                <w:szCs w:val="22"/>
              </w:rPr>
            </w:pPr>
          </w:p>
        </w:tc>
      </w:tr>
      <w:tr w:rsidR="003A031F" w:rsidRPr="008735AD" w14:paraId="4A02A3AF"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5555992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FE0B1A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A0D0B2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171675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696CA8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E466EB" w14:textId="77777777" w:rsidR="003A031F" w:rsidRPr="008735AD" w:rsidRDefault="003A031F" w:rsidP="0027485E">
            <w:pPr>
              <w:rPr>
                <w:sz w:val="22"/>
                <w:szCs w:val="22"/>
              </w:rPr>
            </w:pPr>
            <w:r w:rsidRPr="008735AD">
              <w:rPr>
                <w:sz w:val="22"/>
                <w:szCs w:val="22"/>
              </w:rPr>
              <w:t>2026 год -6600</w:t>
            </w:r>
          </w:p>
        </w:tc>
        <w:tc>
          <w:tcPr>
            <w:tcW w:w="1314" w:type="dxa"/>
            <w:vMerge/>
            <w:tcBorders>
              <w:top w:val="nil"/>
              <w:left w:val="single" w:sz="4" w:space="0" w:color="auto"/>
              <w:bottom w:val="single" w:sz="4" w:space="0" w:color="000000"/>
              <w:right w:val="single" w:sz="4" w:space="0" w:color="auto"/>
            </w:tcBorders>
            <w:vAlign w:val="center"/>
            <w:hideMark/>
          </w:tcPr>
          <w:p w14:paraId="624D4951" w14:textId="77777777" w:rsidR="003A031F" w:rsidRPr="008735AD" w:rsidRDefault="003A031F" w:rsidP="0027485E">
            <w:pPr>
              <w:rPr>
                <w:sz w:val="22"/>
                <w:szCs w:val="22"/>
              </w:rPr>
            </w:pPr>
          </w:p>
        </w:tc>
      </w:tr>
      <w:tr w:rsidR="003A031F" w:rsidRPr="008735AD" w14:paraId="1C4619C3"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624E42B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6183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AFEA15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5813AE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9BECD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F0998F" w14:textId="77777777" w:rsidR="003A031F" w:rsidRPr="008735AD" w:rsidRDefault="003A031F" w:rsidP="0027485E">
            <w:pPr>
              <w:rPr>
                <w:sz w:val="22"/>
                <w:szCs w:val="22"/>
              </w:rPr>
            </w:pPr>
            <w:r w:rsidRPr="008735AD">
              <w:rPr>
                <w:sz w:val="22"/>
                <w:szCs w:val="22"/>
              </w:rPr>
              <w:t>2027 год-6680</w:t>
            </w:r>
          </w:p>
        </w:tc>
        <w:tc>
          <w:tcPr>
            <w:tcW w:w="1314" w:type="dxa"/>
            <w:vMerge/>
            <w:tcBorders>
              <w:top w:val="nil"/>
              <w:left w:val="single" w:sz="4" w:space="0" w:color="auto"/>
              <w:bottom w:val="single" w:sz="4" w:space="0" w:color="000000"/>
              <w:right w:val="single" w:sz="4" w:space="0" w:color="auto"/>
            </w:tcBorders>
            <w:vAlign w:val="center"/>
            <w:hideMark/>
          </w:tcPr>
          <w:p w14:paraId="043FBD19" w14:textId="77777777" w:rsidR="003A031F" w:rsidRPr="008735AD" w:rsidRDefault="003A031F" w:rsidP="0027485E">
            <w:pPr>
              <w:rPr>
                <w:sz w:val="22"/>
                <w:szCs w:val="22"/>
              </w:rPr>
            </w:pPr>
          </w:p>
        </w:tc>
      </w:tr>
      <w:tr w:rsidR="003A031F" w:rsidRPr="008735AD" w14:paraId="56F109FE"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485711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F4FD5C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4C8F88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CF3269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71C36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68E5A8" w14:textId="77777777" w:rsidR="003A031F" w:rsidRPr="008735AD" w:rsidRDefault="003A031F" w:rsidP="0027485E">
            <w:pPr>
              <w:rPr>
                <w:sz w:val="22"/>
                <w:szCs w:val="22"/>
              </w:rPr>
            </w:pPr>
            <w:r w:rsidRPr="008735AD">
              <w:rPr>
                <w:sz w:val="22"/>
                <w:szCs w:val="22"/>
              </w:rPr>
              <w:t>2028 год-6690</w:t>
            </w:r>
          </w:p>
        </w:tc>
        <w:tc>
          <w:tcPr>
            <w:tcW w:w="1314" w:type="dxa"/>
            <w:vMerge/>
            <w:tcBorders>
              <w:top w:val="nil"/>
              <w:left w:val="single" w:sz="4" w:space="0" w:color="auto"/>
              <w:bottom w:val="single" w:sz="4" w:space="0" w:color="000000"/>
              <w:right w:val="single" w:sz="4" w:space="0" w:color="auto"/>
            </w:tcBorders>
            <w:vAlign w:val="center"/>
            <w:hideMark/>
          </w:tcPr>
          <w:p w14:paraId="733F1AB8" w14:textId="77777777" w:rsidR="003A031F" w:rsidRPr="008735AD" w:rsidRDefault="003A031F" w:rsidP="0027485E">
            <w:pPr>
              <w:rPr>
                <w:sz w:val="22"/>
                <w:szCs w:val="22"/>
              </w:rPr>
            </w:pPr>
          </w:p>
        </w:tc>
      </w:tr>
      <w:tr w:rsidR="003A031F" w:rsidRPr="008735AD" w14:paraId="46B0D3EB"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7819269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7E98BF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AACC1B"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465182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5B68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B87D69" w14:textId="77777777" w:rsidR="003A031F" w:rsidRPr="008735AD" w:rsidRDefault="003A031F" w:rsidP="0027485E">
            <w:pPr>
              <w:rPr>
                <w:sz w:val="22"/>
                <w:szCs w:val="22"/>
              </w:rPr>
            </w:pPr>
            <w:r w:rsidRPr="008735AD">
              <w:rPr>
                <w:sz w:val="22"/>
                <w:szCs w:val="22"/>
              </w:rPr>
              <w:t>2029 год-7000</w:t>
            </w:r>
          </w:p>
        </w:tc>
        <w:tc>
          <w:tcPr>
            <w:tcW w:w="1314" w:type="dxa"/>
            <w:vMerge/>
            <w:tcBorders>
              <w:top w:val="nil"/>
              <w:left w:val="single" w:sz="4" w:space="0" w:color="auto"/>
              <w:bottom w:val="single" w:sz="4" w:space="0" w:color="000000"/>
              <w:right w:val="single" w:sz="4" w:space="0" w:color="auto"/>
            </w:tcBorders>
            <w:vAlign w:val="center"/>
            <w:hideMark/>
          </w:tcPr>
          <w:p w14:paraId="26AFF0AD" w14:textId="77777777" w:rsidR="003A031F" w:rsidRPr="008735AD" w:rsidRDefault="003A031F" w:rsidP="0027485E">
            <w:pPr>
              <w:rPr>
                <w:sz w:val="22"/>
                <w:szCs w:val="22"/>
              </w:rPr>
            </w:pPr>
          </w:p>
        </w:tc>
      </w:tr>
      <w:tr w:rsidR="003A031F" w:rsidRPr="008735AD" w14:paraId="1E49E6EC"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08BECB9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A963FC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1A2EF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488292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6A051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5DD7C4" w14:textId="77777777" w:rsidR="003A031F" w:rsidRPr="008735AD" w:rsidRDefault="003A031F" w:rsidP="0027485E">
            <w:pPr>
              <w:rPr>
                <w:sz w:val="22"/>
                <w:szCs w:val="22"/>
              </w:rPr>
            </w:pPr>
            <w:r w:rsidRPr="008735AD">
              <w:rPr>
                <w:sz w:val="22"/>
                <w:szCs w:val="22"/>
              </w:rPr>
              <w:t>2030 год-7100</w:t>
            </w:r>
          </w:p>
        </w:tc>
        <w:tc>
          <w:tcPr>
            <w:tcW w:w="1314" w:type="dxa"/>
            <w:vMerge/>
            <w:tcBorders>
              <w:top w:val="nil"/>
              <w:left w:val="single" w:sz="4" w:space="0" w:color="auto"/>
              <w:bottom w:val="single" w:sz="4" w:space="0" w:color="000000"/>
              <w:right w:val="single" w:sz="4" w:space="0" w:color="auto"/>
            </w:tcBorders>
            <w:vAlign w:val="center"/>
            <w:hideMark/>
          </w:tcPr>
          <w:p w14:paraId="3E2B4D86" w14:textId="77777777" w:rsidR="003A031F" w:rsidRPr="008735AD" w:rsidRDefault="003A031F" w:rsidP="0027485E">
            <w:pPr>
              <w:rPr>
                <w:sz w:val="22"/>
                <w:szCs w:val="22"/>
              </w:rPr>
            </w:pPr>
          </w:p>
        </w:tc>
      </w:tr>
      <w:tr w:rsidR="003A031F" w:rsidRPr="008735AD" w14:paraId="2B3368B0" w14:textId="77777777" w:rsidTr="0027485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142CAC0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D0362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BB279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CEA1A5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00DFE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899B300" w14:textId="77777777" w:rsidR="003A031F" w:rsidRPr="008735AD" w:rsidRDefault="003A031F" w:rsidP="0027485E">
            <w:pPr>
              <w:rPr>
                <w:sz w:val="22"/>
                <w:szCs w:val="22"/>
              </w:rPr>
            </w:pPr>
            <w:r w:rsidRPr="008735AD">
              <w:rPr>
                <w:sz w:val="22"/>
                <w:szCs w:val="22"/>
              </w:rPr>
              <w:t>Производство  скота и птицы на убой  во всех категориях хозяйств,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B74CEEE" w14:textId="77777777" w:rsidR="003A031F" w:rsidRPr="008735AD" w:rsidRDefault="003A031F" w:rsidP="0027485E">
            <w:pPr>
              <w:jc w:val="center"/>
              <w:rPr>
                <w:sz w:val="22"/>
                <w:szCs w:val="22"/>
              </w:rPr>
            </w:pPr>
            <w:r w:rsidRPr="008735AD">
              <w:rPr>
                <w:sz w:val="22"/>
                <w:szCs w:val="22"/>
              </w:rPr>
              <w:t> </w:t>
            </w:r>
          </w:p>
        </w:tc>
      </w:tr>
      <w:tr w:rsidR="003A031F" w:rsidRPr="008735AD" w14:paraId="335F22F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E43F4D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13B75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6D4E1C"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F5A694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A85B23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12D7A0" w14:textId="77777777" w:rsidR="003A031F" w:rsidRPr="008735AD" w:rsidRDefault="003A031F" w:rsidP="0027485E">
            <w:pPr>
              <w:rPr>
                <w:sz w:val="22"/>
                <w:szCs w:val="22"/>
              </w:rPr>
            </w:pPr>
            <w:r w:rsidRPr="008735AD">
              <w:rPr>
                <w:sz w:val="22"/>
                <w:szCs w:val="22"/>
              </w:rPr>
              <w:t>2015 год - 357,4</w:t>
            </w:r>
          </w:p>
        </w:tc>
        <w:tc>
          <w:tcPr>
            <w:tcW w:w="1314" w:type="dxa"/>
            <w:vMerge/>
            <w:tcBorders>
              <w:top w:val="nil"/>
              <w:left w:val="single" w:sz="4" w:space="0" w:color="auto"/>
              <w:bottom w:val="single" w:sz="4" w:space="0" w:color="000000"/>
              <w:right w:val="single" w:sz="4" w:space="0" w:color="auto"/>
            </w:tcBorders>
            <w:vAlign w:val="center"/>
            <w:hideMark/>
          </w:tcPr>
          <w:p w14:paraId="0BE6E155" w14:textId="77777777" w:rsidR="003A031F" w:rsidRPr="008735AD" w:rsidRDefault="003A031F" w:rsidP="0027485E">
            <w:pPr>
              <w:rPr>
                <w:sz w:val="22"/>
                <w:szCs w:val="22"/>
              </w:rPr>
            </w:pPr>
          </w:p>
        </w:tc>
      </w:tr>
      <w:tr w:rsidR="003A031F" w:rsidRPr="008735AD" w14:paraId="1A630C8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3CC3FB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DB4D9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E09AA32"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3D302B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1B724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FB10AA" w14:textId="77777777" w:rsidR="003A031F" w:rsidRPr="008735AD" w:rsidRDefault="003A031F" w:rsidP="0027485E">
            <w:pPr>
              <w:rPr>
                <w:sz w:val="22"/>
                <w:szCs w:val="22"/>
              </w:rPr>
            </w:pPr>
            <w:r w:rsidRPr="008735AD">
              <w:rPr>
                <w:sz w:val="22"/>
                <w:szCs w:val="22"/>
              </w:rPr>
              <w:t>2016 год- 230,1</w:t>
            </w:r>
          </w:p>
        </w:tc>
        <w:tc>
          <w:tcPr>
            <w:tcW w:w="1314" w:type="dxa"/>
            <w:vMerge/>
            <w:tcBorders>
              <w:top w:val="nil"/>
              <w:left w:val="single" w:sz="4" w:space="0" w:color="auto"/>
              <w:bottom w:val="single" w:sz="4" w:space="0" w:color="000000"/>
              <w:right w:val="single" w:sz="4" w:space="0" w:color="auto"/>
            </w:tcBorders>
            <w:vAlign w:val="center"/>
            <w:hideMark/>
          </w:tcPr>
          <w:p w14:paraId="6EBB16B5" w14:textId="77777777" w:rsidR="003A031F" w:rsidRPr="008735AD" w:rsidRDefault="003A031F" w:rsidP="0027485E">
            <w:pPr>
              <w:rPr>
                <w:sz w:val="22"/>
                <w:szCs w:val="22"/>
              </w:rPr>
            </w:pPr>
          </w:p>
        </w:tc>
      </w:tr>
      <w:tr w:rsidR="003A031F" w:rsidRPr="008735AD" w14:paraId="2D075DD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E34F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7F527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8B0DEC"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BA1F23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D6463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5110E4" w14:textId="77777777" w:rsidR="003A031F" w:rsidRPr="008735AD" w:rsidRDefault="003A031F" w:rsidP="0027485E">
            <w:pPr>
              <w:rPr>
                <w:sz w:val="22"/>
                <w:szCs w:val="22"/>
              </w:rPr>
            </w:pPr>
            <w:r w:rsidRPr="008735AD">
              <w:rPr>
                <w:sz w:val="22"/>
                <w:szCs w:val="22"/>
              </w:rPr>
              <w:t>2017 год -227,2</w:t>
            </w:r>
          </w:p>
        </w:tc>
        <w:tc>
          <w:tcPr>
            <w:tcW w:w="1314" w:type="dxa"/>
            <w:vMerge/>
            <w:tcBorders>
              <w:top w:val="nil"/>
              <w:left w:val="single" w:sz="4" w:space="0" w:color="auto"/>
              <w:bottom w:val="single" w:sz="4" w:space="0" w:color="000000"/>
              <w:right w:val="single" w:sz="4" w:space="0" w:color="auto"/>
            </w:tcBorders>
            <w:vAlign w:val="center"/>
            <w:hideMark/>
          </w:tcPr>
          <w:p w14:paraId="7A01AAEE" w14:textId="77777777" w:rsidR="003A031F" w:rsidRPr="008735AD" w:rsidRDefault="003A031F" w:rsidP="0027485E">
            <w:pPr>
              <w:rPr>
                <w:sz w:val="22"/>
                <w:szCs w:val="22"/>
              </w:rPr>
            </w:pPr>
          </w:p>
        </w:tc>
      </w:tr>
      <w:tr w:rsidR="003A031F" w:rsidRPr="008735AD" w14:paraId="5A4E1CB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A7611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64559D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958CA9"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D4228A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1D7E6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8828EA" w14:textId="77777777" w:rsidR="003A031F" w:rsidRPr="008735AD" w:rsidRDefault="003A031F" w:rsidP="0027485E">
            <w:pPr>
              <w:rPr>
                <w:sz w:val="22"/>
                <w:szCs w:val="22"/>
              </w:rPr>
            </w:pPr>
            <w:r w:rsidRPr="008735AD">
              <w:rPr>
                <w:sz w:val="22"/>
                <w:szCs w:val="22"/>
              </w:rPr>
              <w:t>2018 год -275,9</w:t>
            </w:r>
          </w:p>
        </w:tc>
        <w:tc>
          <w:tcPr>
            <w:tcW w:w="1314" w:type="dxa"/>
            <w:vMerge/>
            <w:tcBorders>
              <w:top w:val="nil"/>
              <w:left w:val="single" w:sz="4" w:space="0" w:color="auto"/>
              <w:bottom w:val="single" w:sz="4" w:space="0" w:color="000000"/>
              <w:right w:val="single" w:sz="4" w:space="0" w:color="auto"/>
            </w:tcBorders>
            <w:vAlign w:val="center"/>
            <w:hideMark/>
          </w:tcPr>
          <w:p w14:paraId="2E966284" w14:textId="77777777" w:rsidR="003A031F" w:rsidRPr="008735AD" w:rsidRDefault="003A031F" w:rsidP="0027485E">
            <w:pPr>
              <w:rPr>
                <w:sz w:val="22"/>
                <w:szCs w:val="22"/>
              </w:rPr>
            </w:pPr>
          </w:p>
        </w:tc>
      </w:tr>
      <w:tr w:rsidR="003A031F" w:rsidRPr="008735AD" w14:paraId="6B1B3B0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AFC21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EB5B5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05FA6C"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C64C14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58661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504B8E" w14:textId="77777777" w:rsidR="003A031F" w:rsidRPr="008735AD" w:rsidRDefault="003A031F" w:rsidP="0027485E">
            <w:pPr>
              <w:rPr>
                <w:sz w:val="22"/>
                <w:szCs w:val="22"/>
              </w:rPr>
            </w:pPr>
            <w:r w:rsidRPr="008735AD">
              <w:rPr>
                <w:sz w:val="22"/>
                <w:szCs w:val="22"/>
              </w:rPr>
              <w:t>2019 год -376,9</w:t>
            </w:r>
          </w:p>
        </w:tc>
        <w:tc>
          <w:tcPr>
            <w:tcW w:w="1314" w:type="dxa"/>
            <w:vMerge/>
            <w:tcBorders>
              <w:top w:val="nil"/>
              <w:left w:val="single" w:sz="4" w:space="0" w:color="auto"/>
              <w:bottom w:val="single" w:sz="4" w:space="0" w:color="000000"/>
              <w:right w:val="single" w:sz="4" w:space="0" w:color="auto"/>
            </w:tcBorders>
            <w:vAlign w:val="center"/>
            <w:hideMark/>
          </w:tcPr>
          <w:p w14:paraId="156F54F7" w14:textId="77777777" w:rsidR="003A031F" w:rsidRPr="008735AD" w:rsidRDefault="003A031F" w:rsidP="0027485E">
            <w:pPr>
              <w:rPr>
                <w:sz w:val="22"/>
                <w:szCs w:val="22"/>
              </w:rPr>
            </w:pPr>
          </w:p>
        </w:tc>
      </w:tr>
      <w:tr w:rsidR="003A031F" w:rsidRPr="008735AD" w14:paraId="0565A74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B5723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1EA56B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0D2B3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240493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7462B5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9F9400F" w14:textId="77777777" w:rsidR="003A031F" w:rsidRPr="008735AD" w:rsidRDefault="003A031F" w:rsidP="0027485E">
            <w:pPr>
              <w:rPr>
                <w:sz w:val="22"/>
                <w:szCs w:val="22"/>
              </w:rPr>
            </w:pPr>
            <w:r w:rsidRPr="008735AD">
              <w:rPr>
                <w:sz w:val="22"/>
                <w:szCs w:val="22"/>
              </w:rPr>
              <w:t>2020 год - 329,6</w:t>
            </w:r>
          </w:p>
        </w:tc>
        <w:tc>
          <w:tcPr>
            <w:tcW w:w="1314" w:type="dxa"/>
            <w:vMerge/>
            <w:tcBorders>
              <w:top w:val="nil"/>
              <w:left w:val="single" w:sz="4" w:space="0" w:color="auto"/>
              <w:bottom w:val="single" w:sz="4" w:space="0" w:color="000000"/>
              <w:right w:val="single" w:sz="4" w:space="0" w:color="auto"/>
            </w:tcBorders>
            <w:vAlign w:val="center"/>
            <w:hideMark/>
          </w:tcPr>
          <w:p w14:paraId="7A1B53AA" w14:textId="77777777" w:rsidR="003A031F" w:rsidRPr="008735AD" w:rsidRDefault="003A031F" w:rsidP="0027485E">
            <w:pPr>
              <w:rPr>
                <w:sz w:val="22"/>
                <w:szCs w:val="22"/>
              </w:rPr>
            </w:pPr>
          </w:p>
        </w:tc>
      </w:tr>
      <w:tr w:rsidR="003A031F" w:rsidRPr="008735AD" w14:paraId="1BD5A31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CE444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1D2A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CFC4B5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5E2ACB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4096C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88AF027" w14:textId="77777777" w:rsidR="003A031F" w:rsidRPr="008735AD" w:rsidRDefault="003A031F" w:rsidP="0027485E">
            <w:pPr>
              <w:rPr>
                <w:sz w:val="22"/>
                <w:szCs w:val="22"/>
              </w:rPr>
            </w:pPr>
            <w:r w:rsidRPr="008735AD">
              <w:rPr>
                <w:sz w:val="22"/>
                <w:szCs w:val="22"/>
              </w:rPr>
              <w:t>2021 год - 323,7</w:t>
            </w:r>
          </w:p>
        </w:tc>
        <w:tc>
          <w:tcPr>
            <w:tcW w:w="1314" w:type="dxa"/>
            <w:vMerge/>
            <w:tcBorders>
              <w:top w:val="nil"/>
              <w:left w:val="single" w:sz="4" w:space="0" w:color="auto"/>
              <w:bottom w:val="single" w:sz="4" w:space="0" w:color="000000"/>
              <w:right w:val="single" w:sz="4" w:space="0" w:color="auto"/>
            </w:tcBorders>
            <w:vAlign w:val="center"/>
            <w:hideMark/>
          </w:tcPr>
          <w:p w14:paraId="252BC948" w14:textId="77777777" w:rsidR="003A031F" w:rsidRPr="008735AD" w:rsidRDefault="003A031F" w:rsidP="0027485E">
            <w:pPr>
              <w:rPr>
                <w:sz w:val="22"/>
                <w:szCs w:val="22"/>
              </w:rPr>
            </w:pPr>
          </w:p>
        </w:tc>
      </w:tr>
      <w:tr w:rsidR="003A031F" w:rsidRPr="008735AD" w14:paraId="6A6AA7F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DDFA8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7E0D2B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70100B7"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C85298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97BB2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F2773D" w14:textId="77777777" w:rsidR="003A031F" w:rsidRPr="008735AD" w:rsidRDefault="003A031F" w:rsidP="0027485E">
            <w:pPr>
              <w:rPr>
                <w:sz w:val="22"/>
                <w:szCs w:val="22"/>
              </w:rPr>
            </w:pPr>
            <w:r w:rsidRPr="008735AD">
              <w:rPr>
                <w:sz w:val="22"/>
                <w:szCs w:val="22"/>
              </w:rPr>
              <w:t>2022 год - 237,0</w:t>
            </w:r>
          </w:p>
        </w:tc>
        <w:tc>
          <w:tcPr>
            <w:tcW w:w="1314" w:type="dxa"/>
            <w:vMerge/>
            <w:tcBorders>
              <w:top w:val="nil"/>
              <w:left w:val="single" w:sz="4" w:space="0" w:color="auto"/>
              <w:bottom w:val="single" w:sz="4" w:space="0" w:color="000000"/>
              <w:right w:val="single" w:sz="4" w:space="0" w:color="auto"/>
            </w:tcBorders>
            <w:vAlign w:val="center"/>
            <w:hideMark/>
          </w:tcPr>
          <w:p w14:paraId="4ED55D57" w14:textId="77777777" w:rsidR="003A031F" w:rsidRPr="008735AD" w:rsidRDefault="003A031F" w:rsidP="0027485E">
            <w:pPr>
              <w:rPr>
                <w:sz w:val="22"/>
                <w:szCs w:val="22"/>
              </w:rPr>
            </w:pPr>
          </w:p>
        </w:tc>
      </w:tr>
      <w:tr w:rsidR="003A031F" w:rsidRPr="008735AD" w14:paraId="6BC9DC7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B9EAD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734AF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50EDDA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65A7BA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845A4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BA55FB" w14:textId="77777777" w:rsidR="003A031F" w:rsidRPr="008735AD" w:rsidRDefault="003A031F" w:rsidP="0027485E">
            <w:pPr>
              <w:rPr>
                <w:sz w:val="22"/>
                <w:szCs w:val="22"/>
              </w:rPr>
            </w:pPr>
            <w:r w:rsidRPr="008735AD">
              <w:rPr>
                <w:sz w:val="22"/>
                <w:szCs w:val="22"/>
              </w:rPr>
              <w:t>2023 год - 222,0</w:t>
            </w:r>
          </w:p>
        </w:tc>
        <w:tc>
          <w:tcPr>
            <w:tcW w:w="1314" w:type="dxa"/>
            <w:vMerge/>
            <w:tcBorders>
              <w:top w:val="nil"/>
              <w:left w:val="single" w:sz="4" w:space="0" w:color="auto"/>
              <w:bottom w:val="single" w:sz="4" w:space="0" w:color="000000"/>
              <w:right w:val="single" w:sz="4" w:space="0" w:color="auto"/>
            </w:tcBorders>
            <w:vAlign w:val="center"/>
            <w:hideMark/>
          </w:tcPr>
          <w:p w14:paraId="51816343" w14:textId="77777777" w:rsidR="003A031F" w:rsidRPr="008735AD" w:rsidRDefault="003A031F" w:rsidP="0027485E">
            <w:pPr>
              <w:rPr>
                <w:sz w:val="22"/>
                <w:szCs w:val="22"/>
              </w:rPr>
            </w:pPr>
          </w:p>
        </w:tc>
      </w:tr>
      <w:tr w:rsidR="003A031F" w:rsidRPr="008735AD" w14:paraId="6A9CE77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1B232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21A23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B58A6D1"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304786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8C68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8669BB" w14:textId="77777777" w:rsidR="003A031F" w:rsidRPr="008735AD" w:rsidRDefault="003A031F" w:rsidP="0027485E">
            <w:pPr>
              <w:rPr>
                <w:sz w:val="22"/>
                <w:szCs w:val="22"/>
              </w:rPr>
            </w:pPr>
            <w:r w:rsidRPr="008735AD">
              <w:rPr>
                <w:sz w:val="22"/>
                <w:szCs w:val="22"/>
              </w:rPr>
              <w:t>2024 год - 280,0</w:t>
            </w:r>
          </w:p>
        </w:tc>
        <w:tc>
          <w:tcPr>
            <w:tcW w:w="1314" w:type="dxa"/>
            <w:vMerge/>
            <w:tcBorders>
              <w:top w:val="nil"/>
              <w:left w:val="single" w:sz="4" w:space="0" w:color="auto"/>
              <w:bottom w:val="single" w:sz="4" w:space="0" w:color="000000"/>
              <w:right w:val="single" w:sz="4" w:space="0" w:color="auto"/>
            </w:tcBorders>
            <w:vAlign w:val="center"/>
            <w:hideMark/>
          </w:tcPr>
          <w:p w14:paraId="35932FC8" w14:textId="77777777" w:rsidR="003A031F" w:rsidRPr="008735AD" w:rsidRDefault="003A031F" w:rsidP="0027485E">
            <w:pPr>
              <w:rPr>
                <w:sz w:val="22"/>
                <w:szCs w:val="22"/>
              </w:rPr>
            </w:pPr>
          </w:p>
        </w:tc>
      </w:tr>
      <w:tr w:rsidR="003A031F" w:rsidRPr="008735AD" w14:paraId="033CE85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067C7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5B41B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FF6145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E77A3F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EDA7B3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B60588" w14:textId="77777777" w:rsidR="003A031F" w:rsidRPr="008735AD" w:rsidRDefault="003A031F" w:rsidP="0027485E">
            <w:pPr>
              <w:rPr>
                <w:sz w:val="22"/>
                <w:szCs w:val="22"/>
              </w:rPr>
            </w:pPr>
            <w:r w:rsidRPr="008735AD">
              <w:rPr>
                <w:sz w:val="22"/>
                <w:szCs w:val="22"/>
              </w:rPr>
              <w:t>2025 год - 177,0</w:t>
            </w:r>
          </w:p>
        </w:tc>
        <w:tc>
          <w:tcPr>
            <w:tcW w:w="1314" w:type="dxa"/>
            <w:vMerge/>
            <w:tcBorders>
              <w:top w:val="nil"/>
              <w:left w:val="single" w:sz="4" w:space="0" w:color="auto"/>
              <w:bottom w:val="single" w:sz="4" w:space="0" w:color="000000"/>
              <w:right w:val="single" w:sz="4" w:space="0" w:color="auto"/>
            </w:tcBorders>
            <w:vAlign w:val="center"/>
            <w:hideMark/>
          </w:tcPr>
          <w:p w14:paraId="27FF2BB8" w14:textId="77777777" w:rsidR="003A031F" w:rsidRPr="008735AD" w:rsidRDefault="003A031F" w:rsidP="0027485E">
            <w:pPr>
              <w:rPr>
                <w:sz w:val="22"/>
                <w:szCs w:val="22"/>
              </w:rPr>
            </w:pPr>
          </w:p>
        </w:tc>
      </w:tr>
      <w:tr w:rsidR="003A031F" w:rsidRPr="008735AD" w14:paraId="217C513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A947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320AFE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808655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523A3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34BEA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7441AF" w14:textId="77777777" w:rsidR="003A031F" w:rsidRPr="008735AD" w:rsidRDefault="003A031F" w:rsidP="0027485E">
            <w:pPr>
              <w:rPr>
                <w:sz w:val="22"/>
                <w:szCs w:val="22"/>
              </w:rPr>
            </w:pPr>
            <w:r w:rsidRPr="008735AD">
              <w:rPr>
                <w:sz w:val="22"/>
                <w:szCs w:val="22"/>
              </w:rPr>
              <w:t>2026 год - 180,0</w:t>
            </w:r>
          </w:p>
        </w:tc>
        <w:tc>
          <w:tcPr>
            <w:tcW w:w="1314" w:type="dxa"/>
            <w:vMerge/>
            <w:tcBorders>
              <w:top w:val="nil"/>
              <w:left w:val="single" w:sz="4" w:space="0" w:color="auto"/>
              <w:bottom w:val="single" w:sz="4" w:space="0" w:color="000000"/>
              <w:right w:val="single" w:sz="4" w:space="0" w:color="auto"/>
            </w:tcBorders>
            <w:vAlign w:val="center"/>
            <w:hideMark/>
          </w:tcPr>
          <w:p w14:paraId="61089656" w14:textId="77777777" w:rsidR="003A031F" w:rsidRPr="008735AD" w:rsidRDefault="003A031F" w:rsidP="0027485E">
            <w:pPr>
              <w:rPr>
                <w:sz w:val="22"/>
                <w:szCs w:val="22"/>
              </w:rPr>
            </w:pPr>
          </w:p>
        </w:tc>
      </w:tr>
      <w:tr w:rsidR="003A031F" w:rsidRPr="008735AD" w14:paraId="65A5DCE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943602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CC771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70236D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AFE2BB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DF2C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C84AF0" w14:textId="77777777" w:rsidR="003A031F" w:rsidRPr="008735AD" w:rsidRDefault="003A031F" w:rsidP="0027485E">
            <w:pPr>
              <w:rPr>
                <w:sz w:val="22"/>
                <w:szCs w:val="22"/>
              </w:rPr>
            </w:pPr>
            <w:r w:rsidRPr="008735AD">
              <w:rPr>
                <w:sz w:val="22"/>
                <w:szCs w:val="22"/>
              </w:rPr>
              <w:t>2027 год- 190,0</w:t>
            </w:r>
          </w:p>
        </w:tc>
        <w:tc>
          <w:tcPr>
            <w:tcW w:w="1314" w:type="dxa"/>
            <w:vMerge/>
            <w:tcBorders>
              <w:top w:val="nil"/>
              <w:left w:val="single" w:sz="4" w:space="0" w:color="auto"/>
              <w:bottom w:val="single" w:sz="4" w:space="0" w:color="000000"/>
              <w:right w:val="single" w:sz="4" w:space="0" w:color="auto"/>
            </w:tcBorders>
            <w:vAlign w:val="center"/>
            <w:hideMark/>
          </w:tcPr>
          <w:p w14:paraId="55EFA550" w14:textId="77777777" w:rsidR="003A031F" w:rsidRPr="008735AD" w:rsidRDefault="003A031F" w:rsidP="0027485E">
            <w:pPr>
              <w:rPr>
                <w:sz w:val="22"/>
                <w:szCs w:val="22"/>
              </w:rPr>
            </w:pPr>
          </w:p>
        </w:tc>
      </w:tr>
      <w:tr w:rsidR="003A031F" w:rsidRPr="008735AD" w14:paraId="59E59BF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1796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EF0DDA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97353E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866029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7ED7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24690D" w14:textId="77777777" w:rsidR="003A031F" w:rsidRPr="008735AD" w:rsidRDefault="003A031F" w:rsidP="0027485E">
            <w:pPr>
              <w:rPr>
                <w:sz w:val="22"/>
                <w:szCs w:val="22"/>
              </w:rPr>
            </w:pPr>
            <w:r w:rsidRPr="008735AD">
              <w:rPr>
                <w:sz w:val="22"/>
                <w:szCs w:val="22"/>
              </w:rPr>
              <w:t>2028 год- 195,0</w:t>
            </w:r>
          </w:p>
        </w:tc>
        <w:tc>
          <w:tcPr>
            <w:tcW w:w="1314" w:type="dxa"/>
            <w:vMerge/>
            <w:tcBorders>
              <w:top w:val="nil"/>
              <w:left w:val="single" w:sz="4" w:space="0" w:color="auto"/>
              <w:bottom w:val="single" w:sz="4" w:space="0" w:color="000000"/>
              <w:right w:val="single" w:sz="4" w:space="0" w:color="auto"/>
            </w:tcBorders>
            <w:vAlign w:val="center"/>
            <w:hideMark/>
          </w:tcPr>
          <w:p w14:paraId="64DEFEE6" w14:textId="77777777" w:rsidR="003A031F" w:rsidRPr="008735AD" w:rsidRDefault="003A031F" w:rsidP="0027485E">
            <w:pPr>
              <w:rPr>
                <w:sz w:val="22"/>
                <w:szCs w:val="22"/>
              </w:rPr>
            </w:pPr>
          </w:p>
        </w:tc>
      </w:tr>
      <w:tr w:rsidR="003A031F" w:rsidRPr="008735AD" w14:paraId="5A71B46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9D277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00378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5E34F1"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021DCA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E1B3AC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ABAA87" w14:textId="77777777" w:rsidR="003A031F" w:rsidRPr="008735AD" w:rsidRDefault="003A031F" w:rsidP="0027485E">
            <w:pPr>
              <w:rPr>
                <w:sz w:val="22"/>
                <w:szCs w:val="22"/>
              </w:rPr>
            </w:pPr>
            <w:r w:rsidRPr="008735AD">
              <w:rPr>
                <w:sz w:val="22"/>
                <w:szCs w:val="22"/>
              </w:rPr>
              <w:t>2029 год-200,0</w:t>
            </w:r>
          </w:p>
        </w:tc>
        <w:tc>
          <w:tcPr>
            <w:tcW w:w="1314" w:type="dxa"/>
            <w:vMerge/>
            <w:tcBorders>
              <w:top w:val="nil"/>
              <w:left w:val="single" w:sz="4" w:space="0" w:color="auto"/>
              <w:bottom w:val="single" w:sz="4" w:space="0" w:color="000000"/>
              <w:right w:val="single" w:sz="4" w:space="0" w:color="auto"/>
            </w:tcBorders>
            <w:vAlign w:val="center"/>
            <w:hideMark/>
          </w:tcPr>
          <w:p w14:paraId="55B9F826" w14:textId="77777777" w:rsidR="003A031F" w:rsidRPr="008735AD" w:rsidRDefault="003A031F" w:rsidP="0027485E">
            <w:pPr>
              <w:rPr>
                <w:sz w:val="22"/>
                <w:szCs w:val="22"/>
              </w:rPr>
            </w:pPr>
          </w:p>
        </w:tc>
      </w:tr>
      <w:tr w:rsidR="003A031F" w:rsidRPr="008735AD" w14:paraId="623BF9E8"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5723A5A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9681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03833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BCEBE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5E2B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C335F6" w14:textId="77777777" w:rsidR="003A031F" w:rsidRPr="008735AD" w:rsidRDefault="003A031F" w:rsidP="0027485E">
            <w:pPr>
              <w:rPr>
                <w:sz w:val="22"/>
                <w:szCs w:val="22"/>
              </w:rPr>
            </w:pPr>
            <w:r w:rsidRPr="008735AD">
              <w:rPr>
                <w:sz w:val="22"/>
                <w:szCs w:val="22"/>
              </w:rPr>
              <w:t>2030 год-200,0</w:t>
            </w:r>
          </w:p>
        </w:tc>
        <w:tc>
          <w:tcPr>
            <w:tcW w:w="1314" w:type="dxa"/>
            <w:vMerge/>
            <w:tcBorders>
              <w:top w:val="nil"/>
              <w:left w:val="single" w:sz="4" w:space="0" w:color="auto"/>
              <w:bottom w:val="single" w:sz="4" w:space="0" w:color="000000"/>
              <w:right w:val="single" w:sz="4" w:space="0" w:color="auto"/>
            </w:tcBorders>
            <w:vAlign w:val="center"/>
            <w:hideMark/>
          </w:tcPr>
          <w:p w14:paraId="43F9D3B7" w14:textId="77777777" w:rsidR="003A031F" w:rsidRPr="008735AD" w:rsidRDefault="003A031F" w:rsidP="0027485E">
            <w:pPr>
              <w:rPr>
                <w:sz w:val="22"/>
                <w:szCs w:val="22"/>
              </w:rPr>
            </w:pPr>
          </w:p>
        </w:tc>
      </w:tr>
      <w:tr w:rsidR="003A031F" w:rsidRPr="008735AD" w14:paraId="3273E2E7" w14:textId="77777777" w:rsidTr="0027485E">
        <w:trPr>
          <w:trHeight w:val="9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31EF1EBC" w14:textId="77777777" w:rsidR="003A031F" w:rsidRPr="008735AD" w:rsidRDefault="003A031F" w:rsidP="0027485E">
            <w:pPr>
              <w:jc w:val="center"/>
              <w:rPr>
                <w:sz w:val="22"/>
                <w:szCs w:val="22"/>
              </w:rPr>
            </w:pPr>
            <w:r w:rsidRPr="008735AD">
              <w:rPr>
                <w:sz w:val="22"/>
                <w:szCs w:val="22"/>
              </w:rPr>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D7AE9E3" w14:textId="77777777" w:rsidR="003A031F" w:rsidRPr="008735AD" w:rsidRDefault="003A031F" w:rsidP="0027485E">
            <w:pPr>
              <w:jc w:val="center"/>
              <w:rPr>
                <w:sz w:val="22"/>
                <w:szCs w:val="22"/>
              </w:rPr>
            </w:pPr>
            <w:r w:rsidRPr="008735AD">
              <w:rPr>
                <w:sz w:val="22"/>
                <w:szCs w:val="22"/>
              </w:rPr>
              <w:t>Увеличение производства сельскохозяйственной продукции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2F6B9045" w14:textId="77777777" w:rsidR="003A031F" w:rsidRPr="008735AD" w:rsidRDefault="003A031F" w:rsidP="0027485E">
            <w:pPr>
              <w:jc w:val="center"/>
            </w:pPr>
            <w:r w:rsidRPr="008735AD">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(пост. Адм. Комсомольского </w:t>
            </w:r>
            <w:proofErr w:type="spellStart"/>
            <w:r w:rsidRPr="008735AD">
              <w:t>мун</w:t>
            </w:r>
            <w:proofErr w:type="spellEnd"/>
            <w:r w:rsidRPr="008735AD">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4C8A62A2"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73F6CA33" w14:textId="77777777" w:rsidR="003A031F" w:rsidRPr="008735AD" w:rsidRDefault="003A031F" w:rsidP="0027485E">
            <w:pPr>
              <w:jc w:val="center"/>
              <w:rPr>
                <w:sz w:val="22"/>
                <w:szCs w:val="22"/>
              </w:rPr>
            </w:pPr>
            <w:r w:rsidRPr="008735AD">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DB7EF33" w14:textId="77777777" w:rsidR="003A031F" w:rsidRPr="008735AD" w:rsidRDefault="003A031F" w:rsidP="0027485E">
            <w:pPr>
              <w:rPr>
                <w:sz w:val="22"/>
                <w:szCs w:val="22"/>
              </w:rPr>
            </w:pPr>
            <w:r w:rsidRPr="008735AD">
              <w:rPr>
                <w:sz w:val="22"/>
                <w:szCs w:val="22"/>
              </w:rPr>
              <w:t xml:space="preserve">Количество  действующих КФХ, </w:t>
            </w:r>
            <w:proofErr w:type="spellStart"/>
            <w:r w:rsidRPr="008735AD">
              <w:rPr>
                <w:sz w:val="22"/>
                <w:szCs w:val="22"/>
              </w:rPr>
              <w:t>ед</w:t>
            </w:r>
            <w:proofErr w:type="spellEnd"/>
            <w:r w:rsidRPr="008735AD">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4606E49"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366A2F1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D47F7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D2B30B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CF84AE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C5D32E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7716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959870" w14:textId="77777777" w:rsidR="003A031F" w:rsidRPr="008735AD" w:rsidRDefault="003A031F" w:rsidP="0027485E">
            <w:pPr>
              <w:rPr>
                <w:sz w:val="22"/>
                <w:szCs w:val="22"/>
              </w:rPr>
            </w:pPr>
            <w:r w:rsidRPr="008735AD">
              <w:rPr>
                <w:sz w:val="22"/>
                <w:szCs w:val="22"/>
              </w:rPr>
              <w:t>2015 год -9</w:t>
            </w:r>
          </w:p>
        </w:tc>
        <w:tc>
          <w:tcPr>
            <w:tcW w:w="1314" w:type="dxa"/>
            <w:vMerge/>
            <w:tcBorders>
              <w:top w:val="nil"/>
              <w:left w:val="single" w:sz="4" w:space="0" w:color="auto"/>
              <w:bottom w:val="single" w:sz="4" w:space="0" w:color="000000"/>
              <w:right w:val="single" w:sz="4" w:space="0" w:color="auto"/>
            </w:tcBorders>
            <w:vAlign w:val="center"/>
            <w:hideMark/>
          </w:tcPr>
          <w:p w14:paraId="4B05BE81" w14:textId="77777777" w:rsidR="003A031F" w:rsidRPr="008735AD" w:rsidRDefault="003A031F" w:rsidP="0027485E">
            <w:pPr>
              <w:rPr>
                <w:sz w:val="22"/>
                <w:szCs w:val="22"/>
              </w:rPr>
            </w:pPr>
          </w:p>
        </w:tc>
      </w:tr>
      <w:tr w:rsidR="003A031F" w:rsidRPr="008735AD" w14:paraId="454B4E4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9D18C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CBCC6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86D63E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79EA90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C8358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BA8C21" w14:textId="77777777" w:rsidR="003A031F" w:rsidRPr="008735AD" w:rsidRDefault="003A031F" w:rsidP="0027485E">
            <w:pPr>
              <w:rPr>
                <w:sz w:val="22"/>
                <w:szCs w:val="22"/>
              </w:rPr>
            </w:pPr>
            <w:r w:rsidRPr="008735AD">
              <w:rPr>
                <w:sz w:val="22"/>
                <w:szCs w:val="22"/>
              </w:rPr>
              <w:t>2016 год- 9</w:t>
            </w:r>
          </w:p>
        </w:tc>
        <w:tc>
          <w:tcPr>
            <w:tcW w:w="1314" w:type="dxa"/>
            <w:vMerge/>
            <w:tcBorders>
              <w:top w:val="nil"/>
              <w:left w:val="single" w:sz="4" w:space="0" w:color="auto"/>
              <w:bottom w:val="single" w:sz="4" w:space="0" w:color="000000"/>
              <w:right w:val="single" w:sz="4" w:space="0" w:color="auto"/>
            </w:tcBorders>
            <w:vAlign w:val="center"/>
            <w:hideMark/>
          </w:tcPr>
          <w:p w14:paraId="4A9EB324" w14:textId="77777777" w:rsidR="003A031F" w:rsidRPr="008735AD" w:rsidRDefault="003A031F" w:rsidP="0027485E">
            <w:pPr>
              <w:rPr>
                <w:sz w:val="22"/>
                <w:szCs w:val="22"/>
              </w:rPr>
            </w:pPr>
          </w:p>
        </w:tc>
      </w:tr>
      <w:tr w:rsidR="003A031F" w:rsidRPr="008735AD" w14:paraId="3A1DD17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080B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B045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55947F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D2B09C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21F2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732DB3" w14:textId="77777777" w:rsidR="003A031F" w:rsidRPr="008735AD" w:rsidRDefault="003A031F" w:rsidP="0027485E">
            <w:pPr>
              <w:rPr>
                <w:sz w:val="22"/>
                <w:szCs w:val="22"/>
              </w:rPr>
            </w:pPr>
            <w:r w:rsidRPr="008735AD">
              <w:rPr>
                <w:sz w:val="22"/>
                <w:szCs w:val="22"/>
              </w:rPr>
              <w:t>2017 год -9</w:t>
            </w:r>
          </w:p>
        </w:tc>
        <w:tc>
          <w:tcPr>
            <w:tcW w:w="1314" w:type="dxa"/>
            <w:vMerge/>
            <w:tcBorders>
              <w:top w:val="nil"/>
              <w:left w:val="single" w:sz="4" w:space="0" w:color="auto"/>
              <w:bottom w:val="single" w:sz="4" w:space="0" w:color="000000"/>
              <w:right w:val="single" w:sz="4" w:space="0" w:color="auto"/>
            </w:tcBorders>
            <w:vAlign w:val="center"/>
            <w:hideMark/>
          </w:tcPr>
          <w:p w14:paraId="39ACED71" w14:textId="77777777" w:rsidR="003A031F" w:rsidRPr="008735AD" w:rsidRDefault="003A031F" w:rsidP="0027485E">
            <w:pPr>
              <w:rPr>
                <w:sz w:val="22"/>
                <w:szCs w:val="22"/>
              </w:rPr>
            </w:pPr>
          </w:p>
        </w:tc>
      </w:tr>
      <w:tr w:rsidR="003A031F" w:rsidRPr="008735AD" w14:paraId="6C8008F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FA35D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DEFA6D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DE028A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B84380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A66489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FAF5C2" w14:textId="77777777" w:rsidR="003A031F" w:rsidRPr="008735AD" w:rsidRDefault="003A031F" w:rsidP="0027485E">
            <w:pPr>
              <w:rPr>
                <w:sz w:val="22"/>
                <w:szCs w:val="22"/>
              </w:rPr>
            </w:pPr>
            <w:r w:rsidRPr="008735AD">
              <w:rPr>
                <w:sz w:val="22"/>
                <w:szCs w:val="22"/>
              </w:rPr>
              <w:t>2018 год - 7</w:t>
            </w:r>
          </w:p>
        </w:tc>
        <w:tc>
          <w:tcPr>
            <w:tcW w:w="1314" w:type="dxa"/>
            <w:vMerge/>
            <w:tcBorders>
              <w:top w:val="nil"/>
              <w:left w:val="single" w:sz="4" w:space="0" w:color="auto"/>
              <w:bottom w:val="single" w:sz="4" w:space="0" w:color="000000"/>
              <w:right w:val="single" w:sz="4" w:space="0" w:color="auto"/>
            </w:tcBorders>
            <w:vAlign w:val="center"/>
            <w:hideMark/>
          </w:tcPr>
          <w:p w14:paraId="16B302D3" w14:textId="77777777" w:rsidR="003A031F" w:rsidRPr="008735AD" w:rsidRDefault="003A031F" w:rsidP="0027485E">
            <w:pPr>
              <w:rPr>
                <w:sz w:val="22"/>
                <w:szCs w:val="22"/>
              </w:rPr>
            </w:pPr>
          </w:p>
        </w:tc>
      </w:tr>
      <w:tr w:rsidR="003A031F" w:rsidRPr="008735AD" w14:paraId="6F55D9D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E5651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964106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D517B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FFC272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76719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EF60DA" w14:textId="77777777" w:rsidR="003A031F" w:rsidRPr="008735AD" w:rsidRDefault="003A031F" w:rsidP="0027485E">
            <w:pPr>
              <w:rPr>
                <w:sz w:val="22"/>
                <w:szCs w:val="22"/>
              </w:rPr>
            </w:pPr>
            <w:r w:rsidRPr="008735AD">
              <w:rPr>
                <w:sz w:val="22"/>
                <w:szCs w:val="22"/>
              </w:rPr>
              <w:t>2019 год - 11</w:t>
            </w:r>
          </w:p>
        </w:tc>
        <w:tc>
          <w:tcPr>
            <w:tcW w:w="1314" w:type="dxa"/>
            <w:vMerge/>
            <w:tcBorders>
              <w:top w:val="nil"/>
              <w:left w:val="single" w:sz="4" w:space="0" w:color="auto"/>
              <w:bottom w:val="single" w:sz="4" w:space="0" w:color="000000"/>
              <w:right w:val="single" w:sz="4" w:space="0" w:color="auto"/>
            </w:tcBorders>
            <w:vAlign w:val="center"/>
            <w:hideMark/>
          </w:tcPr>
          <w:p w14:paraId="3B63663C" w14:textId="77777777" w:rsidR="003A031F" w:rsidRPr="008735AD" w:rsidRDefault="003A031F" w:rsidP="0027485E">
            <w:pPr>
              <w:rPr>
                <w:sz w:val="22"/>
                <w:szCs w:val="22"/>
              </w:rPr>
            </w:pPr>
          </w:p>
        </w:tc>
      </w:tr>
      <w:tr w:rsidR="003A031F" w:rsidRPr="008735AD" w14:paraId="4809864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9424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3D40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1D0BFD3"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05BB2B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8E488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60FB4A" w14:textId="77777777" w:rsidR="003A031F" w:rsidRPr="008735AD" w:rsidRDefault="003A031F" w:rsidP="0027485E">
            <w:pPr>
              <w:rPr>
                <w:sz w:val="22"/>
                <w:szCs w:val="22"/>
              </w:rPr>
            </w:pPr>
            <w:r w:rsidRPr="008735AD">
              <w:rPr>
                <w:sz w:val="22"/>
                <w:szCs w:val="22"/>
              </w:rPr>
              <w:t>2020 год - 11</w:t>
            </w:r>
          </w:p>
        </w:tc>
        <w:tc>
          <w:tcPr>
            <w:tcW w:w="1314" w:type="dxa"/>
            <w:vMerge/>
            <w:tcBorders>
              <w:top w:val="nil"/>
              <w:left w:val="single" w:sz="4" w:space="0" w:color="auto"/>
              <w:bottom w:val="single" w:sz="4" w:space="0" w:color="000000"/>
              <w:right w:val="single" w:sz="4" w:space="0" w:color="auto"/>
            </w:tcBorders>
            <w:vAlign w:val="center"/>
            <w:hideMark/>
          </w:tcPr>
          <w:p w14:paraId="2D94FF0E" w14:textId="77777777" w:rsidR="003A031F" w:rsidRPr="008735AD" w:rsidRDefault="003A031F" w:rsidP="0027485E">
            <w:pPr>
              <w:rPr>
                <w:sz w:val="22"/>
                <w:szCs w:val="22"/>
              </w:rPr>
            </w:pPr>
          </w:p>
        </w:tc>
      </w:tr>
      <w:tr w:rsidR="003A031F" w:rsidRPr="008735AD" w14:paraId="47C0421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70B1C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E61C9C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887D6D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E4A3C2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0F20DD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09C600" w14:textId="77777777" w:rsidR="003A031F" w:rsidRPr="008735AD" w:rsidRDefault="003A031F" w:rsidP="0027485E">
            <w:pPr>
              <w:rPr>
                <w:sz w:val="22"/>
                <w:szCs w:val="22"/>
              </w:rPr>
            </w:pPr>
            <w:r w:rsidRPr="008735AD">
              <w:rPr>
                <w:sz w:val="22"/>
                <w:szCs w:val="22"/>
              </w:rPr>
              <w:t>2021 год - 10</w:t>
            </w:r>
          </w:p>
        </w:tc>
        <w:tc>
          <w:tcPr>
            <w:tcW w:w="1314" w:type="dxa"/>
            <w:vMerge/>
            <w:tcBorders>
              <w:top w:val="nil"/>
              <w:left w:val="single" w:sz="4" w:space="0" w:color="auto"/>
              <w:bottom w:val="single" w:sz="4" w:space="0" w:color="000000"/>
              <w:right w:val="single" w:sz="4" w:space="0" w:color="auto"/>
            </w:tcBorders>
            <w:vAlign w:val="center"/>
            <w:hideMark/>
          </w:tcPr>
          <w:p w14:paraId="5EFDC01F" w14:textId="77777777" w:rsidR="003A031F" w:rsidRPr="008735AD" w:rsidRDefault="003A031F" w:rsidP="0027485E">
            <w:pPr>
              <w:rPr>
                <w:sz w:val="22"/>
                <w:szCs w:val="22"/>
              </w:rPr>
            </w:pPr>
          </w:p>
        </w:tc>
      </w:tr>
      <w:tr w:rsidR="003A031F" w:rsidRPr="008735AD" w14:paraId="044B1F7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B494F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C2D5E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954F3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70CEFA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653EC5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9E581E" w14:textId="77777777" w:rsidR="003A031F" w:rsidRPr="008735AD" w:rsidRDefault="003A031F" w:rsidP="0027485E">
            <w:pPr>
              <w:rPr>
                <w:sz w:val="22"/>
                <w:szCs w:val="22"/>
              </w:rPr>
            </w:pPr>
            <w:r w:rsidRPr="008735AD">
              <w:rPr>
                <w:sz w:val="22"/>
                <w:szCs w:val="22"/>
              </w:rPr>
              <w:t>2022 год - 11</w:t>
            </w:r>
          </w:p>
        </w:tc>
        <w:tc>
          <w:tcPr>
            <w:tcW w:w="1314" w:type="dxa"/>
            <w:vMerge/>
            <w:tcBorders>
              <w:top w:val="nil"/>
              <w:left w:val="single" w:sz="4" w:space="0" w:color="auto"/>
              <w:bottom w:val="single" w:sz="4" w:space="0" w:color="000000"/>
              <w:right w:val="single" w:sz="4" w:space="0" w:color="auto"/>
            </w:tcBorders>
            <w:vAlign w:val="center"/>
            <w:hideMark/>
          </w:tcPr>
          <w:p w14:paraId="01A72535" w14:textId="77777777" w:rsidR="003A031F" w:rsidRPr="008735AD" w:rsidRDefault="003A031F" w:rsidP="0027485E">
            <w:pPr>
              <w:rPr>
                <w:sz w:val="22"/>
                <w:szCs w:val="22"/>
              </w:rPr>
            </w:pPr>
          </w:p>
        </w:tc>
      </w:tr>
      <w:tr w:rsidR="003A031F" w:rsidRPr="008735AD" w14:paraId="58DD58C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0327C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1A7CF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03988C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A41A4E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35FBF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4D2649" w14:textId="77777777" w:rsidR="003A031F" w:rsidRPr="008735AD" w:rsidRDefault="003A031F" w:rsidP="0027485E">
            <w:pPr>
              <w:rPr>
                <w:sz w:val="22"/>
                <w:szCs w:val="22"/>
              </w:rPr>
            </w:pPr>
            <w:r w:rsidRPr="008735AD">
              <w:rPr>
                <w:sz w:val="22"/>
                <w:szCs w:val="22"/>
              </w:rPr>
              <w:t>2023 год -15</w:t>
            </w:r>
          </w:p>
        </w:tc>
        <w:tc>
          <w:tcPr>
            <w:tcW w:w="1314" w:type="dxa"/>
            <w:vMerge/>
            <w:tcBorders>
              <w:top w:val="nil"/>
              <w:left w:val="single" w:sz="4" w:space="0" w:color="auto"/>
              <w:bottom w:val="single" w:sz="4" w:space="0" w:color="000000"/>
              <w:right w:val="single" w:sz="4" w:space="0" w:color="auto"/>
            </w:tcBorders>
            <w:vAlign w:val="center"/>
            <w:hideMark/>
          </w:tcPr>
          <w:p w14:paraId="19C29510" w14:textId="77777777" w:rsidR="003A031F" w:rsidRPr="008735AD" w:rsidRDefault="003A031F" w:rsidP="0027485E">
            <w:pPr>
              <w:rPr>
                <w:sz w:val="22"/>
                <w:szCs w:val="22"/>
              </w:rPr>
            </w:pPr>
          </w:p>
        </w:tc>
      </w:tr>
      <w:tr w:rsidR="003A031F" w:rsidRPr="008735AD" w14:paraId="6FC634A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A3E5E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0B84C7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95AB193"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75B124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D9A27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395857" w14:textId="77777777" w:rsidR="003A031F" w:rsidRPr="008735AD" w:rsidRDefault="003A031F" w:rsidP="0027485E">
            <w:pPr>
              <w:rPr>
                <w:sz w:val="22"/>
                <w:szCs w:val="22"/>
              </w:rPr>
            </w:pPr>
            <w:r w:rsidRPr="008735AD">
              <w:rPr>
                <w:sz w:val="22"/>
                <w:szCs w:val="22"/>
              </w:rPr>
              <w:t>2024 год -15</w:t>
            </w:r>
          </w:p>
        </w:tc>
        <w:tc>
          <w:tcPr>
            <w:tcW w:w="1314" w:type="dxa"/>
            <w:vMerge/>
            <w:tcBorders>
              <w:top w:val="nil"/>
              <w:left w:val="single" w:sz="4" w:space="0" w:color="auto"/>
              <w:bottom w:val="single" w:sz="4" w:space="0" w:color="000000"/>
              <w:right w:val="single" w:sz="4" w:space="0" w:color="auto"/>
            </w:tcBorders>
            <w:vAlign w:val="center"/>
            <w:hideMark/>
          </w:tcPr>
          <w:p w14:paraId="3DFEB72E" w14:textId="77777777" w:rsidR="003A031F" w:rsidRPr="008735AD" w:rsidRDefault="003A031F" w:rsidP="0027485E">
            <w:pPr>
              <w:rPr>
                <w:sz w:val="22"/>
                <w:szCs w:val="22"/>
              </w:rPr>
            </w:pPr>
          </w:p>
        </w:tc>
      </w:tr>
      <w:tr w:rsidR="003A031F" w:rsidRPr="008735AD" w14:paraId="5ACA354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DFD0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246F2C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DC060C"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1E0C0B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64E1B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8E4459" w14:textId="77777777" w:rsidR="003A031F" w:rsidRPr="008735AD" w:rsidRDefault="003A031F" w:rsidP="0027485E">
            <w:pPr>
              <w:rPr>
                <w:sz w:val="22"/>
                <w:szCs w:val="22"/>
              </w:rPr>
            </w:pPr>
            <w:r w:rsidRPr="008735AD">
              <w:rPr>
                <w:sz w:val="22"/>
                <w:szCs w:val="22"/>
              </w:rPr>
              <w:t>2025 год - 16</w:t>
            </w:r>
          </w:p>
        </w:tc>
        <w:tc>
          <w:tcPr>
            <w:tcW w:w="1314" w:type="dxa"/>
            <w:vMerge/>
            <w:tcBorders>
              <w:top w:val="nil"/>
              <w:left w:val="single" w:sz="4" w:space="0" w:color="auto"/>
              <w:bottom w:val="single" w:sz="4" w:space="0" w:color="000000"/>
              <w:right w:val="single" w:sz="4" w:space="0" w:color="auto"/>
            </w:tcBorders>
            <w:vAlign w:val="center"/>
            <w:hideMark/>
          </w:tcPr>
          <w:p w14:paraId="45E0C3F4" w14:textId="77777777" w:rsidR="003A031F" w:rsidRPr="008735AD" w:rsidRDefault="003A031F" w:rsidP="0027485E">
            <w:pPr>
              <w:rPr>
                <w:sz w:val="22"/>
                <w:szCs w:val="22"/>
              </w:rPr>
            </w:pPr>
          </w:p>
        </w:tc>
      </w:tr>
      <w:tr w:rsidR="003A031F" w:rsidRPr="008735AD" w14:paraId="5ABB4140"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1A6A527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BE9594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21289F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C43200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6312E0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BE6DF8" w14:textId="77777777" w:rsidR="003A031F" w:rsidRPr="008735AD" w:rsidRDefault="003A031F" w:rsidP="0027485E">
            <w:pPr>
              <w:rPr>
                <w:sz w:val="22"/>
                <w:szCs w:val="22"/>
              </w:rPr>
            </w:pPr>
            <w:r w:rsidRPr="008735AD">
              <w:rPr>
                <w:sz w:val="22"/>
                <w:szCs w:val="22"/>
              </w:rPr>
              <w:t>2026 год- 16</w:t>
            </w:r>
          </w:p>
        </w:tc>
        <w:tc>
          <w:tcPr>
            <w:tcW w:w="1314" w:type="dxa"/>
            <w:vMerge/>
            <w:tcBorders>
              <w:top w:val="nil"/>
              <w:left w:val="single" w:sz="4" w:space="0" w:color="auto"/>
              <w:bottom w:val="single" w:sz="4" w:space="0" w:color="000000"/>
              <w:right w:val="single" w:sz="4" w:space="0" w:color="auto"/>
            </w:tcBorders>
            <w:vAlign w:val="center"/>
            <w:hideMark/>
          </w:tcPr>
          <w:p w14:paraId="5F8DB73B" w14:textId="77777777" w:rsidR="003A031F" w:rsidRPr="008735AD" w:rsidRDefault="003A031F" w:rsidP="0027485E">
            <w:pPr>
              <w:rPr>
                <w:sz w:val="22"/>
                <w:szCs w:val="22"/>
              </w:rPr>
            </w:pPr>
          </w:p>
        </w:tc>
      </w:tr>
      <w:tr w:rsidR="003A031F" w:rsidRPr="008735AD" w14:paraId="4B9AD79F"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5CC326E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B7CF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79581B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D9F2D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E9487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23667C" w14:textId="77777777" w:rsidR="003A031F" w:rsidRPr="008735AD" w:rsidRDefault="003A031F" w:rsidP="0027485E">
            <w:pPr>
              <w:rPr>
                <w:sz w:val="22"/>
                <w:szCs w:val="22"/>
              </w:rPr>
            </w:pPr>
            <w:r w:rsidRPr="008735AD">
              <w:rPr>
                <w:sz w:val="22"/>
                <w:szCs w:val="22"/>
              </w:rPr>
              <w:t>2027 год-16</w:t>
            </w:r>
          </w:p>
        </w:tc>
        <w:tc>
          <w:tcPr>
            <w:tcW w:w="1314" w:type="dxa"/>
            <w:vMerge/>
            <w:tcBorders>
              <w:top w:val="nil"/>
              <w:left w:val="single" w:sz="4" w:space="0" w:color="auto"/>
              <w:bottom w:val="single" w:sz="4" w:space="0" w:color="000000"/>
              <w:right w:val="single" w:sz="4" w:space="0" w:color="auto"/>
            </w:tcBorders>
            <w:vAlign w:val="center"/>
            <w:hideMark/>
          </w:tcPr>
          <w:p w14:paraId="001F4B5D" w14:textId="77777777" w:rsidR="003A031F" w:rsidRPr="008735AD" w:rsidRDefault="003A031F" w:rsidP="0027485E">
            <w:pPr>
              <w:rPr>
                <w:sz w:val="22"/>
                <w:szCs w:val="22"/>
              </w:rPr>
            </w:pPr>
          </w:p>
        </w:tc>
      </w:tr>
      <w:tr w:rsidR="003A031F" w:rsidRPr="008735AD" w14:paraId="66587E4F"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0E4EDF6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2DC2FA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41DFCD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D7929F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4B7DC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256370" w14:textId="77777777" w:rsidR="003A031F" w:rsidRPr="008735AD" w:rsidRDefault="003A031F" w:rsidP="0027485E">
            <w:pPr>
              <w:rPr>
                <w:sz w:val="22"/>
                <w:szCs w:val="22"/>
              </w:rPr>
            </w:pPr>
            <w:r w:rsidRPr="008735AD">
              <w:rPr>
                <w:sz w:val="22"/>
                <w:szCs w:val="22"/>
              </w:rPr>
              <w:t>2028 год- 16</w:t>
            </w:r>
          </w:p>
        </w:tc>
        <w:tc>
          <w:tcPr>
            <w:tcW w:w="1314" w:type="dxa"/>
            <w:vMerge/>
            <w:tcBorders>
              <w:top w:val="nil"/>
              <w:left w:val="single" w:sz="4" w:space="0" w:color="auto"/>
              <w:bottom w:val="single" w:sz="4" w:space="0" w:color="000000"/>
              <w:right w:val="single" w:sz="4" w:space="0" w:color="auto"/>
            </w:tcBorders>
            <w:vAlign w:val="center"/>
            <w:hideMark/>
          </w:tcPr>
          <w:p w14:paraId="406463E1" w14:textId="77777777" w:rsidR="003A031F" w:rsidRPr="008735AD" w:rsidRDefault="003A031F" w:rsidP="0027485E">
            <w:pPr>
              <w:rPr>
                <w:sz w:val="22"/>
                <w:szCs w:val="22"/>
              </w:rPr>
            </w:pPr>
          </w:p>
        </w:tc>
      </w:tr>
      <w:tr w:rsidR="003A031F" w:rsidRPr="008735AD" w14:paraId="4AF8F917"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6BF2992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4EA620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EC09AB6"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DFC19F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7D47D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39C99E" w14:textId="77777777" w:rsidR="003A031F" w:rsidRPr="008735AD" w:rsidRDefault="003A031F" w:rsidP="0027485E">
            <w:pPr>
              <w:rPr>
                <w:sz w:val="22"/>
                <w:szCs w:val="22"/>
              </w:rPr>
            </w:pPr>
            <w:r w:rsidRPr="008735AD">
              <w:rPr>
                <w:sz w:val="22"/>
                <w:szCs w:val="22"/>
              </w:rPr>
              <w:t>2029 год- 16</w:t>
            </w:r>
          </w:p>
        </w:tc>
        <w:tc>
          <w:tcPr>
            <w:tcW w:w="1314" w:type="dxa"/>
            <w:vMerge/>
            <w:tcBorders>
              <w:top w:val="nil"/>
              <w:left w:val="single" w:sz="4" w:space="0" w:color="auto"/>
              <w:bottom w:val="single" w:sz="4" w:space="0" w:color="000000"/>
              <w:right w:val="single" w:sz="4" w:space="0" w:color="auto"/>
            </w:tcBorders>
            <w:vAlign w:val="center"/>
            <w:hideMark/>
          </w:tcPr>
          <w:p w14:paraId="63F862F3" w14:textId="77777777" w:rsidR="003A031F" w:rsidRPr="008735AD" w:rsidRDefault="003A031F" w:rsidP="0027485E">
            <w:pPr>
              <w:rPr>
                <w:sz w:val="22"/>
                <w:szCs w:val="22"/>
              </w:rPr>
            </w:pPr>
          </w:p>
        </w:tc>
      </w:tr>
      <w:tr w:rsidR="003A031F" w:rsidRPr="008735AD" w14:paraId="0998A02A" w14:textId="77777777" w:rsidTr="0027485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4C78C80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9E011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89BCB2E"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BCE940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11B51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5D50EF" w14:textId="77777777" w:rsidR="003A031F" w:rsidRPr="008735AD" w:rsidRDefault="003A031F" w:rsidP="0027485E">
            <w:pPr>
              <w:rPr>
                <w:sz w:val="22"/>
                <w:szCs w:val="22"/>
              </w:rPr>
            </w:pPr>
            <w:r w:rsidRPr="008735AD">
              <w:rPr>
                <w:sz w:val="22"/>
                <w:szCs w:val="22"/>
              </w:rPr>
              <w:t>2030 год -16</w:t>
            </w:r>
          </w:p>
        </w:tc>
        <w:tc>
          <w:tcPr>
            <w:tcW w:w="1314" w:type="dxa"/>
            <w:vMerge/>
            <w:tcBorders>
              <w:top w:val="nil"/>
              <w:left w:val="single" w:sz="4" w:space="0" w:color="auto"/>
              <w:bottom w:val="single" w:sz="4" w:space="0" w:color="000000"/>
              <w:right w:val="single" w:sz="4" w:space="0" w:color="auto"/>
            </w:tcBorders>
            <w:vAlign w:val="center"/>
            <w:hideMark/>
          </w:tcPr>
          <w:p w14:paraId="37F69400" w14:textId="77777777" w:rsidR="003A031F" w:rsidRPr="008735AD" w:rsidRDefault="003A031F" w:rsidP="0027485E">
            <w:pPr>
              <w:rPr>
                <w:sz w:val="22"/>
                <w:szCs w:val="22"/>
              </w:rPr>
            </w:pPr>
          </w:p>
        </w:tc>
      </w:tr>
      <w:tr w:rsidR="003A031F" w:rsidRPr="008735AD" w14:paraId="067B8E23" w14:textId="77777777" w:rsidTr="0027485E">
        <w:trPr>
          <w:trHeight w:val="1365"/>
        </w:trPr>
        <w:tc>
          <w:tcPr>
            <w:tcW w:w="700" w:type="dxa"/>
            <w:vMerge/>
            <w:tcBorders>
              <w:top w:val="nil"/>
              <w:left w:val="single" w:sz="4" w:space="0" w:color="auto"/>
              <w:bottom w:val="single" w:sz="4" w:space="0" w:color="000000"/>
              <w:right w:val="single" w:sz="4" w:space="0" w:color="auto"/>
            </w:tcBorders>
            <w:vAlign w:val="center"/>
            <w:hideMark/>
          </w:tcPr>
          <w:p w14:paraId="3F452EC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20084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EAFF16"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7948C0A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71413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2F671B" w14:textId="77777777" w:rsidR="003A031F" w:rsidRPr="008735AD" w:rsidRDefault="003A031F" w:rsidP="0027485E">
            <w:pPr>
              <w:rPr>
                <w:sz w:val="22"/>
                <w:szCs w:val="22"/>
              </w:rPr>
            </w:pPr>
            <w:r w:rsidRPr="008735AD">
              <w:rPr>
                <w:sz w:val="22"/>
                <w:szCs w:val="22"/>
              </w:rPr>
              <w:t>Выручка от реализации с/х продукции КФХ, тыс. руб.:</w:t>
            </w:r>
          </w:p>
        </w:tc>
        <w:tc>
          <w:tcPr>
            <w:tcW w:w="1314" w:type="dxa"/>
            <w:vMerge/>
            <w:tcBorders>
              <w:top w:val="nil"/>
              <w:left w:val="single" w:sz="4" w:space="0" w:color="auto"/>
              <w:bottom w:val="single" w:sz="4" w:space="0" w:color="000000"/>
              <w:right w:val="single" w:sz="4" w:space="0" w:color="auto"/>
            </w:tcBorders>
            <w:vAlign w:val="center"/>
            <w:hideMark/>
          </w:tcPr>
          <w:p w14:paraId="2D93499B" w14:textId="77777777" w:rsidR="003A031F" w:rsidRPr="008735AD" w:rsidRDefault="003A031F" w:rsidP="0027485E">
            <w:pPr>
              <w:rPr>
                <w:sz w:val="22"/>
                <w:szCs w:val="22"/>
              </w:rPr>
            </w:pPr>
          </w:p>
        </w:tc>
      </w:tr>
      <w:tr w:rsidR="003A031F" w:rsidRPr="008735AD" w14:paraId="25DC310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088B7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DC0BC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3BCDB8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F3EF57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D5C39F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278640" w14:textId="77777777" w:rsidR="003A031F" w:rsidRPr="008735AD" w:rsidRDefault="003A031F" w:rsidP="0027485E">
            <w:pPr>
              <w:rPr>
                <w:sz w:val="22"/>
                <w:szCs w:val="22"/>
              </w:rPr>
            </w:pPr>
            <w:r w:rsidRPr="008735AD">
              <w:rPr>
                <w:sz w:val="22"/>
                <w:szCs w:val="22"/>
              </w:rPr>
              <w:t>2015 год -3761,0</w:t>
            </w:r>
          </w:p>
        </w:tc>
        <w:tc>
          <w:tcPr>
            <w:tcW w:w="1314" w:type="dxa"/>
            <w:vMerge/>
            <w:tcBorders>
              <w:top w:val="nil"/>
              <w:left w:val="single" w:sz="4" w:space="0" w:color="auto"/>
              <w:bottom w:val="single" w:sz="4" w:space="0" w:color="000000"/>
              <w:right w:val="single" w:sz="4" w:space="0" w:color="auto"/>
            </w:tcBorders>
            <w:vAlign w:val="center"/>
            <w:hideMark/>
          </w:tcPr>
          <w:p w14:paraId="15562BD4" w14:textId="77777777" w:rsidR="003A031F" w:rsidRPr="008735AD" w:rsidRDefault="003A031F" w:rsidP="0027485E">
            <w:pPr>
              <w:rPr>
                <w:sz w:val="22"/>
                <w:szCs w:val="22"/>
              </w:rPr>
            </w:pPr>
          </w:p>
        </w:tc>
      </w:tr>
      <w:tr w:rsidR="003A031F" w:rsidRPr="008735AD" w14:paraId="5877AAF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52425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DC811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F54F635"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9760F7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3C3B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C8121D" w14:textId="77777777" w:rsidR="003A031F" w:rsidRPr="008735AD" w:rsidRDefault="003A031F" w:rsidP="0027485E">
            <w:pPr>
              <w:rPr>
                <w:sz w:val="22"/>
                <w:szCs w:val="22"/>
              </w:rPr>
            </w:pPr>
            <w:r w:rsidRPr="008735AD">
              <w:rPr>
                <w:sz w:val="22"/>
                <w:szCs w:val="22"/>
              </w:rPr>
              <w:t>2016 год- 4910,0</w:t>
            </w:r>
          </w:p>
        </w:tc>
        <w:tc>
          <w:tcPr>
            <w:tcW w:w="1314" w:type="dxa"/>
            <w:vMerge/>
            <w:tcBorders>
              <w:top w:val="nil"/>
              <w:left w:val="single" w:sz="4" w:space="0" w:color="auto"/>
              <w:bottom w:val="single" w:sz="4" w:space="0" w:color="000000"/>
              <w:right w:val="single" w:sz="4" w:space="0" w:color="auto"/>
            </w:tcBorders>
            <w:vAlign w:val="center"/>
            <w:hideMark/>
          </w:tcPr>
          <w:p w14:paraId="4C6BA3CC" w14:textId="77777777" w:rsidR="003A031F" w:rsidRPr="008735AD" w:rsidRDefault="003A031F" w:rsidP="0027485E">
            <w:pPr>
              <w:rPr>
                <w:sz w:val="22"/>
                <w:szCs w:val="22"/>
              </w:rPr>
            </w:pPr>
          </w:p>
        </w:tc>
      </w:tr>
      <w:tr w:rsidR="003A031F" w:rsidRPr="008735AD" w14:paraId="5EAF3E0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E6A81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8CC26F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AFFC80C"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1AA378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A22574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7B3DB8" w14:textId="77777777" w:rsidR="003A031F" w:rsidRPr="008735AD" w:rsidRDefault="003A031F" w:rsidP="0027485E">
            <w:pPr>
              <w:rPr>
                <w:sz w:val="22"/>
                <w:szCs w:val="22"/>
              </w:rPr>
            </w:pPr>
            <w:r w:rsidRPr="008735AD">
              <w:rPr>
                <w:sz w:val="22"/>
                <w:szCs w:val="22"/>
              </w:rPr>
              <w:t>2017год - 4226,0</w:t>
            </w:r>
          </w:p>
        </w:tc>
        <w:tc>
          <w:tcPr>
            <w:tcW w:w="1314" w:type="dxa"/>
            <w:vMerge/>
            <w:tcBorders>
              <w:top w:val="nil"/>
              <w:left w:val="single" w:sz="4" w:space="0" w:color="auto"/>
              <w:bottom w:val="single" w:sz="4" w:space="0" w:color="000000"/>
              <w:right w:val="single" w:sz="4" w:space="0" w:color="auto"/>
            </w:tcBorders>
            <w:vAlign w:val="center"/>
            <w:hideMark/>
          </w:tcPr>
          <w:p w14:paraId="7CFBB081" w14:textId="77777777" w:rsidR="003A031F" w:rsidRPr="008735AD" w:rsidRDefault="003A031F" w:rsidP="0027485E">
            <w:pPr>
              <w:rPr>
                <w:sz w:val="22"/>
                <w:szCs w:val="22"/>
              </w:rPr>
            </w:pPr>
          </w:p>
        </w:tc>
      </w:tr>
      <w:tr w:rsidR="003A031F" w:rsidRPr="008735AD" w14:paraId="4E0B8F4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EB3B1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46525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ED2D3C4"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912C42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FC87C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F1B52F" w14:textId="77777777" w:rsidR="003A031F" w:rsidRPr="008735AD" w:rsidRDefault="003A031F" w:rsidP="0027485E">
            <w:pPr>
              <w:rPr>
                <w:sz w:val="22"/>
                <w:szCs w:val="22"/>
              </w:rPr>
            </w:pPr>
            <w:r w:rsidRPr="008735AD">
              <w:rPr>
                <w:sz w:val="22"/>
                <w:szCs w:val="22"/>
              </w:rPr>
              <w:t>2018 год - 4323,0</w:t>
            </w:r>
          </w:p>
        </w:tc>
        <w:tc>
          <w:tcPr>
            <w:tcW w:w="1314" w:type="dxa"/>
            <w:vMerge/>
            <w:tcBorders>
              <w:top w:val="nil"/>
              <w:left w:val="single" w:sz="4" w:space="0" w:color="auto"/>
              <w:bottom w:val="single" w:sz="4" w:space="0" w:color="000000"/>
              <w:right w:val="single" w:sz="4" w:space="0" w:color="auto"/>
            </w:tcBorders>
            <w:vAlign w:val="center"/>
            <w:hideMark/>
          </w:tcPr>
          <w:p w14:paraId="64C0A875" w14:textId="77777777" w:rsidR="003A031F" w:rsidRPr="008735AD" w:rsidRDefault="003A031F" w:rsidP="0027485E">
            <w:pPr>
              <w:rPr>
                <w:sz w:val="22"/>
                <w:szCs w:val="22"/>
              </w:rPr>
            </w:pPr>
          </w:p>
        </w:tc>
      </w:tr>
      <w:tr w:rsidR="003A031F" w:rsidRPr="008735AD" w14:paraId="3712477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84A3E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78FF01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7F9834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6A2E498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C7C13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4C60E0" w14:textId="77777777" w:rsidR="003A031F" w:rsidRPr="008735AD" w:rsidRDefault="003A031F" w:rsidP="0027485E">
            <w:pPr>
              <w:rPr>
                <w:sz w:val="22"/>
                <w:szCs w:val="22"/>
              </w:rPr>
            </w:pPr>
            <w:r w:rsidRPr="008735AD">
              <w:rPr>
                <w:sz w:val="22"/>
                <w:szCs w:val="22"/>
              </w:rPr>
              <w:t>2019 год - 5046,0</w:t>
            </w:r>
          </w:p>
        </w:tc>
        <w:tc>
          <w:tcPr>
            <w:tcW w:w="1314" w:type="dxa"/>
            <w:vMerge/>
            <w:tcBorders>
              <w:top w:val="nil"/>
              <w:left w:val="single" w:sz="4" w:space="0" w:color="auto"/>
              <w:bottom w:val="single" w:sz="4" w:space="0" w:color="000000"/>
              <w:right w:val="single" w:sz="4" w:space="0" w:color="auto"/>
            </w:tcBorders>
            <w:vAlign w:val="center"/>
            <w:hideMark/>
          </w:tcPr>
          <w:p w14:paraId="1B2D61EB" w14:textId="77777777" w:rsidR="003A031F" w:rsidRPr="008735AD" w:rsidRDefault="003A031F" w:rsidP="0027485E">
            <w:pPr>
              <w:rPr>
                <w:sz w:val="22"/>
                <w:szCs w:val="22"/>
              </w:rPr>
            </w:pPr>
          </w:p>
        </w:tc>
      </w:tr>
      <w:tr w:rsidR="003A031F" w:rsidRPr="008735AD" w14:paraId="2CA8BA9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4C8AE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7A991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C50C069"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0F22B9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7E7F6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EAFD9E" w14:textId="77777777" w:rsidR="003A031F" w:rsidRPr="008735AD" w:rsidRDefault="003A031F" w:rsidP="0027485E">
            <w:pPr>
              <w:rPr>
                <w:sz w:val="22"/>
                <w:szCs w:val="22"/>
              </w:rPr>
            </w:pPr>
            <w:r w:rsidRPr="008735AD">
              <w:rPr>
                <w:sz w:val="22"/>
                <w:szCs w:val="22"/>
              </w:rPr>
              <w:t>2020 год -6059,0</w:t>
            </w:r>
          </w:p>
        </w:tc>
        <w:tc>
          <w:tcPr>
            <w:tcW w:w="1314" w:type="dxa"/>
            <w:vMerge/>
            <w:tcBorders>
              <w:top w:val="nil"/>
              <w:left w:val="single" w:sz="4" w:space="0" w:color="auto"/>
              <w:bottom w:val="single" w:sz="4" w:space="0" w:color="000000"/>
              <w:right w:val="single" w:sz="4" w:space="0" w:color="auto"/>
            </w:tcBorders>
            <w:vAlign w:val="center"/>
            <w:hideMark/>
          </w:tcPr>
          <w:p w14:paraId="621076C1" w14:textId="77777777" w:rsidR="003A031F" w:rsidRPr="008735AD" w:rsidRDefault="003A031F" w:rsidP="0027485E">
            <w:pPr>
              <w:rPr>
                <w:sz w:val="22"/>
                <w:szCs w:val="22"/>
              </w:rPr>
            </w:pPr>
          </w:p>
        </w:tc>
      </w:tr>
      <w:tr w:rsidR="003A031F" w:rsidRPr="008735AD" w14:paraId="1B27280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0AB24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565566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BB1AC99"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1A37665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A5DDB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C2D997" w14:textId="77777777" w:rsidR="003A031F" w:rsidRPr="008735AD" w:rsidRDefault="003A031F" w:rsidP="0027485E">
            <w:pPr>
              <w:rPr>
                <w:sz w:val="22"/>
                <w:szCs w:val="22"/>
              </w:rPr>
            </w:pPr>
            <w:r w:rsidRPr="008735AD">
              <w:rPr>
                <w:sz w:val="22"/>
                <w:szCs w:val="22"/>
              </w:rPr>
              <w:t>2021 год - 6783,0</w:t>
            </w:r>
          </w:p>
        </w:tc>
        <w:tc>
          <w:tcPr>
            <w:tcW w:w="1314" w:type="dxa"/>
            <w:vMerge/>
            <w:tcBorders>
              <w:top w:val="nil"/>
              <w:left w:val="single" w:sz="4" w:space="0" w:color="auto"/>
              <w:bottom w:val="single" w:sz="4" w:space="0" w:color="000000"/>
              <w:right w:val="single" w:sz="4" w:space="0" w:color="auto"/>
            </w:tcBorders>
            <w:vAlign w:val="center"/>
            <w:hideMark/>
          </w:tcPr>
          <w:p w14:paraId="17225518" w14:textId="77777777" w:rsidR="003A031F" w:rsidRPr="008735AD" w:rsidRDefault="003A031F" w:rsidP="0027485E">
            <w:pPr>
              <w:rPr>
                <w:sz w:val="22"/>
                <w:szCs w:val="22"/>
              </w:rPr>
            </w:pPr>
          </w:p>
        </w:tc>
      </w:tr>
      <w:tr w:rsidR="003A031F" w:rsidRPr="008735AD" w14:paraId="432870D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3751C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4868A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E48F96"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46546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3D7BC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C14778" w14:textId="77777777" w:rsidR="003A031F" w:rsidRPr="008735AD" w:rsidRDefault="003A031F" w:rsidP="0027485E">
            <w:pPr>
              <w:rPr>
                <w:sz w:val="22"/>
                <w:szCs w:val="22"/>
              </w:rPr>
            </w:pPr>
            <w:r w:rsidRPr="008735AD">
              <w:rPr>
                <w:sz w:val="22"/>
                <w:szCs w:val="22"/>
              </w:rPr>
              <w:t>2022 год - 9997,0</w:t>
            </w:r>
          </w:p>
        </w:tc>
        <w:tc>
          <w:tcPr>
            <w:tcW w:w="1314" w:type="dxa"/>
            <w:vMerge/>
            <w:tcBorders>
              <w:top w:val="nil"/>
              <w:left w:val="single" w:sz="4" w:space="0" w:color="auto"/>
              <w:bottom w:val="single" w:sz="4" w:space="0" w:color="000000"/>
              <w:right w:val="single" w:sz="4" w:space="0" w:color="auto"/>
            </w:tcBorders>
            <w:vAlign w:val="center"/>
            <w:hideMark/>
          </w:tcPr>
          <w:p w14:paraId="0ADFB4D1" w14:textId="77777777" w:rsidR="003A031F" w:rsidRPr="008735AD" w:rsidRDefault="003A031F" w:rsidP="0027485E">
            <w:pPr>
              <w:rPr>
                <w:sz w:val="22"/>
                <w:szCs w:val="22"/>
              </w:rPr>
            </w:pPr>
          </w:p>
        </w:tc>
      </w:tr>
      <w:tr w:rsidR="003A031F" w:rsidRPr="008735AD" w14:paraId="7DB42C4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7CF94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2744CE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2B7C6B0"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F4E21D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7449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2AD0DA" w14:textId="77777777" w:rsidR="003A031F" w:rsidRPr="008735AD" w:rsidRDefault="003A031F" w:rsidP="0027485E">
            <w:pPr>
              <w:rPr>
                <w:sz w:val="22"/>
                <w:szCs w:val="22"/>
              </w:rPr>
            </w:pPr>
            <w:r w:rsidRPr="008735AD">
              <w:rPr>
                <w:sz w:val="22"/>
                <w:szCs w:val="22"/>
              </w:rPr>
              <w:t>2023 год - 12812,0</w:t>
            </w:r>
          </w:p>
        </w:tc>
        <w:tc>
          <w:tcPr>
            <w:tcW w:w="1314" w:type="dxa"/>
            <w:vMerge/>
            <w:tcBorders>
              <w:top w:val="nil"/>
              <w:left w:val="single" w:sz="4" w:space="0" w:color="auto"/>
              <w:bottom w:val="single" w:sz="4" w:space="0" w:color="000000"/>
              <w:right w:val="single" w:sz="4" w:space="0" w:color="auto"/>
            </w:tcBorders>
            <w:vAlign w:val="center"/>
            <w:hideMark/>
          </w:tcPr>
          <w:p w14:paraId="489B024D" w14:textId="77777777" w:rsidR="003A031F" w:rsidRPr="008735AD" w:rsidRDefault="003A031F" w:rsidP="0027485E">
            <w:pPr>
              <w:rPr>
                <w:sz w:val="22"/>
                <w:szCs w:val="22"/>
              </w:rPr>
            </w:pPr>
          </w:p>
        </w:tc>
      </w:tr>
      <w:tr w:rsidR="003A031F" w:rsidRPr="008735AD" w14:paraId="6928B21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4134D4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885A2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F7A7AB"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7E81DC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CACF7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857A85" w14:textId="77777777" w:rsidR="003A031F" w:rsidRPr="008735AD" w:rsidRDefault="003A031F" w:rsidP="0027485E">
            <w:pPr>
              <w:rPr>
                <w:sz w:val="22"/>
                <w:szCs w:val="22"/>
              </w:rPr>
            </w:pPr>
            <w:r w:rsidRPr="008735AD">
              <w:rPr>
                <w:sz w:val="22"/>
                <w:szCs w:val="22"/>
              </w:rPr>
              <w:t>2024 год - 15365,0</w:t>
            </w:r>
          </w:p>
        </w:tc>
        <w:tc>
          <w:tcPr>
            <w:tcW w:w="1314" w:type="dxa"/>
            <w:vMerge/>
            <w:tcBorders>
              <w:top w:val="nil"/>
              <w:left w:val="single" w:sz="4" w:space="0" w:color="auto"/>
              <w:bottom w:val="single" w:sz="4" w:space="0" w:color="000000"/>
              <w:right w:val="single" w:sz="4" w:space="0" w:color="auto"/>
            </w:tcBorders>
            <w:vAlign w:val="center"/>
            <w:hideMark/>
          </w:tcPr>
          <w:p w14:paraId="5CBA10F0" w14:textId="77777777" w:rsidR="003A031F" w:rsidRPr="008735AD" w:rsidRDefault="003A031F" w:rsidP="0027485E">
            <w:pPr>
              <w:rPr>
                <w:sz w:val="22"/>
                <w:szCs w:val="22"/>
              </w:rPr>
            </w:pPr>
          </w:p>
        </w:tc>
      </w:tr>
      <w:tr w:rsidR="003A031F" w:rsidRPr="008735AD" w14:paraId="5FA19BB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45BD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38C75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8246F8"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06E9668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30FC32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BE9525" w14:textId="77777777" w:rsidR="003A031F" w:rsidRPr="008735AD" w:rsidRDefault="003A031F" w:rsidP="0027485E">
            <w:pPr>
              <w:rPr>
                <w:sz w:val="22"/>
                <w:szCs w:val="22"/>
              </w:rPr>
            </w:pPr>
            <w:r w:rsidRPr="008735AD">
              <w:rPr>
                <w:sz w:val="22"/>
                <w:szCs w:val="22"/>
              </w:rPr>
              <w:t>2025 год - 48507,0</w:t>
            </w:r>
          </w:p>
        </w:tc>
        <w:tc>
          <w:tcPr>
            <w:tcW w:w="1314" w:type="dxa"/>
            <w:vMerge/>
            <w:tcBorders>
              <w:top w:val="nil"/>
              <w:left w:val="single" w:sz="4" w:space="0" w:color="auto"/>
              <w:bottom w:val="single" w:sz="4" w:space="0" w:color="000000"/>
              <w:right w:val="single" w:sz="4" w:space="0" w:color="auto"/>
            </w:tcBorders>
            <w:vAlign w:val="center"/>
            <w:hideMark/>
          </w:tcPr>
          <w:p w14:paraId="006C8E74" w14:textId="77777777" w:rsidR="003A031F" w:rsidRPr="008735AD" w:rsidRDefault="003A031F" w:rsidP="0027485E">
            <w:pPr>
              <w:rPr>
                <w:sz w:val="22"/>
                <w:szCs w:val="22"/>
              </w:rPr>
            </w:pPr>
          </w:p>
        </w:tc>
      </w:tr>
      <w:tr w:rsidR="003A031F" w:rsidRPr="008735AD" w14:paraId="29EB8D5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E0397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60A4C9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2866EA"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3D00EBB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6065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14C162" w14:textId="77777777" w:rsidR="003A031F" w:rsidRPr="008735AD" w:rsidRDefault="003A031F" w:rsidP="0027485E">
            <w:pPr>
              <w:rPr>
                <w:sz w:val="22"/>
                <w:szCs w:val="22"/>
              </w:rPr>
            </w:pPr>
            <w:r w:rsidRPr="008735AD">
              <w:rPr>
                <w:sz w:val="22"/>
                <w:szCs w:val="22"/>
              </w:rPr>
              <w:t>2026 год -48600,0</w:t>
            </w:r>
          </w:p>
        </w:tc>
        <w:tc>
          <w:tcPr>
            <w:tcW w:w="1314" w:type="dxa"/>
            <w:vMerge/>
            <w:tcBorders>
              <w:top w:val="nil"/>
              <w:left w:val="single" w:sz="4" w:space="0" w:color="auto"/>
              <w:bottom w:val="single" w:sz="4" w:space="0" w:color="000000"/>
              <w:right w:val="single" w:sz="4" w:space="0" w:color="auto"/>
            </w:tcBorders>
            <w:vAlign w:val="center"/>
            <w:hideMark/>
          </w:tcPr>
          <w:p w14:paraId="4F4BCC5B" w14:textId="77777777" w:rsidR="003A031F" w:rsidRPr="008735AD" w:rsidRDefault="003A031F" w:rsidP="0027485E">
            <w:pPr>
              <w:rPr>
                <w:sz w:val="22"/>
                <w:szCs w:val="22"/>
              </w:rPr>
            </w:pPr>
          </w:p>
        </w:tc>
      </w:tr>
      <w:tr w:rsidR="003A031F" w:rsidRPr="008735AD" w14:paraId="7B904ED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C9AD52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AEFB44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8E4A8DF"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472F1DC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596EA1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9F12B4" w14:textId="77777777" w:rsidR="003A031F" w:rsidRPr="008735AD" w:rsidRDefault="003A031F" w:rsidP="0027485E">
            <w:pPr>
              <w:rPr>
                <w:sz w:val="22"/>
                <w:szCs w:val="22"/>
              </w:rPr>
            </w:pPr>
            <w:r w:rsidRPr="008735AD">
              <w:rPr>
                <w:sz w:val="22"/>
                <w:szCs w:val="22"/>
              </w:rPr>
              <w:t>2027 год - 48610,0</w:t>
            </w:r>
          </w:p>
        </w:tc>
        <w:tc>
          <w:tcPr>
            <w:tcW w:w="1314" w:type="dxa"/>
            <w:vMerge/>
            <w:tcBorders>
              <w:top w:val="nil"/>
              <w:left w:val="single" w:sz="4" w:space="0" w:color="auto"/>
              <w:bottom w:val="single" w:sz="4" w:space="0" w:color="000000"/>
              <w:right w:val="single" w:sz="4" w:space="0" w:color="auto"/>
            </w:tcBorders>
            <w:vAlign w:val="center"/>
            <w:hideMark/>
          </w:tcPr>
          <w:p w14:paraId="269D4C99" w14:textId="77777777" w:rsidR="003A031F" w:rsidRPr="008735AD" w:rsidRDefault="003A031F" w:rsidP="0027485E">
            <w:pPr>
              <w:rPr>
                <w:sz w:val="22"/>
                <w:szCs w:val="22"/>
              </w:rPr>
            </w:pPr>
          </w:p>
        </w:tc>
      </w:tr>
      <w:tr w:rsidR="003A031F" w:rsidRPr="008735AD" w14:paraId="6B92511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2C7B7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8998D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B844D3"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2C34FD4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7E5C0E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26EAB0" w14:textId="77777777" w:rsidR="003A031F" w:rsidRPr="008735AD" w:rsidRDefault="003A031F" w:rsidP="0027485E">
            <w:pPr>
              <w:rPr>
                <w:sz w:val="22"/>
                <w:szCs w:val="22"/>
              </w:rPr>
            </w:pPr>
            <w:r w:rsidRPr="008735AD">
              <w:rPr>
                <w:sz w:val="22"/>
                <w:szCs w:val="22"/>
              </w:rPr>
              <w:t>2028 год- 48610,0</w:t>
            </w:r>
          </w:p>
        </w:tc>
        <w:tc>
          <w:tcPr>
            <w:tcW w:w="1314" w:type="dxa"/>
            <w:vMerge/>
            <w:tcBorders>
              <w:top w:val="nil"/>
              <w:left w:val="single" w:sz="4" w:space="0" w:color="auto"/>
              <w:bottom w:val="single" w:sz="4" w:space="0" w:color="000000"/>
              <w:right w:val="single" w:sz="4" w:space="0" w:color="auto"/>
            </w:tcBorders>
            <w:vAlign w:val="center"/>
            <w:hideMark/>
          </w:tcPr>
          <w:p w14:paraId="34062A52" w14:textId="77777777" w:rsidR="003A031F" w:rsidRPr="008735AD" w:rsidRDefault="003A031F" w:rsidP="0027485E">
            <w:pPr>
              <w:rPr>
                <w:sz w:val="22"/>
                <w:szCs w:val="22"/>
              </w:rPr>
            </w:pPr>
          </w:p>
        </w:tc>
      </w:tr>
      <w:tr w:rsidR="003A031F" w:rsidRPr="008735AD" w14:paraId="5B6A720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3E069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8FDF3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7742831"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E368B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D80AAB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211AA5" w14:textId="77777777" w:rsidR="003A031F" w:rsidRPr="008735AD" w:rsidRDefault="003A031F" w:rsidP="0027485E">
            <w:pPr>
              <w:rPr>
                <w:sz w:val="22"/>
                <w:szCs w:val="22"/>
              </w:rPr>
            </w:pPr>
            <w:r w:rsidRPr="008735AD">
              <w:rPr>
                <w:sz w:val="22"/>
                <w:szCs w:val="22"/>
              </w:rPr>
              <w:t>2029 год-48610,0</w:t>
            </w:r>
          </w:p>
        </w:tc>
        <w:tc>
          <w:tcPr>
            <w:tcW w:w="1314" w:type="dxa"/>
            <w:vMerge/>
            <w:tcBorders>
              <w:top w:val="nil"/>
              <w:left w:val="single" w:sz="4" w:space="0" w:color="auto"/>
              <w:bottom w:val="single" w:sz="4" w:space="0" w:color="000000"/>
              <w:right w:val="single" w:sz="4" w:space="0" w:color="auto"/>
            </w:tcBorders>
            <w:vAlign w:val="center"/>
            <w:hideMark/>
          </w:tcPr>
          <w:p w14:paraId="1D081DC3" w14:textId="77777777" w:rsidR="003A031F" w:rsidRPr="008735AD" w:rsidRDefault="003A031F" w:rsidP="0027485E">
            <w:pPr>
              <w:rPr>
                <w:sz w:val="22"/>
                <w:szCs w:val="22"/>
              </w:rPr>
            </w:pPr>
          </w:p>
        </w:tc>
      </w:tr>
      <w:tr w:rsidR="003A031F" w:rsidRPr="008735AD" w14:paraId="272C654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A4FBC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D5C434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78E0543" w14:textId="77777777" w:rsidR="003A031F" w:rsidRPr="008735AD" w:rsidRDefault="003A031F" w:rsidP="0027485E"/>
        </w:tc>
        <w:tc>
          <w:tcPr>
            <w:tcW w:w="1141" w:type="dxa"/>
            <w:vMerge/>
            <w:tcBorders>
              <w:top w:val="nil"/>
              <w:left w:val="single" w:sz="4" w:space="0" w:color="auto"/>
              <w:bottom w:val="single" w:sz="4" w:space="0" w:color="000000"/>
              <w:right w:val="single" w:sz="4" w:space="0" w:color="auto"/>
            </w:tcBorders>
            <w:vAlign w:val="center"/>
            <w:hideMark/>
          </w:tcPr>
          <w:p w14:paraId="5E6CA89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98C8D1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0E465B" w14:textId="77777777" w:rsidR="003A031F" w:rsidRPr="008735AD" w:rsidRDefault="003A031F" w:rsidP="0027485E">
            <w:pPr>
              <w:rPr>
                <w:sz w:val="22"/>
                <w:szCs w:val="22"/>
              </w:rPr>
            </w:pPr>
            <w:r w:rsidRPr="008735AD">
              <w:rPr>
                <w:sz w:val="22"/>
                <w:szCs w:val="22"/>
              </w:rPr>
              <w:t>2030 год- 48610,0</w:t>
            </w:r>
          </w:p>
        </w:tc>
        <w:tc>
          <w:tcPr>
            <w:tcW w:w="1314" w:type="dxa"/>
            <w:vMerge/>
            <w:tcBorders>
              <w:top w:val="nil"/>
              <w:left w:val="single" w:sz="4" w:space="0" w:color="auto"/>
              <w:bottom w:val="single" w:sz="4" w:space="0" w:color="000000"/>
              <w:right w:val="single" w:sz="4" w:space="0" w:color="auto"/>
            </w:tcBorders>
            <w:vAlign w:val="center"/>
            <w:hideMark/>
          </w:tcPr>
          <w:p w14:paraId="6EAE136E" w14:textId="77777777" w:rsidR="003A031F" w:rsidRPr="008735AD" w:rsidRDefault="003A031F" w:rsidP="0027485E">
            <w:pPr>
              <w:rPr>
                <w:sz w:val="22"/>
                <w:szCs w:val="22"/>
              </w:rPr>
            </w:pPr>
          </w:p>
        </w:tc>
      </w:tr>
      <w:tr w:rsidR="003A031F" w:rsidRPr="008735AD" w14:paraId="3AF0DFA9"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hideMark/>
          </w:tcPr>
          <w:p w14:paraId="6D359062" w14:textId="77777777" w:rsidR="003A031F" w:rsidRPr="008735AD" w:rsidRDefault="003A031F" w:rsidP="0027485E">
            <w:pPr>
              <w:jc w:val="center"/>
              <w:rPr>
                <w:b/>
                <w:bCs/>
                <w:sz w:val="22"/>
                <w:szCs w:val="22"/>
              </w:rPr>
            </w:pPr>
            <w:r w:rsidRPr="008735AD">
              <w:rPr>
                <w:b/>
                <w:bCs/>
                <w:sz w:val="22"/>
                <w:szCs w:val="22"/>
              </w:rPr>
              <w:t>2.4.Развитие торговли и потребительского рынка</w:t>
            </w:r>
          </w:p>
        </w:tc>
      </w:tr>
      <w:tr w:rsidR="003A031F" w:rsidRPr="008735AD" w14:paraId="7A81B78E" w14:textId="77777777" w:rsidTr="0027485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45C12B23" w14:textId="77777777" w:rsidR="003A031F" w:rsidRPr="008735AD" w:rsidRDefault="003A031F" w:rsidP="0027485E">
            <w:pPr>
              <w:jc w:val="center"/>
              <w:rPr>
                <w:sz w:val="22"/>
                <w:szCs w:val="22"/>
              </w:rPr>
            </w:pPr>
            <w:r w:rsidRPr="008735AD">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1EA0C844" w14:textId="77777777" w:rsidR="003A031F" w:rsidRPr="008735AD" w:rsidRDefault="003A031F" w:rsidP="0027485E">
            <w:pPr>
              <w:jc w:val="center"/>
              <w:rPr>
                <w:sz w:val="22"/>
                <w:szCs w:val="22"/>
              </w:rPr>
            </w:pPr>
            <w:r w:rsidRPr="008735AD">
              <w:rPr>
                <w:sz w:val="22"/>
                <w:szCs w:val="22"/>
              </w:rPr>
              <w:t>Сохранение и развитие сети торговли и потребительского рынка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192F976C" w14:textId="77777777" w:rsidR="003A031F" w:rsidRPr="008735AD" w:rsidRDefault="003A031F" w:rsidP="0027485E">
            <w:pPr>
              <w:jc w:val="center"/>
              <w:rPr>
                <w:sz w:val="22"/>
                <w:szCs w:val="22"/>
              </w:rPr>
            </w:pPr>
            <w:r w:rsidRPr="008735AD">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1D0BEFC"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03B9E97"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A3FE6EB" w14:textId="77777777" w:rsidR="003A031F" w:rsidRPr="008735AD" w:rsidRDefault="003A031F" w:rsidP="0027485E">
            <w:pPr>
              <w:rPr>
                <w:sz w:val="22"/>
                <w:szCs w:val="22"/>
              </w:rPr>
            </w:pPr>
            <w:r w:rsidRPr="008735AD">
              <w:rPr>
                <w:sz w:val="22"/>
                <w:szCs w:val="22"/>
              </w:rPr>
              <w:t xml:space="preserve">Оборот розничной торговли, </w:t>
            </w:r>
            <w:proofErr w:type="spellStart"/>
            <w:r w:rsidRPr="008735AD">
              <w:rPr>
                <w:sz w:val="22"/>
                <w:szCs w:val="22"/>
              </w:rPr>
              <w:t>млн.руб</w:t>
            </w:r>
            <w:proofErr w:type="spellEnd"/>
            <w:r w:rsidRPr="008735AD">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208A739B"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1ED655C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6BAFE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4831B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A842E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D1B505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BE5EAE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717CD4" w14:textId="77777777" w:rsidR="003A031F" w:rsidRPr="008735AD" w:rsidRDefault="003A031F" w:rsidP="0027485E">
            <w:pPr>
              <w:rPr>
                <w:sz w:val="22"/>
                <w:szCs w:val="22"/>
              </w:rPr>
            </w:pPr>
            <w:r w:rsidRPr="008735AD">
              <w:rPr>
                <w:sz w:val="22"/>
                <w:szCs w:val="22"/>
              </w:rPr>
              <w:t>2015 год -1346,89</w:t>
            </w:r>
          </w:p>
        </w:tc>
        <w:tc>
          <w:tcPr>
            <w:tcW w:w="1314" w:type="dxa"/>
            <w:vMerge/>
            <w:tcBorders>
              <w:top w:val="nil"/>
              <w:left w:val="single" w:sz="4" w:space="0" w:color="auto"/>
              <w:bottom w:val="single" w:sz="4" w:space="0" w:color="000000"/>
              <w:right w:val="single" w:sz="4" w:space="0" w:color="auto"/>
            </w:tcBorders>
            <w:vAlign w:val="center"/>
            <w:hideMark/>
          </w:tcPr>
          <w:p w14:paraId="12CEB3D9" w14:textId="77777777" w:rsidR="003A031F" w:rsidRPr="008735AD" w:rsidRDefault="003A031F" w:rsidP="0027485E">
            <w:pPr>
              <w:rPr>
                <w:sz w:val="22"/>
                <w:szCs w:val="22"/>
              </w:rPr>
            </w:pPr>
          </w:p>
        </w:tc>
      </w:tr>
      <w:tr w:rsidR="003A031F" w:rsidRPr="008735AD" w14:paraId="3887887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FA5E49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3EAC1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5D2CF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E9329E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BAFD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68B954C" w14:textId="77777777" w:rsidR="003A031F" w:rsidRPr="008735AD" w:rsidRDefault="003A031F" w:rsidP="0027485E">
            <w:pPr>
              <w:rPr>
                <w:sz w:val="22"/>
                <w:szCs w:val="22"/>
              </w:rPr>
            </w:pPr>
            <w:r w:rsidRPr="008735AD">
              <w:rPr>
                <w:sz w:val="22"/>
                <w:szCs w:val="22"/>
              </w:rPr>
              <w:t>2016 год- 1331,016</w:t>
            </w:r>
          </w:p>
        </w:tc>
        <w:tc>
          <w:tcPr>
            <w:tcW w:w="1314" w:type="dxa"/>
            <w:vMerge/>
            <w:tcBorders>
              <w:top w:val="nil"/>
              <w:left w:val="single" w:sz="4" w:space="0" w:color="auto"/>
              <w:bottom w:val="single" w:sz="4" w:space="0" w:color="000000"/>
              <w:right w:val="single" w:sz="4" w:space="0" w:color="auto"/>
            </w:tcBorders>
            <w:vAlign w:val="center"/>
            <w:hideMark/>
          </w:tcPr>
          <w:p w14:paraId="43EB64D1" w14:textId="77777777" w:rsidR="003A031F" w:rsidRPr="008735AD" w:rsidRDefault="003A031F" w:rsidP="0027485E">
            <w:pPr>
              <w:rPr>
                <w:sz w:val="22"/>
                <w:szCs w:val="22"/>
              </w:rPr>
            </w:pPr>
          </w:p>
        </w:tc>
      </w:tr>
      <w:tr w:rsidR="003A031F" w:rsidRPr="008735AD" w14:paraId="004B9F3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8AC4E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AF8D1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C431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6BD108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E2F7E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18D44E" w14:textId="77777777" w:rsidR="003A031F" w:rsidRPr="008735AD" w:rsidRDefault="003A031F" w:rsidP="0027485E">
            <w:pPr>
              <w:rPr>
                <w:sz w:val="22"/>
                <w:szCs w:val="22"/>
              </w:rPr>
            </w:pPr>
            <w:r w:rsidRPr="008735AD">
              <w:rPr>
                <w:sz w:val="22"/>
                <w:szCs w:val="22"/>
              </w:rPr>
              <w:t>2017 год -1273,306</w:t>
            </w:r>
          </w:p>
        </w:tc>
        <w:tc>
          <w:tcPr>
            <w:tcW w:w="1314" w:type="dxa"/>
            <w:vMerge/>
            <w:tcBorders>
              <w:top w:val="nil"/>
              <w:left w:val="single" w:sz="4" w:space="0" w:color="auto"/>
              <w:bottom w:val="single" w:sz="4" w:space="0" w:color="000000"/>
              <w:right w:val="single" w:sz="4" w:space="0" w:color="auto"/>
            </w:tcBorders>
            <w:vAlign w:val="center"/>
            <w:hideMark/>
          </w:tcPr>
          <w:p w14:paraId="16957F91" w14:textId="77777777" w:rsidR="003A031F" w:rsidRPr="008735AD" w:rsidRDefault="003A031F" w:rsidP="0027485E">
            <w:pPr>
              <w:rPr>
                <w:sz w:val="22"/>
                <w:szCs w:val="22"/>
              </w:rPr>
            </w:pPr>
          </w:p>
        </w:tc>
      </w:tr>
      <w:tr w:rsidR="003A031F" w:rsidRPr="008735AD" w14:paraId="08EFE8B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28BE8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2212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43D7DF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61570F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F9AF1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2C7939" w14:textId="77777777" w:rsidR="003A031F" w:rsidRPr="008735AD" w:rsidRDefault="003A031F" w:rsidP="0027485E">
            <w:pPr>
              <w:rPr>
                <w:sz w:val="22"/>
                <w:szCs w:val="22"/>
              </w:rPr>
            </w:pPr>
            <w:r w:rsidRPr="008735AD">
              <w:rPr>
                <w:sz w:val="22"/>
                <w:szCs w:val="22"/>
              </w:rPr>
              <w:t>2018 год - 405,485</w:t>
            </w:r>
          </w:p>
        </w:tc>
        <w:tc>
          <w:tcPr>
            <w:tcW w:w="1314" w:type="dxa"/>
            <w:vMerge/>
            <w:tcBorders>
              <w:top w:val="nil"/>
              <w:left w:val="single" w:sz="4" w:space="0" w:color="auto"/>
              <w:bottom w:val="single" w:sz="4" w:space="0" w:color="000000"/>
              <w:right w:val="single" w:sz="4" w:space="0" w:color="auto"/>
            </w:tcBorders>
            <w:vAlign w:val="center"/>
            <w:hideMark/>
          </w:tcPr>
          <w:p w14:paraId="23337A84" w14:textId="77777777" w:rsidR="003A031F" w:rsidRPr="008735AD" w:rsidRDefault="003A031F" w:rsidP="0027485E">
            <w:pPr>
              <w:rPr>
                <w:sz w:val="22"/>
                <w:szCs w:val="22"/>
              </w:rPr>
            </w:pPr>
          </w:p>
        </w:tc>
      </w:tr>
      <w:tr w:rsidR="003A031F" w:rsidRPr="008735AD" w14:paraId="0BEAC7E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BF17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BF79E7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58638A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93761B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AB77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91B006A" w14:textId="77777777" w:rsidR="003A031F" w:rsidRPr="008735AD" w:rsidRDefault="003A031F" w:rsidP="0027485E">
            <w:pPr>
              <w:rPr>
                <w:sz w:val="22"/>
                <w:szCs w:val="22"/>
              </w:rPr>
            </w:pPr>
            <w:r w:rsidRPr="008735AD">
              <w:rPr>
                <w:sz w:val="22"/>
                <w:szCs w:val="22"/>
              </w:rPr>
              <w:t>2019 год - 499,302</w:t>
            </w:r>
          </w:p>
        </w:tc>
        <w:tc>
          <w:tcPr>
            <w:tcW w:w="1314" w:type="dxa"/>
            <w:vMerge/>
            <w:tcBorders>
              <w:top w:val="nil"/>
              <w:left w:val="single" w:sz="4" w:space="0" w:color="auto"/>
              <w:bottom w:val="single" w:sz="4" w:space="0" w:color="000000"/>
              <w:right w:val="single" w:sz="4" w:space="0" w:color="auto"/>
            </w:tcBorders>
            <w:vAlign w:val="center"/>
            <w:hideMark/>
          </w:tcPr>
          <w:p w14:paraId="2BEBB0CF" w14:textId="77777777" w:rsidR="003A031F" w:rsidRPr="008735AD" w:rsidRDefault="003A031F" w:rsidP="0027485E">
            <w:pPr>
              <w:rPr>
                <w:sz w:val="22"/>
                <w:szCs w:val="22"/>
              </w:rPr>
            </w:pPr>
          </w:p>
        </w:tc>
      </w:tr>
      <w:tr w:rsidR="003A031F" w:rsidRPr="008735AD" w14:paraId="316822F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0470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A60321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76F538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E46FC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AA2252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78118C" w14:textId="77777777" w:rsidR="003A031F" w:rsidRPr="008735AD" w:rsidRDefault="003A031F" w:rsidP="0027485E">
            <w:pPr>
              <w:rPr>
                <w:sz w:val="22"/>
                <w:szCs w:val="22"/>
              </w:rPr>
            </w:pPr>
            <w:r w:rsidRPr="008735AD">
              <w:rPr>
                <w:sz w:val="22"/>
                <w:szCs w:val="22"/>
              </w:rPr>
              <w:t>2020 год - 614,227</w:t>
            </w:r>
          </w:p>
        </w:tc>
        <w:tc>
          <w:tcPr>
            <w:tcW w:w="1314" w:type="dxa"/>
            <w:vMerge/>
            <w:tcBorders>
              <w:top w:val="nil"/>
              <w:left w:val="single" w:sz="4" w:space="0" w:color="auto"/>
              <w:bottom w:val="single" w:sz="4" w:space="0" w:color="000000"/>
              <w:right w:val="single" w:sz="4" w:space="0" w:color="auto"/>
            </w:tcBorders>
            <w:vAlign w:val="center"/>
            <w:hideMark/>
          </w:tcPr>
          <w:p w14:paraId="0E461389" w14:textId="77777777" w:rsidR="003A031F" w:rsidRPr="008735AD" w:rsidRDefault="003A031F" w:rsidP="0027485E">
            <w:pPr>
              <w:rPr>
                <w:sz w:val="22"/>
                <w:szCs w:val="22"/>
              </w:rPr>
            </w:pPr>
          </w:p>
        </w:tc>
      </w:tr>
      <w:tr w:rsidR="003A031F" w:rsidRPr="008735AD" w14:paraId="3B1E203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135B4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8A1163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DF40D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C81DD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12D02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CD0E74" w14:textId="77777777" w:rsidR="003A031F" w:rsidRPr="008735AD" w:rsidRDefault="003A031F" w:rsidP="0027485E">
            <w:pPr>
              <w:rPr>
                <w:sz w:val="22"/>
                <w:szCs w:val="22"/>
              </w:rPr>
            </w:pPr>
            <w:r w:rsidRPr="008735AD">
              <w:rPr>
                <w:sz w:val="22"/>
                <w:szCs w:val="22"/>
              </w:rPr>
              <w:t>2021 год - 656,159</w:t>
            </w:r>
          </w:p>
        </w:tc>
        <w:tc>
          <w:tcPr>
            <w:tcW w:w="1314" w:type="dxa"/>
            <w:vMerge/>
            <w:tcBorders>
              <w:top w:val="nil"/>
              <w:left w:val="single" w:sz="4" w:space="0" w:color="auto"/>
              <w:bottom w:val="single" w:sz="4" w:space="0" w:color="000000"/>
              <w:right w:val="single" w:sz="4" w:space="0" w:color="auto"/>
            </w:tcBorders>
            <w:vAlign w:val="center"/>
            <w:hideMark/>
          </w:tcPr>
          <w:p w14:paraId="23B03CED" w14:textId="77777777" w:rsidR="003A031F" w:rsidRPr="008735AD" w:rsidRDefault="003A031F" w:rsidP="0027485E">
            <w:pPr>
              <w:rPr>
                <w:sz w:val="22"/>
                <w:szCs w:val="22"/>
              </w:rPr>
            </w:pPr>
          </w:p>
        </w:tc>
      </w:tr>
      <w:tr w:rsidR="003A031F" w:rsidRPr="008735AD" w14:paraId="61ED814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C5FEA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C7E4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296D2E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F26BDD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4CCE1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8B6062" w14:textId="77777777" w:rsidR="003A031F" w:rsidRPr="008735AD" w:rsidRDefault="003A031F" w:rsidP="0027485E">
            <w:pPr>
              <w:rPr>
                <w:sz w:val="22"/>
                <w:szCs w:val="22"/>
              </w:rPr>
            </w:pPr>
            <w:r w:rsidRPr="008735AD">
              <w:rPr>
                <w:sz w:val="22"/>
                <w:szCs w:val="22"/>
              </w:rPr>
              <w:t>2022 год - 742,599</w:t>
            </w:r>
          </w:p>
        </w:tc>
        <w:tc>
          <w:tcPr>
            <w:tcW w:w="1314" w:type="dxa"/>
            <w:vMerge/>
            <w:tcBorders>
              <w:top w:val="nil"/>
              <w:left w:val="single" w:sz="4" w:space="0" w:color="auto"/>
              <w:bottom w:val="single" w:sz="4" w:space="0" w:color="000000"/>
              <w:right w:val="single" w:sz="4" w:space="0" w:color="auto"/>
            </w:tcBorders>
            <w:vAlign w:val="center"/>
            <w:hideMark/>
          </w:tcPr>
          <w:p w14:paraId="52FD7E92" w14:textId="77777777" w:rsidR="003A031F" w:rsidRPr="008735AD" w:rsidRDefault="003A031F" w:rsidP="0027485E">
            <w:pPr>
              <w:rPr>
                <w:sz w:val="22"/>
                <w:szCs w:val="22"/>
              </w:rPr>
            </w:pPr>
          </w:p>
        </w:tc>
      </w:tr>
      <w:tr w:rsidR="003A031F" w:rsidRPr="008735AD" w14:paraId="00FCACB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8468C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B3EBF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271192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7DF01F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5BA3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A0CF65" w14:textId="77777777" w:rsidR="003A031F" w:rsidRPr="008735AD" w:rsidRDefault="003A031F" w:rsidP="0027485E">
            <w:pPr>
              <w:rPr>
                <w:sz w:val="22"/>
                <w:szCs w:val="22"/>
              </w:rPr>
            </w:pPr>
            <w:r w:rsidRPr="008735AD">
              <w:rPr>
                <w:sz w:val="22"/>
                <w:szCs w:val="22"/>
              </w:rPr>
              <w:t>2023 год -1034,0</w:t>
            </w:r>
          </w:p>
        </w:tc>
        <w:tc>
          <w:tcPr>
            <w:tcW w:w="1314" w:type="dxa"/>
            <w:vMerge/>
            <w:tcBorders>
              <w:top w:val="nil"/>
              <w:left w:val="single" w:sz="4" w:space="0" w:color="auto"/>
              <w:bottom w:val="single" w:sz="4" w:space="0" w:color="000000"/>
              <w:right w:val="single" w:sz="4" w:space="0" w:color="auto"/>
            </w:tcBorders>
            <w:vAlign w:val="center"/>
            <w:hideMark/>
          </w:tcPr>
          <w:p w14:paraId="2B413E38" w14:textId="77777777" w:rsidR="003A031F" w:rsidRPr="008735AD" w:rsidRDefault="003A031F" w:rsidP="0027485E">
            <w:pPr>
              <w:rPr>
                <w:sz w:val="22"/>
                <w:szCs w:val="22"/>
              </w:rPr>
            </w:pPr>
          </w:p>
        </w:tc>
      </w:tr>
      <w:tr w:rsidR="003A031F" w:rsidRPr="008735AD" w14:paraId="7BD5D69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87B593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1AD10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2D0C49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E12BBA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FB5FD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DCAFB8" w14:textId="77777777" w:rsidR="003A031F" w:rsidRPr="008735AD" w:rsidRDefault="003A031F" w:rsidP="0027485E">
            <w:pPr>
              <w:rPr>
                <w:sz w:val="22"/>
                <w:szCs w:val="22"/>
              </w:rPr>
            </w:pPr>
            <w:r w:rsidRPr="008735AD">
              <w:rPr>
                <w:sz w:val="22"/>
                <w:szCs w:val="22"/>
              </w:rPr>
              <w:t>2024 год -1221,328</w:t>
            </w:r>
          </w:p>
        </w:tc>
        <w:tc>
          <w:tcPr>
            <w:tcW w:w="1314" w:type="dxa"/>
            <w:vMerge/>
            <w:tcBorders>
              <w:top w:val="nil"/>
              <w:left w:val="single" w:sz="4" w:space="0" w:color="auto"/>
              <w:bottom w:val="single" w:sz="4" w:space="0" w:color="000000"/>
              <w:right w:val="single" w:sz="4" w:space="0" w:color="auto"/>
            </w:tcBorders>
            <w:vAlign w:val="center"/>
            <w:hideMark/>
          </w:tcPr>
          <w:p w14:paraId="444DE84E" w14:textId="77777777" w:rsidR="003A031F" w:rsidRPr="008735AD" w:rsidRDefault="003A031F" w:rsidP="0027485E">
            <w:pPr>
              <w:rPr>
                <w:sz w:val="22"/>
                <w:szCs w:val="22"/>
              </w:rPr>
            </w:pPr>
          </w:p>
        </w:tc>
      </w:tr>
      <w:tr w:rsidR="003A031F" w:rsidRPr="008735AD" w14:paraId="55FCB80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96726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AF32D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73DDA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ED0D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1C50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433F1F" w14:textId="77777777" w:rsidR="003A031F" w:rsidRPr="008735AD" w:rsidRDefault="003A031F" w:rsidP="0027485E">
            <w:pPr>
              <w:rPr>
                <w:sz w:val="22"/>
                <w:szCs w:val="22"/>
              </w:rPr>
            </w:pPr>
            <w:r w:rsidRPr="008735AD">
              <w:rPr>
                <w:sz w:val="22"/>
                <w:szCs w:val="22"/>
              </w:rPr>
              <w:t>2025 год - 1423,235</w:t>
            </w:r>
          </w:p>
        </w:tc>
        <w:tc>
          <w:tcPr>
            <w:tcW w:w="1314" w:type="dxa"/>
            <w:vMerge/>
            <w:tcBorders>
              <w:top w:val="nil"/>
              <w:left w:val="single" w:sz="4" w:space="0" w:color="auto"/>
              <w:bottom w:val="single" w:sz="4" w:space="0" w:color="000000"/>
              <w:right w:val="single" w:sz="4" w:space="0" w:color="auto"/>
            </w:tcBorders>
            <w:vAlign w:val="center"/>
            <w:hideMark/>
          </w:tcPr>
          <w:p w14:paraId="5ED96B78" w14:textId="77777777" w:rsidR="003A031F" w:rsidRPr="008735AD" w:rsidRDefault="003A031F" w:rsidP="0027485E">
            <w:pPr>
              <w:rPr>
                <w:sz w:val="22"/>
                <w:szCs w:val="22"/>
              </w:rPr>
            </w:pPr>
          </w:p>
        </w:tc>
      </w:tr>
      <w:tr w:rsidR="003A031F" w:rsidRPr="008735AD" w14:paraId="68CD967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2CD1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17905C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ADF837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BC4A80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26F0F5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ACBE72" w14:textId="77777777" w:rsidR="003A031F" w:rsidRPr="008735AD" w:rsidRDefault="003A031F" w:rsidP="0027485E">
            <w:pPr>
              <w:rPr>
                <w:sz w:val="22"/>
                <w:szCs w:val="22"/>
              </w:rPr>
            </w:pPr>
            <w:r w:rsidRPr="008735AD">
              <w:rPr>
                <w:sz w:val="22"/>
                <w:szCs w:val="22"/>
              </w:rPr>
              <w:t>2026 год- 1490,4</w:t>
            </w:r>
          </w:p>
        </w:tc>
        <w:tc>
          <w:tcPr>
            <w:tcW w:w="1314" w:type="dxa"/>
            <w:vMerge/>
            <w:tcBorders>
              <w:top w:val="nil"/>
              <w:left w:val="single" w:sz="4" w:space="0" w:color="auto"/>
              <w:bottom w:val="single" w:sz="4" w:space="0" w:color="000000"/>
              <w:right w:val="single" w:sz="4" w:space="0" w:color="auto"/>
            </w:tcBorders>
            <w:vAlign w:val="center"/>
            <w:hideMark/>
          </w:tcPr>
          <w:p w14:paraId="6312F1A8" w14:textId="77777777" w:rsidR="003A031F" w:rsidRPr="008735AD" w:rsidRDefault="003A031F" w:rsidP="0027485E">
            <w:pPr>
              <w:rPr>
                <w:sz w:val="22"/>
                <w:szCs w:val="22"/>
              </w:rPr>
            </w:pPr>
          </w:p>
        </w:tc>
      </w:tr>
      <w:tr w:rsidR="003A031F" w:rsidRPr="008735AD" w14:paraId="0A53569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133F2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76AC4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5F34E0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20632A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2D2C42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BCEE6E" w14:textId="77777777" w:rsidR="003A031F" w:rsidRPr="008735AD" w:rsidRDefault="003A031F" w:rsidP="0027485E">
            <w:pPr>
              <w:rPr>
                <w:sz w:val="22"/>
                <w:szCs w:val="22"/>
              </w:rPr>
            </w:pPr>
            <w:r w:rsidRPr="008735AD">
              <w:rPr>
                <w:sz w:val="22"/>
                <w:szCs w:val="22"/>
              </w:rPr>
              <w:t>2027 год-1562,6</w:t>
            </w:r>
          </w:p>
        </w:tc>
        <w:tc>
          <w:tcPr>
            <w:tcW w:w="1314" w:type="dxa"/>
            <w:vMerge/>
            <w:tcBorders>
              <w:top w:val="nil"/>
              <w:left w:val="single" w:sz="4" w:space="0" w:color="auto"/>
              <w:bottom w:val="single" w:sz="4" w:space="0" w:color="000000"/>
              <w:right w:val="single" w:sz="4" w:space="0" w:color="auto"/>
            </w:tcBorders>
            <w:vAlign w:val="center"/>
            <w:hideMark/>
          </w:tcPr>
          <w:p w14:paraId="4D13C402" w14:textId="77777777" w:rsidR="003A031F" w:rsidRPr="008735AD" w:rsidRDefault="003A031F" w:rsidP="0027485E">
            <w:pPr>
              <w:rPr>
                <w:sz w:val="22"/>
                <w:szCs w:val="22"/>
              </w:rPr>
            </w:pPr>
          </w:p>
        </w:tc>
      </w:tr>
      <w:tr w:rsidR="003A031F" w:rsidRPr="008735AD" w14:paraId="35ED88A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2DE53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BEC98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B45ADA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B24FF8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6B6F5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59BA80A" w14:textId="77777777" w:rsidR="003A031F" w:rsidRPr="008735AD" w:rsidRDefault="003A031F" w:rsidP="0027485E">
            <w:pPr>
              <w:rPr>
                <w:sz w:val="22"/>
                <w:szCs w:val="22"/>
              </w:rPr>
            </w:pPr>
            <w:r w:rsidRPr="008735AD">
              <w:rPr>
                <w:sz w:val="22"/>
                <w:szCs w:val="22"/>
              </w:rPr>
              <w:t>2028 год- 1651,2</w:t>
            </w:r>
          </w:p>
        </w:tc>
        <w:tc>
          <w:tcPr>
            <w:tcW w:w="1314" w:type="dxa"/>
            <w:vMerge/>
            <w:tcBorders>
              <w:top w:val="nil"/>
              <w:left w:val="single" w:sz="4" w:space="0" w:color="auto"/>
              <w:bottom w:val="single" w:sz="4" w:space="0" w:color="000000"/>
              <w:right w:val="single" w:sz="4" w:space="0" w:color="auto"/>
            </w:tcBorders>
            <w:vAlign w:val="center"/>
            <w:hideMark/>
          </w:tcPr>
          <w:p w14:paraId="3F8A4107" w14:textId="77777777" w:rsidR="003A031F" w:rsidRPr="008735AD" w:rsidRDefault="003A031F" w:rsidP="0027485E">
            <w:pPr>
              <w:rPr>
                <w:sz w:val="22"/>
                <w:szCs w:val="22"/>
              </w:rPr>
            </w:pPr>
          </w:p>
        </w:tc>
      </w:tr>
      <w:tr w:rsidR="003A031F" w:rsidRPr="008735AD" w14:paraId="3C242DE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9F4F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AF032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194A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456C36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F9344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FA757D4" w14:textId="77777777" w:rsidR="003A031F" w:rsidRPr="008735AD" w:rsidRDefault="003A031F" w:rsidP="0027485E">
            <w:pPr>
              <w:rPr>
                <w:sz w:val="22"/>
                <w:szCs w:val="22"/>
              </w:rPr>
            </w:pPr>
            <w:r w:rsidRPr="008735AD">
              <w:rPr>
                <w:sz w:val="22"/>
                <w:szCs w:val="22"/>
              </w:rPr>
              <w:t>2029 год- 1753,3</w:t>
            </w:r>
          </w:p>
        </w:tc>
        <w:tc>
          <w:tcPr>
            <w:tcW w:w="1314" w:type="dxa"/>
            <w:vMerge/>
            <w:tcBorders>
              <w:top w:val="nil"/>
              <w:left w:val="single" w:sz="4" w:space="0" w:color="auto"/>
              <w:bottom w:val="single" w:sz="4" w:space="0" w:color="000000"/>
              <w:right w:val="single" w:sz="4" w:space="0" w:color="auto"/>
            </w:tcBorders>
            <w:vAlign w:val="center"/>
            <w:hideMark/>
          </w:tcPr>
          <w:p w14:paraId="01E1526F" w14:textId="77777777" w:rsidR="003A031F" w:rsidRPr="008735AD" w:rsidRDefault="003A031F" w:rsidP="0027485E">
            <w:pPr>
              <w:rPr>
                <w:sz w:val="22"/>
                <w:szCs w:val="22"/>
              </w:rPr>
            </w:pPr>
          </w:p>
        </w:tc>
      </w:tr>
      <w:tr w:rsidR="003A031F" w:rsidRPr="008735AD" w14:paraId="132B7F3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0134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54B84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2E610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74CE5F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C1E226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1A606D" w14:textId="77777777" w:rsidR="003A031F" w:rsidRPr="008735AD" w:rsidRDefault="003A031F" w:rsidP="0027485E">
            <w:pPr>
              <w:rPr>
                <w:sz w:val="22"/>
                <w:szCs w:val="22"/>
              </w:rPr>
            </w:pPr>
            <w:r w:rsidRPr="008735AD">
              <w:rPr>
                <w:sz w:val="22"/>
                <w:szCs w:val="22"/>
              </w:rPr>
              <w:t>2030 год -1811,0</w:t>
            </w:r>
          </w:p>
        </w:tc>
        <w:tc>
          <w:tcPr>
            <w:tcW w:w="1314" w:type="dxa"/>
            <w:vMerge/>
            <w:tcBorders>
              <w:top w:val="nil"/>
              <w:left w:val="single" w:sz="4" w:space="0" w:color="auto"/>
              <w:bottom w:val="single" w:sz="4" w:space="0" w:color="000000"/>
              <w:right w:val="single" w:sz="4" w:space="0" w:color="auto"/>
            </w:tcBorders>
            <w:vAlign w:val="center"/>
            <w:hideMark/>
          </w:tcPr>
          <w:p w14:paraId="0DF1E003" w14:textId="77777777" w:rsidR="003A031F" w:rsidRPr="008735AD" w:rsidRDefault="003A031F" w:rsidP="0027485E">
            <w:pPr>
              <w:rPr>
                <w:sz w:val="22"/>
                <w:szCs w:val="22"/>
              </w:rPr>
            </w:pPr>
          </w:p>
        </w:tc>
      </w:tr>
      <w:tr w:rsidR="003A031F" w:rsidRPr="008735AD" w14:paraId="39CDC56E" w14:textId="77777777" w:rsidTr="0027485E">
        <w:trPr>
          <w:trHeight w:val="1320"/>
        </w:trPr>
        <w:tc>
          <w:tcPr>
            <w:tcW w:w="700" w:type="dxa"/>
            <w:vMerge/>
            <w:tcBorders>
              <w:top w:val="nil"/>
              <w:left w:val="single" w:sz="4" w:space="0" w:color="auto"/>
              <w:bottom w:val="single" w:sz="4" w:space="0" w:color="000000"/>
              <w:right w:val="single" w:sz="4" w:space="0" w:color="auto"/>
            </w:tcBorders>
            <w:vAlign w:val="center"/>
            <w:hideMark/>
          </w:tcPr>
          <w:p w14:paraId="06BC870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94B87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974709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30F0FE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3E268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CC6D45" w14:textId="77777777" w:rsidR="003A031F" w:rsidRPr="008735AD" w:rsidRDefault="003A031F" w:rsidP="0027485E">
            <w:pPr>
              <w:rPr>
                <w:sz w:val="22"/>
                <w:szCs w:val="22"/>
              </w:rPr>
            </w:pPr>
            <w:r w:rsidRPr="008735AD">
              <w:rPr>
                <w:sz w:val="22"/>
                <w:szCs w:val="22"/>
              </w:rPr>
              <w:t>Торговая площадь предприятий розничной торговли, м²:</w:t>
            </w:r>
          </w:p>
        </w:tc>
        <w:tc>
          <w:tcPr>
            <w:tcW w:w="1314" w:type="dxa"/>
            <w:vMerge/>
            <w:tcBorders>
              <w:top w:val="nil"/>
              <w:left w:val="single" w:sz="4" w:space="0" w:color="auto"/>
              <w:bottom w:val="single" w:sz="4" w:space="0" w:color="000000"/>
              <w:right w:val="single" w:sz="4" w:space="0" w:color="auto"/>
            </w:tcBorders>
            <w:vAlign w:val="center"/>
            <w:hideMark/>
          </w:tcPr>
          <w:p w14:paraId="2088C3D7" w14:textId="77777777" w:rsidR="003A031F" w:rsidRPr="008735AD" w:rsidRDefault="003A031F" w:rsidP="0027485E">
            <w:pPr>
              <w:rPr>
                <w:sz w:val="22"/>
                <w:szCs w:val="22"/>
              </w:rPr>
            </w:pPr>
          </w:p>
        </w:tc>
      </w:tr>
      <w:tr w:rsidR="003A031F" w:rsidRPr="008735AD" w14:paraId="3336F87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1BDAE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5A90C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59583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B9A155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3273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819EAB" w14:textId="77777777" w:rsidR="003A031F" w:rsidRPr="008735AD" w:rsidRDefault="003A031F" w:rsidP="0027485E">
            <w:pPr>
              <w:rPr>
                <w:sz w:val="22"/>
                <w:szCs w:val="22"/>
              </w:rPr>
            </w:pPr>
            <w:r w:rsidRPr="008735AD">
              <w:rPr>
                <w:sz w:val="22"/>
                <w:szCs w:val="22"/>
              </w:rPr>
              <w:t>2015 год -6922,5</w:t>
            </w:r>
          </w:p>
        </w:tc>
        <w:tc>
          <w:tcPr>
            <w:tcW w:w="1314" w:type="dxa"/>
            <w:vMerge/>
            <w:tcBorders>
              <w:top w:val="nil"/>
              <w:left w:val="single" w:sz="4" w:space="0" w:color="auto"/>
              <w:bottom w:val="single" w:sz="4" w:space="0" w:color="000000"/>
              <w:right w:val="single" w:sz="4" w:space="0" w:color="auto"/>
            </w:tcBorders>
            <w:vAlign w:val="center"/>
            <w:hideMark/>
          </w:tcPr>
          <w:p w14:paraId="62B0C9B4" w14:textId="77777777" w:rsidR="003A031F" w:rsidRPr="008735AD" w:rsidRDefault="003A031F" w:rsidP="0027485E">
            <w:pPr>
              <w:rPr>
                <w:sz w:val="22"/>
                <w:szCs w:val="22"/>
              </w:rPr>
            </w:pPr>
          </w:p>
        </w:tc>
      </w:tr>
      <w:tr w:rsidR="003A031F" w:rsidRPr="008735AD" w14:paraId="2787869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E6297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D2BF2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FD43F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024548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CCBD96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5FD86C" w14:textId="77777777" w:rsidR="003A031F" w:rsidRPr="008735AD" w:rsidRDefault="003A031F" w:rsidP="0027485E">
            <w:pPr>
              <w:rPr>
                <w:sz w:val="22"/>
                <w:szCs w:val="22"/>
              </w:rPr>
            </w:pPr>
            <w:r w:rsidRPr="008735AD">
              <w:rPr>
                <w:sz w:val="22"/>
                <w:szCs w:val="22"/>
              </w:rPr>
              <w:t>2016 год- 8476,3</w:t>
            </w:r>
          </w:p>
        </w:tc>
        <w:tc>
          <w:tcPr>
            <w:tcW w:w="1314" w:type="dxa"/>
            <w:vMerge/>
            <w:tcBorders>
              <w:top w:val="nil"/>
              <w:left w:val="single" w:sz="4" w:space="0" w:color="auto"/>
              <w:bottom w:val="single" w:sz="4" w:space="0" w:color="000000"/>
              <w:right w:val="single" w:sz="4" w:space="0" w:color="auto"/>
            </w:tcBorders>
            <w:vAlign w:val="center"/>
            <w:hideMark/>
          </w:tcPr>
          <w:p w14:paraId="1EFE942F" w14:textId="77777777" w:rsidR="003A031F" w:rsidRPr="008735AD" w:rsidRDefault="003A031F" w:rsidP="0027485E">
            <w:pPr>
              <w:rPr>
                <w:sz w:val="22"/>
                <w:szCs w:val="22"/>
              </w:rPr>
            </w:pPr>
          </w:p>
        </w:tc>
      </w:tr>
      <w:tr w:rsidR="003A031F" w:rsidRPr="008735AD" w14:paraId="3A08502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4365E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5A97CA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20DB4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8A0CB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8177A7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7C2E05B" w14:textId="77777777" w:rsidR="003A031F" w:rsidRPr="008735AD" w:rsidRDefault="003A031F" w:rsidP="0027485E">
            <w:pPr>
              <w:rPr>
                <w:sz w:val="22"/>
                <w:szCs w:val="22"/>
              </w:rPr>
            </w:pPr>
            <w:r w:rsidRPr="008735AD">
              <w:rPr>
                <w:sz w:val="22"/>
                <w:szCs w:val="22"/>
              </w:rPr>
              <w:t>2017 год - 9075,2</w:t>
            </w:r>
          </w:p>
        </w:tc>
        <w:tc>
          <w:tcPr>
            <w:tcW w:w="1314" w:type="dxa"/>
            <w:vMerge/>
            <w:tcBorders>
              <w:top w:val="nil"/>
              <w:left w:val="single" w:sz="4" w:space="0" w:color="auto"/>
              <w:bottom w:val="single" w:sz="4" w:space="0" w:color="000000"/>
              <w:right w:val="single" w:sz="4" w:space="0" w:color="auto"/>
            </w:tcBorders>
            <w:vAlign w:val="center"/>
            <w:hideMark/>
          </w:tcPr>
          <w:p w14:paraId="1A25DFD3" w14:textId="77777777" w:rsidR="003A031F" w:rsidRPr="008735AD" w:rsidRDefault="003A031F" w:rsidP="0027485E">
            <w:pPr>
              <w:rPr>
                <w:sz w:val="22"/>
                <w:szCs w:val="22"/>
              </w:rPr>
            </w:pPr>
          </w:p>
        </w:tc>
      </w:tr>
      <w:tr w:rsidR="003A031F" w:rsidRPr="008735AD" w14:paraId="7B4E945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F8ED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B0740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75EFFF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28D6F2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6EE2A9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E5EE8D" w14:textId="77777777" w:rsidR="003A031F" w:rsidRPr="008735AD" w:rsidRDefault="003A031F" w:rsidP="0027485E">
            <w:pPr>
              <w:rPr>
                <w:sz w:val="22"/>
                <w:szCs w:val="22"/>
              </w:rPr>
            </w:pPr>
            <w:r w:rsidRPr="008735AD">
              <w:rPr>
                <w:sz w:val="22"/>
                <w:szCs w:val="22"/>
              </w:rPr>
              <w:t>2018 год - 8326,8</w:t>
            </w:r>
          </w:p>
        </w:tc>
        <w:tc>
          <w:tcPr>
            <w:tcW w:w="1314" w:type="dxa"/>
            <w:vMerge/>
            <w:tcBorders>
              <w:top w:val="nil"/>
              <w:left w:val="single" w:sz="4" w:space="0" w:color="auto"/>
              <w:bottom w:val="single" w:sz="4" w:space="0" w:color="000000"/>
              <w:right w:val="single" w:sz="4" w:space="0" w:color="auto"/>
            </w:tcBorders>
            <w:vAlign w:val="center"/>
            <w:hideMark/>
          </w:tcPr>
          <w:p w14:paraId="34FD7A6E" w14:textId="77777777" w:rsidR="003A031F" w:rsidRPr="008735AD" w:rsidRDefault="003A031F" w:rsidP="0027485E">
            <w:pPr>
              <w:rPr>
                <w:sz w:val="22"/>
                <w:szCs w:val="22"/>
              </w:rPr>
            </w:pPr>
          </w:p>
        </w:tc>
      </w:tr>
      <w:tr w:rsidR="003A031F" w:rsidRPr="008735AD" w14:paraId="466E0FF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09CD6C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E81A6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249F5A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60E00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180464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1455A1" w14:textId="77777777" w:rsidR="003A031F" w:rsidRPr="008735AD" w:rsidRDefault="003A031F" w:rsidP="0027485E">
            <w:pPr>
              <w:rPr>
                <w:sz w:val="22"/>
                <w:szCs w:val="22"/>
              </w:rPr>
            </w:pPr>
            <w:r w:rsidRPr="008735AD">
              <w:rPr>
                <w:sz w:val="22"/>
                <w:szCs w:val="22"/>
              </w:rPr>
              <w:t>2019 год - 8888,1</w:t>
            </w:r>
          </w:p>
        </w:tc>
        <w:tc>
          <w:tcPr>
            <w:tcW w:w="1314" w:type="dxa"/>
            <w:vMerge/>
            <w:tcBorders>
              <w:top w:val="nil"/>
              <w:left w:val="single" w:sz="4" w:space="0" w:color="auto"/>
              <w:bottom w:val="single" w:sz="4" w:space="0" w:color="000000"/>
              <w:right w:val="single" w:sz="4" w:space="0" w:color="auto"/>
            </w:tcBorders>
            <w:vAlign w:val="center"/>
            <w:hideMark/>
          </w:tcPr>
          <w:p w14:paraId="5425BA6F" w14:textId="77777777" w:rsidR="003A031F" w:rsidRPr="008735AD" w:rsidRDefault="003A031F" w:rsidP="0027485E">
            <w:pPr>
              <w:rPr>
                <w:sz w:val="22"/>
                <w:szCs w:val="22"/>
              </w:rPr>
            </w:pPr>
          </w:p>
        </w:tc>
      </w:tr>
      <w:tr w:rsidR="003A031F" w:rsidRPr="008735AD" w14:paraId="608787D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7672F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A29B3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529D74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134F5D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7C82FA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D88E0E" w14:textId="77777777" w:rsidR="003A031F" w:rsidRPr="008735AD" w:rsidRDefault="003A031F" w:rsidP="0027485E">
            <w:pPr>
              <w:rPr>
                <w:sz w:val="22"/>
                <w:szCs w:val="22"/>
              </w:rPr>
            </w:pPr>
            <w:r w:rsidRPr="008735AD">
              <w:rPr>
                <w:sz w:val="22"/>
                <w:szCs w:val="22"/>
              </w:rPr>
              <w:t>2020 год -9211,0</w:t>
            </w:r>
          </w:p>
        </w:tc>
        <w:tc>
          <w:tcPr>
            <w:tcW w:w="1314" w:type="dxa"/>
            <w:vMerge/>
            <w:tcBorders>
              <w:top w:val="nil"/>
              <w:left w:val="single" w:sz="4" w:space="0" w:color="auto"/>
              <w:bottom w:val="single" w:sz="4" w:space="0" w:color="000000"/>
              <w:right w:val="single" w:sz="4" w:space="0" w:color="auto"/>
            </w:tcBorders>
            <w:vAlign w:val="center"/>
            <w:hideMark/>
          </w:tcPr>
          <w:p w14:paraId="6FCE8314" w14:textId="77777777" w:rsidR="003A031F" w:rsidRPr="008735AD" w:rsidRDefault="003A031F" w:rsidP="0027485E">
            <w:pPr>
              <w:rPr>
                <w:sz w:val="22"/>
                <w:szCs w:val="22"/>
              </w:rPr>
            </w:pPr>
          </w:p>
        </w:tc>
      </w:tr>
      <w:tr w:rsidR="003A031F" w:rsidRPr="008735AD" w14:paraId="533A9B5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73C47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645A06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827D46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B0C61B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0D6B5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DBDBD8" w14:textId="77777777" w:rsidR="003A031F" w:rsidRPr="008735AD" w:rsidRDefault="003A031F" w:rsidP="0027485E">
            <w:pPr>
              <w:rPr>
                <w:sz w:val="22"/>
                <w:szCs w:val="22"/>
              </w:rPr>
            </w:pPr>
            <w:r w:rsidRPr="008735AD">
              <w:rPr>
                <w:sz w:val="22"/>
                <w:szCs w:val="22"/>
              </w:rPr>
              <w:t>2021 год - 8750,55</w:t>
            </w:r>
          </w:p>
        </w:tc>
        <w:tc>
          <w:tcPr>
            <w:tcW w:w="1314" w:type="dxa"/>
            <w:vMerge/>
            <w:tcBorders>
              <w:top w:val="nil"/>
              <w:left w:val="single" w:sz="4" w:space="0" w:color="auto"/>
              <w:bottom w:val="single" w:sz="4" w:space="0" w:color="000000"/>
              <w:right w:val="single" w:sz="4" w:space="0" w:color="auto"/>
            </w:tcBorders>
            <w:vAlign w:val="center"/>
            <w:hideMark/>
          </w:tcPr>
          <w:p w14:paraId="638DD53E" w14:textId="77777777" w:rsidR="003A031F" w:rsidRPr="008735AD" w:rsidRDefault="003A031F" w:rsidP="0027485E">
            <w:pPr>
              <w:rPr>
                <w:sz w:val="22"/>
                <w:szCs w:val="22"/>
              </w:rPr>
            </w:pPr>
          </w:p>
        </w:tc>
      </w:tr>
      <w:tr w:rsidR="003A031F" w:rsidRPr="008735AD" w14:paraId="2FA7F60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654C9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371DD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C8149D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FA19D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BD2B9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3CF57A" w14:textId="77777777" w:rsidR="003A031F" w:rsidRPr="008735AD" w:rsidRDefault="003A031F" w:rsidP="0027485E">
            <w:pPr>
              <w:rPr>
                <w:sz w:val="22"/>
                <w:szCs w:val="22"/>
              </w:rPr>
            </w:pPr>
            <w:r w:rsidRPr="008735AD">
              <w:rPr>
                <w:sz w:val="22"/>
                <w:szCs w:val="22"/>
              </w:rPr>
              <w:t>2022 год - 8790,0</w:t>
            </w:r>
          </w:p>
        </w:tc>
        <w:tc>
          <w:tcPr>
            <w:tcW w:w="1314" w:type="dxa"/>
            <w:vMerge/>
            <w:tcBorders>
              <w:top w:val="nil"/>
              <w:left w:val="single" w:sz="4" w:space="0" w:color="auto"/>
              <w:bottom w:val="single" w:sz="4" w:space="0" w:color="000000"/>
              <w:right w:val="single" w:sz="4" w:space="0" w:color="auto"/>
            </w:tcBorders>
            <w:vAlign w:val="center"/>
            <w:hideMark/>
          </w:tcPr>
          <w:p w14:paraId="3CA20BB5" w14:textId="77777777" w:rsidR="003A031F" w:rsidRPr="008735AD" w:rsidRDefault="003A031F" w:rsidP="0027485E">
            <w:pPr>
              <w:rPr>
                <w:sz w:val="22"/>
                <w:szCs w:val="22"/>
              </w:rPr>
            </w:pPr>
          </w:p>
        </w:tc>
      </w:tr>
      <w:tr w:rsidR="003A031F" w:rsidRPr="008735AD" w14:paraId="38EFD6E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96F5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4CE3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3D12FA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B1ED03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827D6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6C49D7" w14:textId="77777777" w:rsidR="003A031F" w:rsidRPr="008735AD" w:rsidRDefault="003A031F" w:rsidP="0027485E">
            <w:pPr>
              <w:rPr>
                <w:sz w:val="22"/>
                <w:szCs w:val="22"/>
              </w:rPr>
            </w:pPr>
            <w:r w:rsidRPr="008735AD">
              <w:rPr>
                <w:sz w:val="22"/>
                <w:szCs w:val="22"/>
              </w:rPr>
              <w:t>2023 год - 9293,69</w:t>
            </w:r>
          </w:p>
        </w:tc>
        <w:tc>
          <w:tcPr>
            <w:tcW w:w="1314" w:type="dxa"/>
            <w:vMerge/>
            <w:tcBorders>
              <w:top w:val="nil"/>
              <w:left w:val="single" w:sz="4" w:space="0" w:color="auto"/>
              <w:bottom w:val="single" w:sz="4" w:space="0" w:color="000000"/>
              <w:right w:val="single" w:sz="4" w:space="0" w:color="auto"/>
            </w:tcBorders>
            <w:vAlign w:val="center"/>
            <w:hideMark/>
          </w:tcPr>
          <w:p w14:paraId="4459827D" w14:textId="77777777" w:rsidR="003A031F" w:rsidRPr="008735AD" w:rsidRDefault="003A031F" w:rsidP="0027485E">
            <w:pPr>
              <w:rPr>
                <w:sz w:val="22"/>
                <w:szCs w:val="22"/>
              </w:rPr>
            </w:pPr>
          </w:p>
        </w:tc>
      </w:tr>
      <w:tr w:rsidR="003A031F" w:rsidRPr="008735AD" w14:paraId="1949FB4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13CEB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EEB6F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EE3C8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495119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5D07BC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29B51F" w14:textId="77777777" w:rsidR="003A031F" w:rsidRPr="008735AD" w:rsidRDefault="003A031F" w:rsidP="0027485E">
            <w:pPr>
              <w:rPr>
                <w:sz w:val="22"/>
                <w:szCs w:val="22"/>
              </w:rPr>
            </w:pPr>
            <w:r w:rsidRPr="008735AD">
              <w:rPr>
                <w:sz w:val="22"/>
                <w:szCs w:val="22"/>
              </w:rPr>
              <w:t>2024 год - 9274,85</w:t>
            </w:r>
          </w:p>
        </w:tc>
        <w:tc>
          <w:tcPr>
            <w:tcW w:w="1314" w:type="dxa"/>
            <w:vMerge/>
            <w:tcBorders>
              <w:top w:val="nil"/>
              <w:left w:val="single" w:sz="4" w:space="0" w:color="auto"/>
              <w:bottom w:val="single" w:sz="4" w:space="0" w:color="000000"/>
              <w:right w:val="single" w:sz="4" w:space="0" w:color="auto"/>
            </w:tcBorders>
            <w:vAlign w:val="center"/>
            <w:hideMark/>
          </w:tcPr>
          <w:p w14:paraId="3D163DB4" w14:textId="77777777" w:rsidR="003A031F" w:rsidRPr="008735AD" w:rsidRDefault="003A031F" w:rsidP="0027485E">
            <w:pPr>
              <w:rPr>
                <w:sz w:val="22"/>
                <w:szCs w:val="22"/>
              </w:rPr>
            </w:pPr>
          </w:p>
        </w:tc>
      </w:tr>
      <w:tr w:rsidR="003A031F" w:rsidRPr="008735AD" w14:paraId="5B2F822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38D6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94C59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F6E2E1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EC081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FE65D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95D801" w14:textId="77777777" w:rsidR="003A031F" w:rsidRPr="008735AD" w:rsidRDefault="003A031F" w:rsidP="0027485E">
            <w:pPr>
              <w:rPr>
                <w:sz w:val="22"/>
                <w:szCs w:val="22"/>
              </w:rPr>
            </w:pPr>
            <w:r w:rsidRPr="008735AD">
              <w:rPr>
                <w:sz w:val="22"/>
                <w:szCs w:val="22"/>
              </w:rPr>
              <w:t>2025 год - 8756,28</w:t>
            </w:r>
          </w:p>
        </w:tc>
        <w:tc>
          <w:tcPr>
            <w:tcW w:w="1314" w:type="dxa"/>
            <w:vMerge/>
            <w:tcBorders>
              <w:top w:val="nil"/>
              <w:left w:val="single" w:sz="4" w:space="0" w:color="auto"/>
              <w:bottom w:val="single" w:sz="4" w:space="0" w:color="000000"/>
              <w:right w:val="single" w:sz="4" w:space="0" w:color="auto"/>
            </w:tcBorders>
            <w:vAlign w:val="center"/>
            <w:hideMark/>
          </w:tcPr>
          <w:p w14:paraId="028C4B40" w14:textId="77777777" w:rsidR="003A031F" w:rsidRPr="008735AD" w:rsidRDefault="003A031F" w:rsidP="0027485E">
            <w:pPr>
              <w:rPr>
                <w:sz w:val="22"/>
                <w:szCs w:val="22"/>
              </w:rPr>
            </w:pPr>
          </w:p>
        </w:tc>
      </w:tr>
      <w:tr w:rsidR="003A031F" w:rsidRPr="008735AD" w14:paraId="480DF81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A123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D451F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59100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7C999B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1AD6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B31217" w14:textId="77777777" w:rsidR="003A031F" w:rsidRPr="008735AD" w:rsidRDefault="003A031F" w:rsidP="0027485E">
            <w:pPr>
              <w:rPr>
                <w:sz w:val="22"/>
                <w:szCs w:val="22"/>
              </w:rPr>
            </w:pPr>
            <w:r w:rsidRPr="008735AD">
              <w:rPr>
                <w:sz w:val="22"/>
                <w:szCs w:val="22"/>
              </w:rPr>
              <w:t>2026 год - 9321,0</w:t>
            </w:r>
          </w:p>
        </w:tc>
        <w:tc>
          <w:tcPr>
            <w:tcW w:w="1314" w:type="dxa"/>
            <w:vMerge/>
            <w:tcBorders>
              <w:top w:val="nil"/>
              <w:left w:val="single" w:sz="4" w:space="0" w:color="auto"/>
              <w:bottom w:val="single" w:sz="4" w:space="0" w:color="000000"/>
              <w:right w:val="single" w:sz="4" w:space="0" w:color="auto"/>
            </w:tcBorders>
            <w:vAlign w:val="center"/>
            <w:hideMark/>
          </w:tcPr>
          <w:p w14:paraId="5CC9E2C8" w14:textId="77777777" w:rsidR="003A031F" w:rsidRPr="008735AD" w:rsidRDefault="003A031F" w:rsidP="0027485E">
            <w:pPr>
              <w:rPr>
                <w:sz w:val="22"/>
                <w:szCs w:val="22"/>
              </w:rPr>
            </w:pPr>
          </w:p>
        </w:tc>
      </w:tr>
      <w:tr w:rsidR="003A031F" w:rsidRPr="008735AD" w14:paraId="5E566B5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F421C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C01CA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17A18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89BE1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F29AD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E76855" w14:textId="77777777" w:rsidR="003A031F" w:rsidRPr="008735AD" w:rsidRDefault="003A031F" w:rsidP="0027485E">
            <w:pPr>
              <w:rPr>
                <w:sz w:val="22"/>
                <w:szCs w:val="22"/>
              </w:rPr>
            </w:pPr>
            <w:r w:rsidRPr="008735AD">
              <w:rPr>
                <w:sz w:val="22"/>
                <w:szCs w:val="22"/>
              </w:rPr>
              <w:t>2027 год - 9352,0</w:t>
            </w:r>
          </w:p>
        </w:tc>
        <w:tc>
          <w:tcPr>
            <w:tcW w:w="1314" w:type="dxa"/>
            <w:vMerge/>
            <w:tcBorders>
              <w:top w:val="nil"/>
              <w:left w:val="single" w:sz="4" w:space="0" w:color="auto"/>
              <w:bottom w:val="single" w:sz="4" w:space="0" w:color="000000"/>
              <w:right w:val="single" w:sz="4" w:space="0" w:color="auto"/>
            </w:tcBorders>
            <w:vAlign w:val="center"/>
            <w:hideMark/>
          </w:tcPr>
          <w:p w14:paraId="749A4BAF" w14:textId="77777777" w:rsidR="003A031F" w:rsidRPr="008735AD" w:rsidRDefault="003A031F" w:rsidP="0027485E">
            <w:pPr>
              <w:rPr>
                <w:sz w:val="22"/>
                <w:szCs w:val="22"/>
              </w:rPr>
            </w:pPr>
          </w:p>
        </w:tc>
      </w:tr>
      <w:tr w:rsidR="003A031F" w:rsidRPr="008735AD" w14:paraId="33D55DA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61B31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2141B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DE1FB3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6E63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DD20F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47281B" w14:textId="77777777" w:rsidR="003A031F" w:rsidRPr="008735AD" w:rsidRDefault="003A031F" w:rsidP="0027485E">
            <w:pPr>
              <w:rPr>
                <w:sz w:val="22"/>
                <w:szCs w:val="22"/>
              </w:rPr>
            </w:pPr>
            <w:r w:rsidRPr="008735AD">
              <w:rPr>
                <w:sz w:val="22"/>
                <w:szCs w:val="22"/>
              </w:rPr>
              <w:t>2028 год- 9385,0</w:t>
            </w:r>
          </w:p>
        </w:tc>
        <w:tc>
          <w:tcPr>
            <w:tcW w:w="1314" w:type="dxa"/>
            <w:vMerge/>
            <w:tcBorders>
              <w:top w:val="nil"/>
              <w:left w:val="single" w:sz="4" w:space="0" w:color="auto"/>
              <w:bottom w:val="single" w:sz="4" w:space="0" w:color="000000"/>
              <w:right w:val="single" w:sz="4" w:space="0" w:color="auto"/>
            </w:tcBorders>
            <w:vAlign w:val="center"/>
            <w:hideMark/>
          </w:tcPr>
          <w:p w14:paraId="0CDA755E" w14:textId="77777777" w:rsidR="003A031F" w:rsidRPr="008735AD" w:rsidRDefault="003A031F" w:rsidP="0027485E">
            <w:pPr>
              <w:rPr>
                <w:sz w:val="22"/>
                <w:szCs w:val="22"/>
              </w:rPr>
            </w:pPr>
          </w:p>
        </w:tc>
      </w:tr>
      <w:tr w:rsidR="003A031F" w:rsidRPr="008735AD" w14:paraId="7BF1B3D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76CCF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A154B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3C443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124B0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AD5ED5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FFF91A" w14:textId="77777777" w:rsidR="003A031F" w:rsidRPr="008735AD" w:rsidRDefault="003A031F" w:rsidP="0027485E">
            <w:pPr>
              <w:rPr>
                <w:sz w:val="22"/>
                <w:szCs w:val="22"/>
              </w:rPr>
            </w:pPr>
            <w:r w:rsidRPr="008735AD">
              <w:rPr>
                <w:sz w:val="22"/>
                <w:szCs w:val="22"/>
              </w:rPr>
              <w:t>2029 год-9385,0</w:t>
            </w:r>
          </w:p>
        </w:tc>
        <w:tc>
          <w:tcPr>
            <w:tcW w:w="1314" w:type="dxa"/>
            <w:vMerge/>
            <w:tcBorders>
              <w:top w:val="nil"/>
              <w:left w:val="single" w:sz="4" w:space="0" w:color="auto"/>
              <w:bottom w:val="single" w:sz="4" w:space="0" w:color="000000"/>
              <w:right w:val="single" w:sz="4" w:space="0" w:color="auto"/>
            </w:tcBorders>
            <w:vAlign w:val="center"/>
            <w:hideMark/>
          </w:tcPr>
          <w:p w14:paraId="56043F00" w14:textId="77777777" w:rsidR="003A031F" w:rsidRPr="008735AD" w:rsidRDefault="003A031F" w:rsidP="0027485E">
            <w:pPr>
              <w:rPr>
                <w:sz w:val="22"/>
                <w:szCs w:val="22"/>
              </w:rPr>
            </w:pPr>
          </w:p>
        </w:tc>
      </w:tr>
      <w:tr w:rsidR="003A031F" w:rsidRPr="008735AD" w14:paraId="3708BDC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8D654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73E9F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AE30B3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331F1B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130BF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BEE0B2" w14:textId="77777777" w:rsidR="003A031F" w:rsidRPr="008735AD" w:rsidRDefault="003A031F" w:rsidP="0027485E">
            <w:pPr>
              <w:rPr>
                <w:sz w:val="22"/>
                <w:szCs w:val="22"/>
              </w:rPr>
            </w:pPr>
            <w:r w:rsidRPr="008735AD">
              <w:rPr>
                <w:sz w:val="22"/>
                <w:szCs w:val="22"/>
              </w:rPr>
              <w:t>2030 год- 9385,0</w:t>
            </w:r>
          </w:p>
        </w:tc>
        <w:tc>
          <w:tcPr>
            <w:tcW w:w="1314" w:type="dxa"/>
            <w:vMerge/>
            <w:tcBorders>
              <w:top w:val="nil"/>
              <w:left w:val="single" w:sz="4" w:space="0" w:color="auto"/>
              <w:bottom w:val="single" w:sz="4" w:space="0" w:color="000000"/>
              <w:right w:val="single" w:sz="4" w:space="0" w:color="auto"/>
            </w:tcBorders>
            <w:vAlign w:val="center"/>
            <w:hideMark/>
          </w:tcPr>
          <w:p w14:paraId="54BECE9A" w14:textId="77777777" w:rsidR="003A031F" w:rsidRPr="008735AD" w:rsidRDefault="003A031F" w:rsidP="0027485E">
            <w:pPr>
              <w:rPr>
                <w:sz w:val="22"/>
                <w:szCs w:val="22"/>
              </w:rPr>
            </w:pPr>
          </w:p>
        </w:tc>
      </w:tr>
      <w:tr w:rsidR="003A031F" w:rsidRPr="008735AD" w14:paraId="0E379371"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6565D209" w14:textId="77777777" w:rsidR="003A031F" w:rsidRPr="008735AD" w:rsidRDefault="003A031F" w:rsidP="0027485E">
            <w:pPr>
              <w:jc w:val="center"/>
              <w:rPr>
                <w:b/>
                <w:bCs/>
                <w:sz w:val="22"/>
                <w:szCs w:val="22"/>
              </w:rPr>
            </w:pPr>
            <w:r w:rsidRPr="008735AD">
              <w:rPr>
                <w:b/>
                <w:bCs/>
                <w:sz w:val="22"/>
                <w:szCs w:val="22"/>
              </w:rPr>
              <w:t>2.5. Развитие малого и среднего предпринимательства</w:t>
            </w:r>
          </w:p>
        </w:tc>
      </w:tr>
      <w:tr w:rsidR="003A031F" w:rsidRPr="008735AD" w14:paraId="6F5F92C9" w14:textId="77777777" w:rsidTr="0027485E">
        <w:trPr>
          <w:trHeight w:val="18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0520064F" w14:textId="77777777" w:rsidR="003A031F" w:rsidRPr="008735AD" w:rsidRDefault="003A031F" w:rsidP="0027485E">
            <w:pPr>
              <w:jc w:val="center"/>
              <w:rPr>
                <w:sz w:val="22"/>
                <w:szCs w:val="22"/>
              </w:rPr>
            </w:pPr>
            <w:r w:rsidRPr="008735AD">
              <w:rPr>
                <w:sz w:val="22"/>
                <w:szCs w:val="22"/>
              </w:rPr>
              <w:t>6.</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389EB747" w14:textId="77777777" w:rsidR="003A031F" w:rsidRPr="008735AD" w:rsidRDefault="003A031F" w:rsidP="0027485E">
            <w:pPr>
              <w:jc w:val="center"/>
              <w:rPr>
                <w:sz w:val="22"/>
                <w:szCs w:val="22"/>
              </w:rPr>
            </w:pPr>
            <w:r w:rsidRPr="008735AD">
              <w:rPr>
                <w:sz w:val="22"/>
                <w:szCs w:val="22"/>
              </w:rPr>
              <w:t>Формирование общей благоприятной деловой среды для развития малого и среднего предпринимательства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3BE9E992" w14:textId="77777777" w:rsidR="003A031F" w:rsidRPr="008735AD" w:rsidRDefault="003A031F" w:rsidP="0027485E">
            <w:pPr>
              <w:jc w:val="center"/>
            </w:pPr>
            <w:r w:rsidRPr="008735AD">
              <w:t xml:space="preserve"> Ведомственный проект "Поддержка и развитие малого и среднего предпринимательства" муниципальной программы «Развитие экономики Комсомольского муниципального района» (пост. Адм. Комсомольского </w:t>
            </w:r>
            <w:proofErr w:type="spellStart"/>
            <w:r w:rsidRPr="008735AD">
              <w:t>мун</w:t>
            </w:r>
            <w:proofErr w:type="spellEnd"/>
            <w:r w:rsidRPr="008735AD">
              <w:t>. р-на от 01.08.2023 г. № 205)</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7B26A85"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32AD3A0C"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A98AE02" w14:textId="77777777" w:rsidR="003A031F" w:rsidRPr="008735AD" w:rsidRDefault="003A031F" w:rsidP="0027485E">
            <w:pPr>
              <w:rPr>
                <w:sz w:val="22"/>
                <w:szCs w:val="22"/>
              </w:rPr>
            </w:pPr>
            <w:r w:rsidRPr="008735AD">
              <w:rPr>
                <w:sz w:val="22"/>
                <w:szCs w:val="22"/>
              </w:rPr>
              <w:t>Число субъектов малого и среднего предпринимательства в расчете на 10 тыс. чел. населения, ед.:</w:t>
            </w:r>
          </w:p>
        </w:tc>
        <w:tc>
          <w:tcPr>
            <w:tcW w:w="1314" w:type="dxa"/>
            <w:vMerge w:val="restart"/>
            <w:tcBorders>
              <w:top w:val="nil"/>
              <w:left w:val="nil"/>
              <w:bottom w:val="single" w:sz="4" w:space="0" w:color="000000"/>
              <w:right w:val="single" w:sz="4" w:space="0" w:color="auto"/>
            </w:tcBorders>
            <w:shd w:val="clear" w:color="auto" w:fill="auto"/>
            <w:hideMark/>
          </w:tcPr>
          <w:p w14:paraId="0E585FCA"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4DB2B20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8F110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B8CCB2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35A64F1"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6DDF603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D7B292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E56FF0" w14:textId="77777777" w:rsidR="003A031F" w:rsidRPr="008735AD" w:rsidRDefault="003A031F" w:rsidP="0027485E">
            <w:pPr>
              <w:rPr>
                <w:sz w:val="22"/>
                <w:szCs w:val="22"/>
              </w:rPr>
            </w:pPr>
            <w:r w:rsidRPr="008735AD">
              <w:rPr>
                <w:sz w:val="22"/>
                <w:szCs w:val="22"/>
              </w:rPr>
              <w:t>2015 год -235</w:t>
            </w:r>
          </w:p>
        </w:tc>
        <w:tc>
          <w:tcPr>
            <w:tcW w:w="1314" w:type="dxa"/>
            <w:vMerge/>
            <w:tcBorders>
              <w:top w:val="nil"/>
              <w:left w:val="nil"/>
              <w:bottom w:val="single" w:sz="4" w:space="0" w:color="000000"/>
              <w:right w:val="single" w:sz="4" w:space="0" w:color="auto"/>
            </w:tcBorders>
            <w:vAlign w:val="center"/>
            <w:hideMark/>
          </w:tcPr>
          <w:p w14:paraId="450436AF" w14:textId="77777777" w:rsidR="003A031F" w:rsidRPr="008735AD" w:rsidRDefault="003A031F" w:rsidP="0027485E">
            <w:pPr>
              <w:rPr>
                <w:sz w:val="22"/>
                <w:szCs w:val="22"/>
              </w:rPr>
            </w:pPr>
          </w:p>
        </w:tc>
      </w:tr>
      <w:tr w:rsidR="003A031F" w:rsidRPr="008735AD" w14:paraId="346BCA6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64002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26666A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206044B"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7BDF872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95223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F247CFB" w14:textId="77777777" w:rsidR="003A031F" w:rsidRPr="008735AD" w:rsidRDefault="003A031F" w:rsidP="0027485E">
            <w:pPr>
              <w:rPr>
                <w:sz w:val="22"/>
                <w:szCs w:val="22"/>
              </w:rPr>
            </w:pPr>
            <w:r w:rsidRPr="008735AD">
              <w:rPr>
                <w:sz w:val="22"/>
                <w:szCs w:val="22"/>
              </w:rPr>
              <w:t>2016 год- 239</w:t>
            </w:r>
          </w:p>
        </w:tc>
        <w:tc>
          <w:tcPr>
            <w:tcW w:w="1314" w:type="dxa"/>
            <w:vMerge/>
            <w:tcBorders>
              <w:top w:val="nil"/>
              <w:left w:val="nil"/>
              <w:bottom w:val="single" w:sz="4" w:space="0" w:color="000000"/>
              <w:right w:val="single" w:sz="4" w:space="0" w:color="auto"/>
            </w:tcBorders>
            <w:vAlign w:val="center"/>
            <w:hideMark/>
          </w:tcPr>
          <w:p w14:paraId="65DB983A" w14:textId="77777777" w:rsidR="003A031F" w:rsidRPr="008735AD" w:rsidRDefault="003A031F" w:rsidP="0027485E">
            <w:pPr>
              <w:rPr>
                <w:sz w:val="22"/>
                <w:szCs w:val="22"/>
              </w:rPr>
            </w:pPr>
          </w:p>
        </w:tc>
      </w:tr>
      <w:tr w:rsidR="003A031F" w:rsidRPr="008735AD" w14:paraId="5092949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640A96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9AEF7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868666D"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082E4ED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392A5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DE7072" w14:textId="77777777" w:rsidR="003A031F" w:rsidRPr="008735AD" w:rsidRDefault="003A031F" w:rsidP="0027485E">
            <w:pPr>
              <w:rPr>
                <w:sz w:val="22"/>
                <w:szCs w:val="22"/>
              </w:rPr>
            </w:pPr>
            <w:r w:rsidRPr="008735AD">
              <w:rPr>
                <w:sz w:val="22"/>
                <w:szCs w:val="22"/>
              </w:rPr>
              <w:t>2017 год -257,2</w:t>
            </w:r>
          </w:p>
        </w:tc>
        <w:tc>
          <w:tcPr>
            <w:tcW w:w="1314" w:type="dxa"/>
            <w:vMerge/>
            <w:tcBorders>
              <w:top w:val="nil"/>
              <w:left w:val="nil"/>
              <w:bottom w:val="single" w:sz="4" w:space="0" w:color="000000"/>
              <w:right w:val="single" w:sz="4" w:space="0" w:color="auto"/>
            </w:tcBorders>
            <w:vAlign w:val="center"/>
            <w:hideMark/>
          </w:tcPr>
          <w:p w14:paraId="7F8C9DE7" w14:textId="77777777" w:rsidR="003A031F" w:rsidRPr="008735AD" w:rsidRDefault="003A031F" w:rsidP="0027485E">
            <w:pPr>
              <w:rPr>
                <w:sz w:val="22"/>
                <w:szCs w:val="22"/>
              </w:rPr>
            </w:pPr>
          </w:p>
        </w:tc>
      </w:tr>
      <w:tr w:rsidR="003A031F" w:rsidRPr="008735AD" w14:paraId="306D4EE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5C21E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38C7C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F86551E"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5F7C6BD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342E2D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04241E" w14:textId="77777777" w:rsidR="003A031F" w:rsidRPr="008735AD" w:rsidRDefault="003A031F" w:rsidP="0027485E">
            <w:pPr>
              <w:rPr>
                <w:sz w:val="22"/>
                <w:szCs w:val="22"/>
              </w:rPr>
            </w:pPr>
            <w:r w:rsidRPr="008735AD">
              <w:rPr>
                <w:sz w:val="22"/>
                <w:szCs w:val="22"/>
              </w:rPr>
              <w:t>2018 год -257,9</w:t>
            </w:r>
          </w:p>
        </w:tc>
        <w:tc>
          <w:tcPr>
            <w:tcW w:w="1314" w:type="dxa"/>
            <w:vMerge/>
            <w:tcBorders>
              <w:top w:val="nil"/>
              <w:left w:val="nil"/>
              <w:bottom w:val="single" w:sz="4" w:space="0" w:color="000000"/>
              <w:right w:val="single" w:sz="4" w:space="0" w:color="auto"/>
            </w:tcBorders>
            <w:vAlign w:val="center"/>
            <w:hideMark/>
          </w:tcPr>
          <w:p w14:paraId="51EA9BF1" w14:textId="77777777" w:rsidR="003A031F" w:rsidRPr="008735AD" w:rsidRDefault="003A031F" w:rsidP="0027485E">
            <w:pPr>
              <w:rPr>
                <w:sz w:val="22"/>
                <w:szCs w:val="22"/>
              </w:rPr>
            </w:pPr>
          </w:p>
        </w:tc>
      </w:tr>
      <w:tr w:rsidR="003A031F" w:rsidRPr="008735AD" w14:paraId="3AF76B1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79ED4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C8FCCE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3B572BE"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72FFCA4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9FFC4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2E09E6" w14:textId="77777777" w:rsidR="003A031F" w:rsidRPr="008735AD" w:rsidRDefault="003A031F" w:rsidP="0027485E">
            <w:pPr>
              <w:rPr>
                <w:sz w:val="22"/>
                <w:szCs w:val="22"/>
              </w:rPr>
            </w:pPr>
            <w:r w:rsidRPr="008735AD">
              <w:rPr>
                <w:sz w:val="22"/>
                <w:szCs w:val="22"/>
              </w:rPr>
              <w:t>2019 год -287,4</w:t>
            </w:r>
          </w:p>
        </w:tc>
        <w:tc>
          <w:tcPr>
            <w:tcW w:w="1314" w:type="dxa"/>
            <w:vMerge/>
            <w:tcBorders>
              <w:top w:val="nil"/>
              <w:left w:val="nil"/>
              <w:bottom w:val="single" w:sz="4" w:space="0" w:color="000000"/>
              <w:right w:val="single" w:sz="4" w:space="0" w:color="auto"/>
            </w:tcBorders>
            <w:vAlign w:val="center"/>
            <w:hideMark/>
          </w:tcPr>
          <w:p w14:paraId="353E8815" w14:textId="77777777" w:rsidR="003A031F" w:rsidRPr="008735AD" w:rsidRDefault="003A031F" w:rsidP="0027485E">
            <w:pPr>
              <w:rPr>
                <w:sz w:val="22"/>
                <w:szCs w:val="22"/>
              </w:rPr>
            </w:pPr>
          </w:p>
        </w:tc>
      </w:tr>
      <w:tr w:rsidR="003A031F" w:rsidRPr="008735AD" w14:paraId="3BF59D1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D3320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1343CD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C0F0AAD"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7819716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31F76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0176AA" w14:textId="77777777" w:rsidR="003A031F" w:rsidRPr="008735AD" w:rsidRDefault="003A031F" w:rsidP="0027485E">
            <w:pPr>
              <w:rPr>
                <w:sz w:val="22"/>
                <w:szCs w:val="22"/>
              </w:rPr>
            </w:pPr>
            <w:r w:rsidRPr="008735AD">
              <w:rPr>
                <w:sz w:val="22"/>
                <w:szCs w:val="22"/>
              </w:rPr>
              <w:t>2020 год - 287</w:t>
            </w:r>
          </w:p>
        </w:tc>
        <w:tc>
          <w:tcPr>
            <w:tcW w:w="1314" w:type="dxa"/>
            <w:vMerge/>
            <w:tcBorders>
              <w:top w:val="nil"/>
              <w:left w:val="nil"/>
              <w:bottom w:val="single" w:sz="4" w:space="0" w:color="000000"/>
              <w:right w:val="single" w:sz="4" w:space="0" w:color="auto"/>
            </w:tcBorders>
            <w:vAlign w:val="center"/>
            <w:hideMark/>
          </w:tcPr>
          <w:p w14:paraId="783247B3" w14:textId="77777777" w:rsidR="003A031F" w:rsidRPr="008735AD" w:rsidRDefault="003A031F" w:rsidP="0027485E">
            <w:pPr>
              <w:rPr>
                <w:sz w:val="22"/>
                <w:szCs w:val="22"/>
              </w:rPr>
            </w:pPr>
          </w:p>
        </w:tc>
      </w:tr>
      <w:tr w:rsidR="003A031F" w:rsidRPr="008735AD" w14:paraId="21B76FE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898F10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E6423D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2BFB7B6"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6FF79B6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911B9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159396" w14:textId="77777777" w:rsidR="003A031F" w:rsidRPr="008735AD" w:rsidRDefault="003A031F" w:rsidP="0027485E">
            <w:pPr>
              <w:rPr>
                <w:sz w:val="22"/>
                <w:szCs w:val="22"/>
              </w:rPr>
            </w:pPr>
            <w:r w:rsidRPr="008735AD">
              <w:rPr>
                <w:sz w:val="22"/>
                <w:szCs w:val="22"/>
              </w:rPr>
              <w:t>2021 год - 287,1</w:t>
            </w:r>
          </w:p>
        </w:tc>
        <w:tc>
          <w:tcPr>
            <w:tcW w:w="1314" w:type="dxa"/>
            <w:vMerge/>
            <w:tcBorders>
              <w:top w:val="nil"/>
              <w:left w:val="nil"/>
              <w:bottom w:val="single" w:sz="4" w:space="0" w:color="000000"/>
              <w:right w:val="single" w:sz="4" w:space="0" w:color="auto"/>
            </w:tcBorders>
            <w:vAlign w:val="center"/>
            <w:hideMark/>
          </w:tcPr>
          <w:p w14:paraId="3ECB8B9A" w14:textId="77777777" w:rsidR="003A031F" w:rsidRPr="008735AD" w:rsidRDefault="003A031F" w:rsidP="0027485E">
            <w:pPr>
              <w:rPr>
                <w:sz w:val="22"/>
                <w:szCs w:val="22"/>
              </w:rPr>
            </w:pPr>
          </w:p>
        </w:tc>
      </w:tr>
      <w:tr w:rsidR="003A031F" w:rsidRPr="008735AD" w14:paraId="119ACA8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4DE74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68ADBB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BEF8C0A"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5FDC534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274413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F75E3B" w14:textId="77777777" w:rsidR="003A031F" w:rsidRPr="008735AD" w:rsidRDefault="003A031F" w:rsidP="0027485E">
            <w:pPr>
              <w:rPr>
                <w:sz w:val="22"/>
                <w:szCs w:val="22"/>
              </w:rPr>
            </w:pPr>
            <w:r w:rsidRPr="008735AD">
              <w:rPr>
                <w:sz w:val="22"/>
                <w:szCs w:val="22"/>
              </w:rPr>
              <w:t>2022 год -287,2</w:t>
            </w:r>
          </w:p>
        </w:tc>
        <w:tc>
          <w:tcPr>
            <w:tcW w:w="1314" w:type="dxa"/>
            <w:vMerge/>
            <w:tcBorders>
              <w:top w:val="nil"/>
              <w:left w:val="nil"/>
              <w:bottom w:val="single" w:sz="4" w:space="0" w:color="000000"/>
              <w:right w:val="single" w:sz="4" w:space="0" w:color="auto"/>
            </w:tcBorders>
            <w:vAlign w:val="center"/>
            <w:hideMark/>
          </w:tcPr>
          <w:p w14:paraId="0CE6E98F" w14:textId="77777777" w:rsidR="003A031F" w:rsidRPr="008735AD" w:rsidRDefault="003A031F" w:rsidP="0027485E">
            <w:pPr>
              <w:rPr>
                <w:sz w:val="22"/>
                <w:szCs w:val="22"/>
              </w:rPr>
            </w:pPr>
          </w:p>
        </w:tc>
      </w:tr>
      <w:tr w:rsidR="003A031F" w:rsidRPr="008735AD" w14:paraId="7789D00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A592E2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A4C917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6747EE1"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6E346DF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C6C13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450135" w14:textId="77777777" w:rsidR="003A031F" w:rsidRPr="008735AD" w:rsidRDefault="003A031F" w:rsidP="0027485E">
            <w:pPr>
              <w:rPr>
                <w:sz w:val="22"/>
                <w:szCs w:val="22"/>
              </w:rPr>
            </w:pPr>
            <w:r w:rsidRPr="008735AD">
              <w:rPr>
                <w:sz w:val="22"/>
                <w:szCs w:val="22"/>
              </w:rPr>
              <w:t>2023 год  289,0</w:t>
            </w:r>
          </w:p>
        </w:tc>
        <w:tc>
          <w:tcPr>
            <w:tcW w:w="1314" w:type="dxa"/>
            <w:vMerge/>
            <w:tcBorders>
              <w:top w:val="nil"/>
              <w:left w:val="nil"/>
              <w:bottom w:val="single" w:sz="4" w:space="0" w:color="000000"/>
              <w:right w:val="single" w:sz="4" w:space="0" w:color="auto"/>
            </w:tcBorders>
            <w:vAlign w:val="center"/>
            <w:hideMark/>
          </w:tcPr>
          <w:p w14:paraId="374BF1D9" w14:textId="77777777" w:rsidR="003A031F" w:rsidRPr="008735AD" w:rsidRDefault="003A031F" w:rsidP="0027485E">
            <w:pPr>
              <w:rPr>
                <w:sz w:val="22"/>
                <w:szCs w:val="22"/>
              </w:rPr>
            </w:pPr>
          </w:p>
        </w:tc>
      </w:tr>
      <w:tr w:rsidR="003A031F" w:rsidRPr="008735AD" w14:paraId="66735B8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CFE46E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1F1F15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9C47B15"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01B2C4B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231BCD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26FAA0" w14:textId="77777777" w:rsidR="003A031F" w:rsidRPr="008735AD" w:rsidRDefault="003A031F" w:rsidP="0027485E">
            <w:pPr>
              <w:rPr>
                <w:sz w:val="22"/>
                <w:szCs w:val="22"/>
              </w:rPr>
            </w:pPr>
            <w:r w:rsidRPr="008735AD">
              <w:rPr>
                <w:sz w:val="22"/>
                <w:szCs w:val="22"/>
              </w:rPr>
              <w:t>2024 год - 290,0</w:t>
            </w:r>
          </w:p>
        </w:tc>
        <w:tc>
          <w:tcPr>
            <w:tcW w:w="1314" w:type="dxa"/>
            <w:vMerge/>
            <w:tcBorders>
              <w:top w:val="nil"/>
              <w:left w:val="nil"/>
              <w:bottom w:val="single" w:sz="4" w:space="0" w:color="000000"/>
              <w:right w:val="single" w:sz="4" w:space="0" w:color="auto"/>
            </w:tcBorders>
            <w:vAlign w:val="center"/>
            <w:hideMark/>
          </w:tcPr>
          <w:p w14:paraId="3769872B" w14:textId="77777777" w:rsidR="003A031F" w:rsidRPr="008735AD" w:rsidRDefault="003A031F" w:rsidP="0027485E">
            <w:pPr>
              <w:rPr>
                <w:sz w:val="22"/>
                <w:szCs w:val="22"/>
              </w:rPr>
            </w:pPr>
          </w:p>
        </w:tc>
      </w:tr>
      <w:tr w:rsidR="003A031F" w:rsidRPr="008735AD" w14:paraId="47A101C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28C35B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7F6AE1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D8169C5"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08C3740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D45D7C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73B47A" w14:textId="77777777" w:rsidR="003A031F" w:rsidRPr="008735AD" w:rsidRDefault="003A031F" w:rsidP="0027485E">
            <w:pPr>
              <w:rPr>
                <w:sz w:val="22"/>
                <w:szCs w:val="22"/>
              </w:rPr>
            </w:pPr>
            <w:r w:rsidRPr="008735AD">
              <w:rPr>
                <w:sz w:val="22"/>
                <w:szCs w:val="22"/>
              </w:rPr>
              <w:t>2025 год - 290,0</w:t>
            </w:r>
          </w:p>
        </w:tc>
        <w:tc>
          <w:tcPr>
            <w:tcW w:w="1314" w:type="dxa"/>
            <w:vMerge/>
            <w:tcBorders>
              <w:top w:val="nil"/>
              <w:left w:val="nil"/>
              <w:bottom w:val="single" w:sz="4" w:space="0" w:color="000000"/>
              <w:right w:val="single" w:sz="4" w:space="0" w:color="auto"/>
            </w:tcBorders>
            <w:vAlign w:val="center"/>
            <w:hideMark/>
          </w:tcPr>
          <w:p w14:paraId="70DF7539" w14:textId="77777777" w:rsidR="003A031F" w:rsidRPr="008735AD" w:rsidRDefault="003A031F" w:rsidP="0027485E">
            <w:pPr>
              <w:rPr>
                <w:sz w:val="22"/>
                <w:szCs w:val="22"/>
              </w:rPr>
            </w:pPr>
          </w:p>
        </w:tc>
      </w:tr>
      <w:tr w:rsidR="003A031F" w:rsidRPr="008735AD" w14:paraId="5E63AB5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6CEACC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1C7149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D6D33C8"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3168341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5A3CF5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562D25" w14:textId="77777777" w:rsidR="003A031F" w:rsidRPr="008735AD" w:rsidRDefault="003A031F" w:rsidP="0027485E">
            <w:pPr>
              <w:rPr>
                <w:sz w:val="22"/>
                <w:szCs w:val="22"/>
              </w:rPr>
            </w:pPr>
            <w:r w:rsidRPr="008735AD">
              <w:rPr>
                <w:sz w:val="22"/>
                <w:szCs w:val="22"/>
              </w:rPr>
              <w:t>2026 год -292,0</w:t>
            </w:r>
          </w:p>
        </w:tc>
        <w:tc>
          <w:tcPr>
            <w:tcW w:w="1314" w:type="dxa"/>
            <w:vMerge/>
            <w:tcBorders>
              <w:top w:val="nil"/>
              <w:left w:val="nil"/>
              <w:bottom w:val="single" w:sz="4" w:space="0" w:color="000000"/>
              <w:right w:val="single" w:sz="4" w:space="0" w:color="auto"/>
            </w:tcBorders>
            <w:vAlign w:val="center"/>
            <w:hideMark/>
          </w:tcPr>
          <w:p w14:paraId="1D0EDDE7" w14:textId="77777777" w:rsidR="003A031F" w:rsidRPr="008735AD" w:rsidRDefault="003A031F" w:rsidP="0027485E">
            <w:pPr>
              <w:rPr>
                <w:sz w:val="22"/>
                <w:szCs w:val="22"/>
              </w:rPr>
            </w:pPr>
          </w:p>
        </w:tc>
      </w:tr>
      <w:tr w:rsidR="003A031F" w:rsidRPr="008735AD" w14:paraId="4C55A2F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0B0892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F89D27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55BF565"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13E21F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4E6E11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56A2CD" w14:textId="77777777" w:rsidR="003A031F" w:rsidRPr="008735AD" w:rsidRDefault="003A031F" w:rsidP="0027485E">
            <w:pPr>
              <w:rPr>
                <w:sz w:val="22"/>
                <w:szCs w:val="22"/>
              </w:rPr>
            </w:pPr>
            <w:r w:rsidRPr="008735AD">
              <w:rPr>
                <w:sz w:val="22"/>
                <w:szCs w:val="22"/>
              </w:rPr>
              <w:t>2027 год- 293,0</w:t>
            </w:r>
          </w:p>
        </w:tc>
        <w:tc>
          <w:tcPr>
            <w:tcW w:w="1314" w:type="dxa"/>
            <w:vMerge/>
            <w:tcBorders>
              <w:top w:val="nil"/>
              <w:left w:val="nil"/>
              <w:bottom w:val="single" w:sz="4" w:space="0" w:color="000000"/>
              <w:right w:val="single" w:sz="4" w:space="0" w:color="auto"/>
            </w:tcBorders>
            <w:vAlign w:val="center"/>
            <w:hideMark/>
          </w:tcPr>
          <w:p w14:paraId="7EB04BB7" w14:textId="77777777" w:rsidR="003A031F" w:rsidRPr="008735AD" w:rsidRDefault="003A031F" w:rsidP="0027485E">
            <w:pPr>
              <w:rPr>
                <w:sz w:val="22"/>
                <w:szCs w:val="22"/>
              </w:rPr>
            </w:pPr>
          </w:p>
        </w:tc>
      </w:tr>
      <w:tr w:rsidR="003A031F" w:rsidRPr="008735AD" w14:paraId="5A95F1D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C5AB95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F8470D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6E96063"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22239AF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AFCF03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992D53" w14:textId="77777777" w:rsidR="003A031F" w:rsidRPr="008735AD" w:rsidRDefault="003A031F" w:rsidP="0027485E">
            <w:pPr>
              <w:rPr>
                <w:sz w:val="22"/>
                <w:szCs w:val="22"/>
              </w:rPr>
            </w:pPr>
            <w:r w:rsidRPr="008735AD">
              <w:rPr>
                <w:sz w:val="22"/>
                <w:szCs w:val="22"/>
              </w:rPr>
              <w:t>2028 год-294,0</w:t>
            </w:r>
          </w:p>
        </w:tc>
        <w:tc>
          <w:tcPr>
            <w:tcW w:w="1314" w:type="dxa"/>
            <w:vMerge/>
            <w:tcBorders>
              <w:top w:val="nil"/>
              <w:left w:val="nil"/>
              <w:bottom w:val="single" w:sz="4" w:space="0" w:color="000000"/>
              <w:right w:val="single" w:sz="4" w:space="0" w:color="auto"/>
            </w:tcBorders>
            <w:vAlign w:val="center"/>
            <w:hideMark/>
          </w:tcPr>
          <w:p w14:paraId="636CA8D5" w14:textId="77777777" w:rsidR="003A031F" w:rsidRPr="008735AD" w:rsidRDefault="003A031F" w:rsidP="0027485E">
            <w:pPr>
              <w:rPr>
                <w:sz w:val="22"/>
                <w:szCs w:val="22"/>
              </w:rPr>
            </w:pPr>
          </w:p>
        </w:tc>
      </w:tr>
      <w:tr w:rsidR="003A031F" w:rsidRPr="008735AD" w14:paraId="755307C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56C4FC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673D4A6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55B30D9"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066DC4D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C25DF1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EC9E3F" w14:textId="77777777" w:rsidR="003A031F" w:rsidRPr="008735AD" w:rsidRDefault="003A031F" w:rsidP="0027485E">
            <w:pPr>
              <w:rPr>
                <w:sz w:val="22"/>
                <w:szCs w:val="22"/>
              </w:rPr>
            </w:pPr>
            <w:r w:rsidRPr="008735AD">
              <w:rPr>
                <w:sz w:val="22"/>
                <w:szCs w:val="22"/>
              </w:rPr>
              <w:t>2029 год- 295,0</w:t>
            </w:r>
          </w:p>
        </w:tc>
        <w:tc>
          <w:tcPr>
            <w:tcW w:w="1314" w:type="dxa"/>
            <w:vMerge/>
            <w:tcBorders>
              <w:top w:val="nil"/>
              <w:left w:val="nil"/>
              <w:bottom w:val="single" w:sz="4" w:space="0" w:color="000000"/>
              <w:right w:val="single" w:sz="4" w:space="0" w:color="auto"/>
            </w:tcBorders>
            <w:vAlign w:val="center"/>
            <w:hideMark/>
          </w:tcPr>
          <w:p w14:paraId="777F9A65" w14:textId="77777777" w:rsidR="003A031F" w:rsidRPr="008735AD" w:rsidRDefault="003A031F" w:rsidP="0027485E">
            <w:pPr>
              <w:rPr>
                <w:sz w:val="22"/>
                <w:szCs w:val="22"/>
              </w:rPr>
            </w:pPr>
          </w:p>
        </w:tc>
      </w:tr>
      <w:tr w:rsidR="003A031F" w:rsidRPr="008735AD" w14:paraId="305E78B8" w14:textId="77777777" w:rsidTr="0027485E">
        <w:trPr>
          <w:trHeight w:val="315"/>
        </w:trPr>
        <w:tc>
          <w:tcPr>
            <w:tcW w:w="700" w:type="dxa"/>
            <w:vMerge/>
            <w:tcBorders>
              <w:top w:val="nil"/>
              <w:left w:val="single" w:sz="4" w:space="0" w:color="auto"/>
              <w:bottom w:val="single" w:sz="4" w:space="0" w:color="auto"/>
              <w:right w:val="single" w:sz="4" w:space="0" w:color="auto"/>
            </w:tcBorders>
            <w:vAlign w:val="center"/>
            <w:hideMark/>
          </w:tcPr>
          <w:p w14:paraId="0D5E5D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835A2E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CB69876" w14:textId="77777777" w:rsidR="003A031F" w:rsidRPr="008735AD" w:rsidRDefault="003A031F" w:rsidP="0027485E"/>
        </w:tc>
        <w:tc>
          <w:tcPr>
            <w:tcW w:w="1141" w:type="dxa"/>
            <w:vMerge/>
            <w:tcBorders>
              <w:top w:val="nil"/>
              <w:left w:val="single" w:sz="4" w:space="0" w:color="auto"/>
              <w:bottom w:val="single" w:sz="4" w:space="0" w:color="auto"/>
              <w:right w:val="single" w:sz="4" w:space="0" w:color="auto"/>
            </w:tcBorders>
            <w:vAlign w:val="center"/>
            <w:hideMark/>
          </w:tcPr>
          <w:p w14:paraId="4403B1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CAECC5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E172BB" w14:textId="77777777" w:rsidR="003A031F" w:rsidRPr="008735AD" w:rsidRDefault="003A031F" w:rsidP="0027485E">
            <w:pPr>
              <w:rPr>
                <w:sz w:val="22"/>
                <w:szCs w:val="22"/>
              </w:rPr>
            </w:pPr>
            <w:r w:rsidRPr="008735AD">
              <w:rPr>
                <w:sz w:val="22"/>
                <w:szCs w:val="22"/>
              </w:rPr>
              <w:t>2030 год -296,0</w:t>
            </w:r>
          </w:p>
        </w:tc>
        <w:tc>
          <w:tcPr>
            <w:tcW w:w="1314" w:type="dxa"/>
            <w:vMerge/>
            <w:tcBorders>
              <w:top w:val="nil"/>
              <w:left w:val="nil"/>
              <w:bottom w:val="single" w:sz="4" w:space="0" w:color="000000"/>
              <w:right w:val="single" w:sz="4" w:space="0" w:color="auto"/>
            </w:tcBorders>
            <w:vAlign w:val="center"/>
            <w:hideMark/>
          </w:tcPr>
          <w:p w14:paraId="3BFB3CF6" w14:textId="77777777" w:rsidR="003A031F" w:rsidRPr="008735AD" w:rsidRDefault="003A031F" w:rsidP="0027485E">
            <w:pPr>
              <w:rPr>
                <w:sz w:val="22"/>
                <w:szCs w:val="22"/>
              </w:rPr>
            </w:pPr>
          </w:p>
        </w:tc>
      </w:tr>
      <w:tr w:rsidR="003A031F" w:rsidRPr="008735AD" w14:paraId="35F0C9CC"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49EC08" w14:textId="77777777" w:rsidR="003A031F" w:rsidRPr="008735AD" w:rsidRDefault="003A031F" w:rsidP="0027485E">
            <w:pPr>
              <w:jc w:val="center"/>
              <w:rPr>
                <w:b/>
                <w:bCs/>
                <w:sz w:val="22"/>
                <w:szCs w:val="22"/>
              </w:rPr>
            </w:pPr>
            <w:r w:rsidRPr="008735AD">
              <w:rPr>
                <w:b/>
                <w:bCs/>
                <w:sz w:val="22"/>
                <w:szCs w:val="22"/>
              </w:rPr>
              <w:lastRenderedPageBreak/>
              <w:t>Стратегическое направление 3 "Качественное улучшение инфраструктуры района"</w:t>
            </w:r>
          </w:p>
        </w:tc>
      </w:tr>
      <w:tr w:rsidR="003A031F" w:rsidRPr="008735AD" w14:paraId="135FB7DD" w14:textId="77777777" w:rsidTr="0027485E">
        <w:trPr>
          <w:trHeight w:val="1395"/>
        </w:trPr>
        <w:tc>
          <w:tcPr>
            <w:tcW w:w="700" w:type="dxa"/>
            <w:vMerge w:val="restart"/>
            <w:tcBorders>
              <w:top w:val="nil"/>
              <w:left w:val="single" w:sz="4" w:space="0" w:color="auto"/>
              <w:bottom w:val="nil"/>
              <w:right w:val="single" w:sz="4" w:space="0" w:color="auto"/>
            </w:tcBorders>
            <w:shd w:val="clear" w:color="auto" w:fill="auto"/>
            <w:hideMark/>
          </w:tcPr>
          <w:p w14:paraId="717A573F" w14:textId="77777777" w:rsidR="003A031F" w:rsidRPr="008735AD" w:rsidRDefault="003A031F" w:rsidP="0027485E">
            <w:pPr>
              <w:jc w:val="center"/>
              <w:rPr>
                <w:sz w:val="22"/>
                <w:szCs w:val="22"/>
              </w:rPr>
            </w:pPr>
            <w:r w:rsidRPr="008735AD">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14:paraId="7D71F84E" w14:textId="77777777" w:rsidR="003A031F" w:rsidRPr="008735AD" w:rsidRDefault="003A031F" w:rsidP="0027485E">
            <w:pPr>
              <w:jc w:val="center"/>
              <w:rPr>
                <w:sz w:val="22"/>
                <w:szCs w:val="22"/>
              </w:rPr>
            </w:pPr>
            <w:r w:rsidRPr="008735AD">
              <w:rPr>
                <w:sz w:val="22"/>
                <w:szCs w:val="22"/>
              </w:rPr>
              <w:t xml:space="preserve"> Ремонт, содержание и техническое обслуживание объектов коммунального хозяйства  Комсомольского муниципального района</w:t>
            </w:r>
          </w:p>
        </w:tc>
        <w:tc>
          <w:tcPr>
            <w:tcW w:w="2877" w:type="dxa"/>
            <w:vMerge w:val="restart"/>
            <w:tcBorders>
              <w:top w:val="nil"/>
              <w:left w:val="single" w:sz="4" w:space="0" w:color="auto"/>
              <w:bottom w:val="nil"/>
              <w:right w:val="single" w:sz="4" w:space="0" w:color="auto"/>
            </w:tcBorders>
            <w:shd w:val="clear" w:color="auto" w:fill="auto"/>
            <w:hideMark/>
          </w:tcPr>
          <w:p w14:paraId="184FC23F" w14:textId="77777777" w:rsidR="003A031F" w:rsidRPr="008735AD" w:rsidRDefault="003A031F" w:rsidP="0027485E">
            <w:pPr>
              <w:jc w:val="center"/>
            </w:pPr>
            <w:r w:rsidRPr="008735AD">
              <w:t xml:space="preserve">Комплекс процессных мероприятий "Реализация мероприятий по организации в границах Комсомольского городского поселения электро-,тепло- ,газо-,водоснабжения населения и водоотведения, площадок накопления ТБО"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w:t>
            </w:r>
            <w:proofErr w:type="spellStart"/>
            <w:r w:rsidRPr="008735AD">
              <w:t>мун</w:t>
            </w:r>
            <w:proofErr w:type="spellEnd"/>
            <w:r w:rsidRPr="008735AD">
              <w:t>. р-на от 27.12.2023 г. № 333); аналогичные подпрограммы сельских поселений</w:t>
            </w:r>
          </w:p>
        </w:tc>
        <w:tc>
          <w:tcPr>
            <w:tcW w:w="1141" w:type="dxa"/>
            <w:vMerge w:val="restart"/>
            <w:tcBorders>
              <w:top w:val="nil"/>
              <w:left w:val="single" w:sz="4" w:space="0" w:color="auto"/>
              <w:bottom w:val="nil"/>
              <w:right w:val="single" w:sz="4" w:space="0" w:color="auto"/>
            </w:tcBorders>
            <w:shd w:val="clear" w:color="auto" w:fill="auto"/>
            <w:hideMark/>
          </w:tcPr>
          <w:p w14:paraId="46DBB2BE"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75650447" w14:textId="77777777" w:rsidR="003A031F" w:rsidRPr="008735AD" w:rsidRDefault="003A031F" w:rsidP="0027485E">
            <w:pPr>
              <w:jc w:val="center"/>
              <w:rPr>
                <w:sz w:val="22"/>
                <w:szCs w:val="22"/>
              </w:rPr>
            </w:pPr>
            <w:r w:rsidRPr="008735AD">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F620F27" w14:textId="77777777" w:rsidR="003A031F" w:rsidRPr="008735AD" w:rsidRDefault="003A031F" w:rsidP="0027485E">
            <w:pPr>
              <w:rPr>
                <w:sz w:val="22"/>
                <w:szCs w:val="22"/>
              </w:rPr>
            </w:pPr>
            <w:r w:rsidRPr="008735AD">
              <w:rPr>
                <w:sz w:val="22"/>
                <w:szCs w:val="22"/>
              </w:rPr>
              <w:t>Уровень износа объектов коммунальной инфраструктуры,%:</w:t>
            </w:r>
          </w:p>
        </w:tc>
        <w:tc>
          <w:tcPr>
            <w:tcW w:w="1314" w:type="dxa"/>
            <w:vMerge w:val="restart"/>
            <w:tcBorders>
              <w:top w:val="nil"/>
              <w:left w:val="nil"/>
              <w:bottom w:val="nil"/>
              <w:right w:val="single" w:sz="4" w:space="0" w:color="auto"/>
            </w:tcBorders>
            <w:shd w:val="clear" w:color="auto" w:fill="auto"/>
            <w:hideMark/>
          </w:tcPr>
          <w:p w14:paraId="2FEC32A5"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33EF5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A1D5D8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39A898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A9B707D"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483740D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ABEE18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DFC493" w14:textId="77777777" w:rsidR="003A031F" w:rsidRPr="008735AD" w:rsidRDefault="003A031F" w:rsidP="0027485E">
            <w:pPr>
              <w:rPr>
                <w:sz w:val="22"/>
                <w:szCs w:val="22"/>
              </w:rPr>
            </w:pPr>
            <w:r w:rsidRPr="008735AD">
              <w:rPr>
                <w:sz w:val="22"/>
                <w:szCs w:val="22"/>
              </w:rPr>
              <w:t>2015 год -67</w:t>
            </w:r>
          </w:p>
        </w:tc>
        <w:tc>
          <w:tcPr>
            <w:tcW w:w="1314" w:type="dxa"/>
            <w:vMerge/>
            <w:tcBorders>
              <w:top w:val="nil"/>
              <w:left w:val="nil"/>
              <w:bottom w:val="nil"/>
              <w:right w:val="single" w:sz="4" w:space="0" w:color="auto"/>
            </w:tcBorders>
            <w:vAlign w:val="center"/>
            <w:hideMark/>
          </w:tcPr>
          <w:p w14:paraId="3E8519E3" w14:textId="77777777" w:rsidR="003A031F" w:rsidRPr="008735AD" w:rsidRDefault="003A031F" w:rsidP="0027485E">
            <w:pPr>
              <w:rPr>
                <w:sz w:val="22"/>
                <w:szCs w:val="22"/>
              </w:rPr>
            </w:pPr>
          </w:p>
        </w:tc>
      </w:tr>
      <w:tr w:rsidR="003A031F" w:rsidRPr="008735AD" w14:paraId="1FE88F3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150A5C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DF4826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83AC157"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31181B5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4DDD8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CD8F21" w14:textId="77777777" w:rsidR="003A031F" w:rsidRPr="008735AD" w:rsidRDefault="003A031F" w:rsidP="0027485E">
            <w:pPr>
              <w:rPr>
                <w:sz w:val="22"/>
                <w:szCs w:val="22"/>
              </w:rPr>
            </w:pPr>
            <w:r w:rsidRPr="008735AD">
              <w:rPr>
                <w:sz w:val="22"/>
                <w:szCs w:val="22"/>
              </w:rPr>
              <w:t>2016 год-67</w:t>
            </w:r>
          </w:p>
        </w:tc>
        <w:tc>
          <w:tcPr>
            <w:tcW w:w="1314" w:type="dxa"/>
            <w:vMerge/>
            <w:tcBorders>
              <w:top w:val="nil"/>
              <w:left w:val="nil"/>
              <w:bottom w:val="nil"/>
              <w:right w:val="single" w:sz="4" w:space="0" w:color="auto"/>
            </w:tcBorders>
            <w:vAlign w:val="center"/>
            <w:hideMark/>
          </w:tcPr>
          <w:p w14:paraId="61F8C69E" w14:textId="77777777" w:rsidR="003A031F" w:rsidRPr="008735AD" w:rsidRDefault="003A031F" w:rsidP="0027485E">
            <w:pPr>
              <w:rPr>
                <w:sz w:val="22"/>
                <w:szCs w:val="22"/>
              </w:rPr>
            </w:pPr>
          </w:p>
        </w:tc>
      </w:tr>
      <w:tr w:rsidR="003A031F" w:rsidRPr="008735AD" w14:paraId="4D4873A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7CBE9F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4DB2AD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706E428"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2E6B7D8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CBBFB0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9980CE" w14:textId="77777777" w:rsidR="003A031F" w:rsidRPr="008735AD" w:rsidRDefault="003A031F" w:rsidP="0027485E">
            <w:pPr>
              <w:rPr>
                <w:sz w:val="22"/>
                <w:szCs w:val="22"/>
              </w:rPr>
            </w:pPr>
            <w:r w:rsidRPr="008735AD">
              <w:rPr>
                <w:sz w:val="22"/>
                <w:szCs w:val="22"/>
              </w:rPr>
              <w:t>2017год -67</w:t>
            </w:r>
          </w:p>
        </w:tc>
        <w:tc>
          <w:tcPr>
            <w:tcW w:w="1314" w:type="dxa"/>
            <w:vMerge/>
            <w:tcBorders>
              <w:top w:val="nil"/>
              <w:left w:val="nil"/>
              <w:bottom w:val="nil"/>
              <w:right w:val="single" w:sz="4" w:space="0" w:color="auto"/>
            </w:tcBorders>
            <w:vAlign w:val="center"/>
            <w:hideMark/>
          </w:tcPr>
          <w:p w14:paraId="55EF02BA" w14:textId="77777777" w:rsidR="003A031F" w:rsidRPr="008735AD" w:rsidRDefault="003A031F" w:rsidP="0027485E">
            <w:pPr>
              <w:rPr>
                <w:sz w:val="22"/>
                <w:szCs w:val="22"/>
              </w:rPr>
            </w:pPr>
          </w:p>
        </w:tc>
      </w:tr>
      <w:tr w:rsidR="003A031F" w:rsidRPr="008735AD" w14:paraId="1C69FC7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F890B6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788654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6A271C5"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60F35AB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2EC41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ABD455" w14:textId="77777777" w:rsidR="003A031F" w:rsidRPr="008735AD" w:rsidRDefault="003A031F" w:rsidP="0027485E">
            <w:pPr>
              <w:rPr>
                <w:sz w:val="22"/>
                <w:szCs w:val="22"/>
              </w:rPr>
            </w:pPr>
            <w:r w:rsidRPr="008735AD">
              <w:rPr>
                <w:sz w:val="22"/>
                <w:szCs w:val="22"/>
              </w:rPr>
              <w:t>2018 год -67</w:t>
            </w:r>
          </w:p>
        </w:tc>
        <w:tc>
          <w:tcPr>
            <w:tcW w:w="1314" w:type="dxa"/>
            <w:vMerge/>
            <w:tcBorders>
              <w:top w:val="nil"/>
              <w:left w:val="nil"/>
              <w:bottom w:val="nil"/>
              <w:right w:val="single" w:sz="4" w:space="0" w:color="auto"/>
            </w:tcBorders>
            <w:vAlign w:val="center"/>
            <w:hideMark/>
          </w:tcPr>
          <w:p w14:paraId="16FDA9DB" w14:textId="77777777" w:rsidR="003A031F" w:rsidRPr="008735AD" w:rsidRDefault="003A031F" w:rsidP="0027485E">
            <w:pPr>
              <w:rPr>
                <w:sz w:val="22"/>
                <w:szCs w:val="22"/>
              </w:rPr>
            </w:pPr>
          </w:p>
        </w:tc>
      </w:tr>
      <w:tr w:rsidR="003A031F" w:rsidRPr="008735AD" w14:paraId="07845E5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9074D2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826B40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FD5E7A9"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6C24F3D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0AA865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EFD920" w14:textId="77777777" w:rsidR="003A031F" w:rsidRPr="008735AD" w:rsidRDefault="003A031F" w:rsidP="0027485E">
            <w:pPr>
              <w:rPr>
                <w:sz w:val="22"/>
                <w:szCs w:val="22"/>
              </w:rPr>
            </w:pPr>
            <w:r w:rsidRPr="008735AD">
              <w:rPr>
                <w:sz w:val="22"/>
                <w:szCs w:val="22"/>
              </w:rPr>
              <w:t>2019 год - 67</w:t>
            </w:r>
          </w:p>
        </w:tc>
        <w:tc>
          <w:tcPr>
            <w:tcW w:w="1314" w:type="dxa"/>
            <w:vMerge/>
            <w:tcBorders>
              <w:top w:val="nil"/>
              <w:left w:val="nil"/>
              <w:bottom w:val="nil"/>
              <w:right w:val="single" w:sz="4" w:space="0" w:color="auto"/>
            </w:tcBorders>
            <w:vAlign w:val="center"/>
            <w:hideMark/>
          </w:tcPr>
          <w:p w14:paraId="7469523A" w14:textId="77777777" w:rsidR="003A031F" w:rsidRPr="008735AD" w:rsidRDefault="003A031F" w:rsidP="0027485E">
            <w:pPr>
              <w:rPr>
                <w:sz w:val="22"/>
                <w:szCs w:val="22"/>
              </w:rPr>
            </w:pPr>
          </w:p>
        </w:tc>
      </w:tr>
      <w:tr w:rsidR="003A031F" w:rsidRPr="008735AD" w14:paraId="54B28A6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C24701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CED3AE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3F9CF97"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319DB09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98D72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66795F" w14:textId="77777777" w:rsidR="003A031F" w:rsidRPr="008735AD" w:rsidRDefault="003A031F" w:rsidP="0027485E">
            <w:pPr>
              <w:rPr>
                <w:sz w:val="22"/>
                <w:szCs w:val="22"/>
              </w:rPr>
            </w:pPr>
            <w:r w:rsidRPr="008735AD">
              <w:rPr>
                <w:sz w:val="22"/>
                <w:szCs w:val="22"/>
              </w:rPr>
              <w:t>2020 год - 66</w:t>
            </w:r>
          </w:p>
        </w:tc>
        <w:tc>
          <w:tcPr>
            <w:tcW w:w="1314" w:type="dxa"/>
            <w:vMerge/>
            <w:tcBorders>
              <w:top w:val="nil"/>
              <w:left w:val="nil"/>
              <w:bottom w:val="nil"/>
              <w:right w:val="single" w:sz="4" w:space="0" w:color="auto"/>
            </w:tcBorders>
            <w:vAlign w:val="center"/>
            <w:hideMark/>
          </w:tcPr>
          <w:p w14:paraId="004AE7FD" w14:textId="77777777" w:rsidR="003A031F" w:rsidRPr="008735AD" w:rsidRDefault="003A031F" w:rsidP="0027485E">
            <w:pPr>
              <w:rPr>
                <w:sz w:val="22"/>
                <w:szCs w:val="22"/>
              </w:rPr>
            </w:pPr>
          </w:p>
        </w:tc>
      </w:tr>
      <w:tr w:rsidR="003A031F" w:rsidRPr="008735AD" w14:paraId="24CE444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074AC2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6FCF30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1049A2D"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089B9E9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51F01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99FED3" w14:textId="77777777" w:rsidR="003A031F" w:rsidRPr="008735AD" w:rsidRDefault="003A031F" w:rsidP="0027485E">
            <w:pPr>
              <w:rPr>
                <w:sz w:val="22"/>
                <w:szCs w:val="22"/>
              </w:rPr>
            </w:pPr>
            <w:r w:rsidRPr="008735AD">
              <w:rPr>
                <w:sz w:val="22"/>
                <w:szCs w:val="22"/>
              </w:rPr>
              <w:t>2021 год - 65</w:t>
            </w:r>
          </w:p>
        </w:tc>
        <w:tc>
          <w:tcPr>
            <w:tcW w:w="1314" w:type="dxa"/>
            <w:vMerge/>
            <w:tcBorders>
              <w:top w:val="nil"/>
              <w:left w:val="nil"/>
              <w:bottom w:val="nil"/>
              <w:right w:val="single" w:sz="4" w:space="0" w:color="auto"/>
            </w:tcBorders>
            <w:vAlign w:val="center"/>
            <w:hideMark/>
          </w:tcPr>
          <w:p w14:paraId="2BD1A5B1" w14:textId="77777777" w:rsidR="003A031F" w:rsidRPr="008735AD" w:rsidRDefault="003A031F" w:rsidP="0027485E">
            <w:pPr>
              <w:rPr>
                <w:sz w:val="22"/>
                <w:szCs w:val="22"/>
              </w:rPr>
            </w:pPr>
          </w:p>
        </w:tc>
      </w:tr>
      <w:tr w:rsidR="003A031F" w:rsidRPr="008735AD" w14:paraId="5B5BC6D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81D39F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446B0F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6FF0E6E"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51D9559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B68F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A91A33" w14:textId="77777777" w:rsidR="003A031F" w:rsidRPr="008735AD" w:rsidRDefault="003A031F" w:rsidP="0027485E">
            <w:pPr>
              <w:rPr>
                <w:sz w:val="22"/>
                <w:szCs w:val="22"/>
              </w:rPr>
            </w:pPr>
            <w:r w:rsidRPr="008735AD">
              <w:rPr>
                <w:sz w:val="22"/>
                <w:szCs w:val="22"/>
              </w:rPr>
              <w:t>2022 год -64</w:t>
            </w:r>
          </w:p>
        </w:tc>
        <w:tc>
          <w:tcPr>
            <w:tcW w:w="1314" w:type="dxa"/>
            <w:vMerge/>
            <w:tcBorders>
              <w:top w:val="nil"/>
              <w:left w:val="nil"/>
              <w:bottom w:val="nil"/>
              <w:right w:val="single" w:sz="4" w:space="0" w:color="auto"/>
            </w:tcBorders>
            <w:vAlign w:val="center"/>
            <w:hideMark/>
          </w:tcPr>
          <w:p w14:paraId="715EC295" w14:textId="77777777" w:rsidR="003A031F" w:rsidRPr="008735AD" w:rsidRDefault="003A031F" w:rsidP="0027485E">
            <w:pPr>
              <w:rPr>
                <w:sz w:val="22"/>
                <w:szCs w:val="22"/>
              </w:rPr>
            </w:pPr>
          </w:p>
        </w:tc>
      </w:tr>
      <w:tr w:rsidR="003A031F" w:rsidRPr="008735AD" w14:paraId="254518B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AE7F18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F2AD16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8B0C107"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7FE9E42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AE1EE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7C127D" w14:textId="77777777" w:rsidR="003A031F" w:rsidRPr="008735AD" w:rsidRDefault="003A031F" w:rsidP="0027485E">
            <w:pPr>
              <w:rPr>
                <w:sz w:val="22"/>
                <w:szCs w:val="22"/>
              </w:rPr>
            </w:pPr>
            <w:r w:rsidRPr="008735AD">
              <w:rPr>
                <w:sz w:val="22"/>
                <w:szCs w:val="22"/>
              </w:rPr>
              <w:t>2023 год -63</w:t>
            </w:r>
          </w:p>
        </w:tc>
        <w:tc>
          <w:tcPr>
            <w:tcW w:w="1314" w:type="dxa"/>
            <w:vMerge/>
            <w:tcBorders>
              <w:top w:val="nil"/>
              <w:left w:val="nil"/>
              <w:bottom w:val="nil"/>
              <w:right w:val="single" w:sz="4" w:space="0" w:color="auto"/>
            </w:tcBorders>
            <w:vAlign w:val="center"/>
            <w:hideMark/>
          </w:tcPr>
          <w:p w14:paraId="2ADE17D5" w14:textId="77777777" w:rsidR="003A031F" w:rsidRPr="008735AD" w:rsidRDefault="003A031F" w:rsidP="0027485E">
            <w:pPr>
              <w:rPr>
                <w:sz w:val="22"/>
                <w:szCs w:val="22"/>
              </w:rPr>
            </w:pPr>
          </w:p>
        </w:tc>
      </w:tr>
      <w:tr w:rsidR="003A031F" w:rsidRPr="008735AD" w14:paraId="2C3393C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6D262F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02AD3C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60B486A"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29E6038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821C6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C07E24" w14:textId="77777777" w:rsidR="003A031F" w:rsidRPr="008735AD" w:rsidRDefault="003A031F" w:rsidP="0027485E">
            <w:pPr>
              <w:rPr>
                <w:sz w:val="22"/>
                <w:szCs w:val="22"/>
              </w:rPr>
            </w:pPr>
            <w:r w:rsidRPr="008735AD">
              <w:rPr>
                <w:sz w:val="22"/>
                <w:szCs w:val="22"/>
              </w:rPr>
              <w:t>2024 год -62</w:t>
            </w:r>
          </w:p>
        </w:tc>
        <w:tc>
          <w:tcPr>
            <w:tcW w:w="1314" w:type="dxa"/>
            <w:vMerge/>
            <w:tcBorders>
              <w:top w:val="nil"/>
              <w:left w:val="nil"/>
              <w:bottom w:val="nil"/>
              <w:right w:val="single" w:sz="4" w:space="0" w:color="auto"/>
            </w:tcBorders>
            <w:vAlign w:val="center"/>
            <w:hideMark/>
          </w:tcPr>
          <w:p w14:paraId="6DB3F7BA" w14:textId="77777777" w:rsidR="003A031F" w:rsidRPr="008735AD" w:rsidRDefault="003A031F" w:rsidP="0027485E">
            <w:pPr>
              <w:rPr>
                <w:sz w:val="22"/>
                <w:szCs w:val="22"/>
              </w:rPr>
            </w:pPr>
          </w:p>
        </w:tc>
      </w:tr>
      <w:tr w:rsidR="003A031F" w:rsidRPr="008735AD" w14:paraId="50ECE0F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1BA1BC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BC8883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71FA265"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63A5B78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77DE6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0526EB" w14:textId="77777777" w:rsidR="003A031F" w:rsidRPr="008735AD" w:rsidRDefault="003A031F" w:rsidP="0027485E">
            <w:pPr>
              <w:rPr>
                <w:sz w:val="22"/>
                <w:szCs w:val="22"/>
              </w:rPr>
            </w:pPr>
            <w:r w:rsidRPr="008735AD">
              <w:rPr>
                <w:sz w:val="22"/>
                <w:szCs w:val="22"/>
              </w:rPr>
              <w:t>2025 год - 61</w:t>
            </w:r>
          </w:p>
        </w:tc>
        <w:tc>
          <w:tcPr>
            <w:tcW w:w="1314" w:type="dxa"/>
            <w:vMerge/>
            <w:tcBorders>
              <w:top w:val="nil"/>
              <w:left w:val="nil"/>
              <w:bottom w:val="nil"/>
              <w:right w:val="single" w:sz="4" w:space="0" w:color="auto"/>
            </w:tcBorders>
            <w:vAlign w:val="center"/>
            <w:hideMark/>
          </w:tcPr>
          <w:p w14:paraId="34B2F850" w14:textId="77777777" w:rsidR="003A031F" w:rsidRPr="008735AD" w:rsidRDefault="003A031F" w:rsidP="0027485E">
            <w:pPr>
              <w:rPr>
                <w:sz w:val="22"/>
                <w:szCs w:val="22"/>
              </w:rPr>
            </w:pPr>
          </w:p>
        </w:tc>
      </w:tr>
      <w:tr w:rsidR="003A031F" w:rsidRPr="008735AD" w14:paraId="1DB1A40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A7F3DA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E6CBB9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C651865"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2D65CFC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5E1E8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8E43DB" w14:textId="77777777" w:rsidR="003A031F" w:rsidRPr="008735AD" w:rsidRDefault="003A031F" w:rsidP="0027485E">
            <w:pPr>
              <w:rPr>
                <w:sz w:val="22"/>
                <w:szCs w:val="22"/>
              </w:rPr>
            </w:pPr>
            <w:r w:rsidRPr="008735AD">
              <w:rPr>
                <w:sz w:val="22"/>
                <w:szCs w:val="22"/>
              </w:rPr>
              <w:t>2026 год - 60</w:t>
            </w:r>
          </w:p>
        </w:tc>
        <w:tc>
          <w:tcPr>
            <w:tcW w:w="1314" w:type="dxa"/>
            <w:vMerge/>
            <w:tcBorders>
              <w:top w:val="nil"/>
              <w:left w:val="nil"/>
              <w:bottom w:val="nil"/>
              <w:right w:val="single" w:sz="4" w:space="0" w:color="auto"/>
            </w:tcBorders>
            <w:vAlign w:val="center"/>
            <w:hideMark/>
          </w:tcPr>
          <w:p w14:paraId="0ACE0C11" w14:textId="77777777" w:rsidR="003A031F" w:rsidRPr="008735AD" w:rsidRDefault="003A031F" w:rsidP="0027485E">
            <w:pPr>
              <w:rPr>
                <w:sz w:val="22"/>
                <w:szCs w:val="22"/>
              </w:rPr>
            </w:pPr>
          </w:p>
        </w:tc>
      </w:tr>
      <w:tr w:rsidR="003A031F" w:rsidRPr="008735AD" w14:paraId="74C619C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2EF18D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99961B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C47D492"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2AB2CC5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856F8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79FCDB" w14:textId="77777777" w:rsidR="003A031F" w:rsidRPr="008735AD" w:rsidRDefault="003A031F" w:rsidP="0027485E">
            <w:pPr>
              <w:rPr>
                <w:sz w:val="22"/>
                <w:szCs w:val="22"/>
              </w:rPr>
            </w:pPr>
            <w:r w:rsidRPr="008735AD">
              <w:rPr>
                <w:sz w:val="22"/>
                <w:szCs w:val="22"/>
              </w:rPr>
              <w:t>2027 год - 59</w:t>
            </w:r>
          </w:p>
        </w:tc>
        <w:tc>
          <w:tcPr>
            <w:tcW w:w="1314" w:type="dxa"/>
            <w:vMerge/>
            <w:tcBorders>
              <w:top w:val="nil"/>
              <w:left w:val="nil"/>
              <w:bottom w:val="nil"/>
              <w:right w:val="single" w:sz="4" w:space="0" w:color="auto"/>
            </w:tcBorders>
            <w:vAlign w:val="center"/>
            <w:hideMark/>
          </w:tcPr>
          <w:p w14:paraId="01E6227F" w14:textId="77777777" w:rsidR="003A031F" w:rsidRPr="008735AD" w:rsidRDefault="003A031F" w:rsidP="0027485E">
            <w:pPr>
              <w:rPr>
                <w:sz w:val="22"/>
                <w:szCs w:val="22"/>
              </w:rPr>
            </w:pPr>
          </w:p>
        </w:tc>
      </w:tr>
      <w:tr w:rsidR="003A031F" w:rsidRPr="008735AD" w14:paraId="3C92039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ED8F27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3DAAF1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77C3344"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02C781B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AC8CE7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A52B15" w14:textId="77777777" w:rsidR="003A031F" w:rsidRPr="008735AD" w:rsidRDefault="003A031F" w:rsidP="0027485E">
            <w:pPr>
              <w:rPr>
                <w:sz w:val="22"/>
                <w:szCs w:val="22"/>
              </w:rPr>
            </w:pPr>
            <w:r w:rsidRPr="008735AD">
              <w:rPr>
                <w:sz w:val="22"/>
                <w:szCs w:val="22"/>
              </w:rPr>
              <w:t>2028 год - 58</w:t>
            </w:r>
          </w:p>
        </w:tc>
        <w:tc>
          <w:tcPr>
            <w:tcW w:w="1314" w:type="dxa"/>
            <w:vMerge/>
            <w:tcBorders>
              <w:top w:val="nil"/>
              <w:left w:val="nil"/>
              <w:bottom w:val="nil"/>
              <w:right w:val="single" w:sz="4" w:space="0" w:color="auto"/>
            </w:tcBorders>
            <w:vAlign w:val="center"/>
            <w:hideMark/>
          </w:tcPr>
          <w:p w14:paraId="0F72A78A" w14:textId="77777777" w:rsidR="003A031F" w:rsidRPr="008735AD" w:rsidRDefault="003A031F" w:rsidP="0027485E">
            <w:pPr>
              <w:rPr>
                <w:sz w:val="22"/>
                <w:szCs w:val="22"/>
              </w:rPr>
            </w:pPr>
          </w:p>
        </w:tc>
      </w:tr>
      <w:tr w:rsidR="003A031F" w:rsidRPr="008735AD" w14:paraId="1B3B7AB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8A19DD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B31FC7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7AFC251"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3CBE69C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FECD4A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A6F0F1" w14:textId="77777777" w:rsidR="003A031F" w:rsidRPr="008735AD" w:rsidRDefault="003A031F" w:rsidP="0027485E">
            <w:pPr>
              <w:rPr>
                <w:sz w:val="22"/>
                <w:szCs w:val="22"/>
              </w:rPr>
            </w:pPr>
            <w:r w:rsidRPr="008735AD">
              <w:rPr>
                <w:sz w:val="22"/>
                <w:szCs w:val="22"/>
              </w:rPr>
              <w:t>2029 год - 57</w:t>
            </w:r>
          </w:p>
        </w:tc>
        <w:tc>
          <w:tcPr>
            <w:tcW w:w="1314" w:type="dxa"/>
            <w:vMerge/>
            <w:tcBorders>
              <w:top w:val="nil"/>
              <w:left w:val="nil"/>
              <w:bottom w:val="nil"/>
              <w:right w:val="single" w:sz="4" w:space="0" w:color="auto"/>
            </w:tcBorders>
            <w:vAlign w:val="center"/>
            <w:hideMark/>
          </w:tcPr>
          <w:p w14:paraId="7E764B80" w14:textId="77777777" w:rsidR="003A031F" w:rsidRPr="008735AD" w:rsidRDefault="003A031F" w:rsidP="0027485E">
            <w:pPr>
              <w:rPr>
                <w:sz w:val="22"/>
                <w:szCs w:val="22"/>
              </w:rPr>
            </w:pPr>
          </w:p>
        </w:tc>
      </w:tr>
      <w:tr w:rsidR="003A031F" w:rsidRPr="008735AD" w14:paraId="7CC28072" w14:textId="77777777" w:rsidTr="0027485E">
        <w:trPr>
          <w:trHeight w:val="600"/>
        </w:trPr>
        <w:tc>
          <w:tcPr>
            <w:tcW w:w="700" w:type="dxa"/>
            <w:vMerge/>
            <w:tcBorders>
              <w:top w:val="nil"/>
              <w:left w:val="single" w:sz="4" w:space="0" w:color="auto"/>
              <w:bottom w:val="nil"/>
              <w:right w:val="single" w:sz="4" w:space="0" w:color="auto"/>
            </w:tcBorders>
            <w:vAlign w:val="center"/>
            <w:hideMark/>
          </w:tcPr>
          <w:p w14:paraId="53E08DA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8A66C0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38BED49" w14:textId="77777777" w:rsidR="003A031F" w:rsidRPr="008735AD" w:rsidRDefault="003A031F" w:rsidP="0027485E"/>
        </w:tc>
        <w:tc>
          <w:tcPr>
            <w:tcW w:w="1141" w:type="dxa"/>
            <w:vMerge/>
            <w:tcBorders>
              <w:top w:val="nil"/>
              <w:left w:val="single" w:sz="4" w:space="0" w:color="auto"/>
              <w:bottom w:val="nil"/>
              <w:right w:val="single" w:sz="4" w:space="0" w:color="auto"/>
            </w:tcBorders>
            <w:vAlign w:val="center"/>
            <w:hideMark/>
          </w:tcPr>
          <w:p w14:paraId="3A1AFD0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86B05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C7DC9A" w14:textId="77777777" w:rsidR="003A031F" w:rsidRPr="008735AD" w:rsidRDefault="003A031F" w:rsidP="0027485E">
            <w:pPr>
              <w:rPr>
                <w:sz w:val="22"/>
                <w:szCs w:val="22"/>
              </w:rPr>
            </w:pPr>
            <w:r w:rsidRPr="008735AD">
              <w:rPr>
                <w:sz w:val="22"/>
                <w:szCs w:val="22"/>
              </w:rPr>
              <w:t>2030 год- 56</w:t>
            </w:r>
          </w:p>
        </w:tc>
        <w:tc>
          <w:tcPr>
            <w:tcW w:w="1314" w:type="dxa"/>
            <w:vMerge/>
            <w:tcBorders>
              <w:top w:val="nil"/>
              <w:left w:val="nil"/>
              <w:bottom w:val="nil"/>
              <w:right w:val="single" w:sz="4" w:space="0" w:color="auto"/>
            </w:tcBorders>
            <w:vAlign w:val="center"/>
            <w:hideMark/>
          </w:tcPr>
          <w:p w14:paraId="1A6701F3" w14:textId="77777777" w:rsidR="003A031F" w:rsidRPr="008735AD" w:rsidRDefault="003A031F" w:rsidP="0027485E">
            <w:pPr>
              <w:rPr>
                <w:sz w:val="22"/>
                <w:szCs w:val="22"/>
              </w:rPr>
            </w:pPr>
          </w:p>
        </w:tc>
      </w:tr>
      <w:tr w:rsidR="003A031F" w:rsidRPr="008735AD" w14:paraId="4705377C" w14:textId="77777777" w:rsidTr="0027485E">
        <w:trPr>
          <w:trHeight w:val="2700"/>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CC685F5" w14:textId="77777777" w:rsidR="003A031F" w:rsidRPr="008735AD" w:rsidRDefault="003A031F" w:rsidP="0027485E">
            <w:pPr>
              <w:jc w:val="center"/>
              <w:rPr>
                <w:sz w:val="22"/>
                <w:szCs w:val="22"/>
              </w:rPr>
            </w:pPr>
            <w:r w:rsidRPr="008735AD">
              <w:rPr>
                <w:sz w:val="22"/>
                <w:szCs w:val="22"/>
              </w:rPr>
              <w:lastRenderedPageBreak/>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0DDB3F" w14:textId="77777777" w:rsidR="003A031F" w:rsidRPr="008735AD" w:rsidRDefault="003A031F" w:rsidP="0027485E">
            <w:pPr>
              <w:jc w:val="center"/>
              <w:rPr>
                <w:sz w:val="22"/>
                <w:szCs w:val="22"/>
              </w:rPr>
            </w:pPr>
            <w:r w:rsidRPr="008735AD">
              <w:rPr>
                <w:sz w:val="22"/>
                <w:szCs w:val="22"/>
              </w:rPr>
              <w:t>Обеспечение проведения мероприятий по энергосбережению и повышению энергетической эффективности в жилом фонде, энергетике и системах коммунальной инфраструктуры</w:t>
            </w:r>
          </w:p>
        </w:tc>
        <w:tc>
          <w:tcPr>
            <w:tcW w:w="28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9A0F885" w14:textId="77777777" w:rsidR="003A031F" w:rsidRPr="008735AD" w:rsidRDefault="003A031F" w:rsidP="0027485E">
            <w:pPr>
              <w:jc w:val="center"/>
              <w:rPr>
                <w:sz w:val="22"/>
                <w:szCs w:val="22"/>
              </w:rPr>
            </w:pPr>
            <w:r w:rsidRPr="008735AD">
              <w:rPr>
                <w:sz w:val="22"/>
                <w:szCs w:val="22"/>
              </w:rPr>
              <w:t>Муниципальный проект "Энергосбережение и повышение энергетической эффективности в жилищном фонде, энергетике и системах коммунальной инфраструктуры" муниципальной программы "</w:t>
            </w:r>
            <w:proofErr w:type="spellStart"/>
            <w:r w:rsidRPr="008735AD">
              <w:rPr>
                <w:sz w:val="22"/>
                <w:szCs w:val="22"/>
              </w:rPr>
              <w:t>Энергесбережение</w:t>
            </w:r>
            <w:proofErr w:type="spellEnd"/>
            <w:r w:rsidRPr="008735AD">
              <w:rPr>
                <w:sz w:val="22"/>
                <w:szCs w:val="22"/>
              </w:rPr>
              <w:t xml:space="preserve"> и повышение энергетической эффективности в Комсомольском муниципальном районе" (пост. Адм. Комсомольского </w:t>
            </w:r>
            <w:proofErr w:type="spellStart"/>
            <w:r w:rsidRPr="008735AD">
              <w:rPr>
                <w:sz w:val="22"/>
                <w:szCs w:val="22"/>
              </w:rPr>
              <w:t>мун.р</w:t>
            </w:r>
            <w:proofErr w:type="spellEnd"/>
            <w:r w:rsidRPr="008735AD">
              <w:rPr>
                <w:sz w:val="22"/>
                <w:szCs w:val="22"/>
              </w:rPr>
              <w:t>-на от 27.05.2024 г. № 144)</w:t>
            </w:r>
          </w:p>
        </w:tc>
        <w:tc>
          <w:tcPr>
            <w:tcW w:w="114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6AF13D"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4B592B8"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4CA6359" w14:textId="77777777" w:rsidR="003A031F" w:rsidRPr="008735AD" w:rsidRDefault="003A031F" w:rsidP="0027485E">
            <w:pPr>
              <w:rPr>
                <w:sz w:val="22"/>
                <w:szCs w:val="22"/>
              </w:rPr>
            </w:pPr>
            <w:r w:rsidRPr="008735AD">
              <w:rPr>
                <w:sz w:val="22"/>
                <w:szCs w:val="22"/>
              </w:rPr>
              <w:t>Удельная величина потребления энергетических ресурсов в многоквартирных домах: -электрическая энергия, кВт/ч на 1 проживающего:</w:t>
            </w:r>
          </w:p>
        </w:tc>
        <w:tc>
          <w:tcPr>
            <w:tcW w:w="13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3524A9D"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74CAB23B"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E2E70B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6A68F5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ED6EB2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608277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1DFA4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BD5884" w14:textId="77777777" w:rsidR="003A031F" w:rsidRPr="008735AD" w:rsidRDefault="003A031F" w:rsidP="0027485E">
            <w:pPr>
              <w:rPr>
                <w:sz w:val="22"/>
                <w:szCs w:val="22"/>
              </w:rPr>
            </w:pPr>
            <w:r w:rsidRPr="008735AD">
              <w:rPr>
                <w:sz w:val="22"/>
                <w:szCs w:val="22"/>
              </w:rPr>
              <w:t>2015 год -792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9F9875B" w14:textId="77777777" w:rsidR="003A031F" w:rsidRPr="008735AD" w:rsidRDefault="003A031F" w:rsidP="0027485E">
            <w:pPr>
              <w:rPr>
                <w:sz w:val="22"/>
                <w:szCs w:val="22"/>
              </w:rPr>
            </w:pPr>
          </w:p>
        </w:tc>
      </w:tr>
      <w:tr w:rsidR="003A031F" w:rsidRPr="008735AD" w14:paraId="1D263801"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F246B2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32FC2C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A4F758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55C88D9"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9FAA7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F01C58" w14:textId="77777777" w:rsidR="003A031F" w:rsidRPr="008735AD" w:rsidRDefault="003A031F" w:rsidP="0027485E">
            <w:pPr>
              <w:rPr>
                <w:sz w:val="22"/>
                <w:szCs w:val="22"/>
              </w:rPr>
            </w:pPr>
            <w:r w:rsidRPr="008735AD">
              <w:rPr>
                <w:sz w:val="22"/>
                <w:szCs w:val="22"/>
              </w:rPr>
              <w:t>2016 год-697</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97C35BC" w14:textId="77777777" w:rsidR="003A031F" w:rsidRPr="008735AD" w:rsidRDefault="003A031F" w:rsidP="0027485E">
            <w:pPr>
              <w:rPr>
                <w:sz w:val="22"/>
                <w:szCs w:val="22"/>
              </w:rPr>
            </w:pPr>
          </w:p>
        </w:tc>
      </w:tr>
      <w:tr w:rsidR="003A031F" w:rsidRPr="008735AD" w14:paraId="514D067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E3F358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9F4B07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B21AE5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62986B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222B96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2EAB55" w14:textId="77777777" w:rsidR="003A031F" w:rsidRPr="008735AD" w:rsidRDefault="003A031F" w:rsidP="0027485E">
            <w:pPr>
              <w:rPr>
                <w:sz w:val="22"/>
                <w:szCs w:val="22"/>
              </w:rPr>
            </w:pPr>
            <w:r w:rsidRPr="008735AD">
              <w:rPr>
                <w:sz w:val="22"/>
                <w:szCs w:val="22"/>
              </w:rPr>
              <w:t>2017 год -690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E6FC7B3" w14:textId="77777777" w:rsidR="003A031F" w:rsidRPr="008735AD" w:rsidRDefault="003A031F" w:rsidP="0027485E">
            <w:pPr>
              <w:rPr>
                <w:sz w:val="22"/>
                <w:szCs w:val="22"/>
              </w:rPr>
            </w:pPr>
          </w:p>
        </w:tc>
      </w:tr>
      <w:tr w:rsidR="003A031F" w:rsidRPr="008735AD" w14:paraId="33A65B77"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2FE584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28C789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1FB6E4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5C1AA4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1AF1B0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AC80DC" w14:textId="77777777" w:rsidR="003A031F" w:rsidRPr="008735AD" w:rsidRDefault="003A031F" w:rsidP="0027485E">
            <w:pPr>
              <w:rPr>
                <w:sz w:val="22"/>
                <w:szCs w:val="22"/>
              </w:rPr>
            </w:pPr>
            <w:r w:rsidRPr="008735AD">
              <w:rPr>
                <w:sz w:val="22"/>
                <w:szCs w:val="22"/>
              </w:rPr>
              <w:t>2018 год -648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5D83CEE" w14:textId="77777777" w:rsidR="003A031F" w:rsidRPr="008735AD" w:rsidRDefault="003A031F" w:rsidP="0027485E">
            <w:pPr>
              <w:rPr>
                <w:sz w:val="22"/>
                <w:szCs w:val="22"/>
              </w:rPr>
            </w:pPr>
          </w:p>
        </w:tc>
      </w:tr>
      <w:tr w:rsidR="003A031F" w:rsidRPr="008735AD" w14:paraId="1781669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00FB86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621140A"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E0AA35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928328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627C9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6446DB" w14:textId="77777777" w:rsidR="003A031F" w:rsidRPr="008735AD" w:rsidRDefault="003A031F" w:rsidP="0027485E">
            <w:pPr>
              <w:rPr>
                <w:sz w:val="22"/>
                <w:szCs w:val="22"/>
              </w:rPr>
            </w:pPr>
            <w:r w:rsidRPr="008735AD">
              <w:rPr>
                <w:sz w:val="22"/>
                <w:szCs w:val="22"/>
              </w:rPr>
              <w:t>2019 год - 625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4FF0C23" w14:textId="77777777" w:rsidR="003A031F" w:rsidRPr="008735AD" w:rsidRDefault="003A031F" w:rsidP="0027485E">
            <w:pPr>
              <w:rPr>
                <w:sz w:val="22"/>
                <w:szCs w:val="22"/>
              </w:rPr>
            </w:pPr>
          </w:p>
        </w:tc>
      </w:tr>
      <w:tr w:rsidR="003A031F" w:rsidRPr="008735AD" w14:paraId="01ED9A1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A4A955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A4EF6B3"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25B2CA9"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ECD1E2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E0A47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6A012A" w14:textId="77777777" w:rsidR="003A031F" w:rsidRPr="008735AD" w:rsidRDefault="003A031F" w:rsidP="0027485E">
            <w:pPr>
              <w:rPr>
                <w:sz w:val="22"/>
                <w:szCs w:val="22"/>
              </w:rPr>
            </w:pPr>
            <w:r w:rsidRPr="008735AD">
              <w:rPr>
                <w:sz w:val="22"/>
                <w:szCs w:val="22"/>
              </w:rPr>
              <w:t>2020 год - 624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CBB8BC3" w14:textId="77777777" w:rsidR="003A031F" w:rsidRPr="008735AD" w:rsidRDefault="003A031F" w:rsidP="0027485E">
            <w:pPr>
              <w:rPr>
                <w:sz w:val="22"/>
                <w:szCs w:val="22"/>
              </w:rPr>
            </w:pPr>
          </w:p>
        </w:tc>
      </w:tr>
      <w:tr w:rsidR="003A031F" w:rsidRPr="008735AD" w14:paraId="4A22F87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33C836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389B840"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56E31B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F75F16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AB9DD0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61E1CA" w14:textId="77777777" w:rsidR="003A031F" w:rsidRPr="008735AD" w:rsidRDefault="003A031F" w:rsidP="0027485E">
            <w:pPr>
              <w:rPr>
                <w:sz w:val="22"/>
                <w:szCs w:val="22"/>
              </w:rPr>
            </w:pPr>
            <w:r w:rsidRPr="008735AD">
              <w:rPr>
                <w:sz w:val="22"/>
                <w:szCs w:val="22"/>
              </w:rPr>
              <w:t>2021 год - 624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11FC059" w14:textId="77777777" w:rsidR="003A031F" w:rsidRPr="008735AD" w:rsidRDefault="003A031F" w:rsidP="0027485E">
            <w:pPr>
              <w:rPr>
                <w:sz w:val="22"/>
                <w:szCs w:val="22"/>
              </w:rPr>
            </w:pPr>
          </w:p>
        </w:tc>
      </w:tr>
      <w:tr w:rsidR="003A031F" w:rsidRPr="008735AD" w14:paraId="6C3C93A7"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AA3AB4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3EF854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6D912F8"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0B9789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653A0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3B8DB1" w14:textId="77777777" w:rsidR="003A031F" w:rsidRPr="008735AD" w:rsidRDefault="003A031F" w:rsidP="0027485E">
            <w:pPr>
              <w:rPr>
                <w:sz w:val="22"/>
                <w:szCs w:val="22"/>
              </w:rPr>
            </w:pPr>
            <w:r w:rsidRPr="008735AD">
              <w:rPr>
                <w:sz w:val="22"/>
                <w:szCs w:val="22"/>
              </w:rPr>
              <w:t>2022 год -616,1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4B76F7A" w14:textId="77777777" w:rsidR="003A031F" w:rsidRPr="008735AD" w:rsidRDefault="003A031F" w:rsidP="0027485E">
            <w:pPr>
              <w:rPr>
                <w:sz w:val="22"/>
                <w:szCs w:val="22"/>
              </w:rPr>
            </w:pPr>
          </w:p>
        </w:tc>
      </w:tr>
      <w:tr w:rsidR="003A031F" w:rsidRPr="008735AD" w14:paraId="126C56B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AF96E6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E0CF4ED"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21D190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1557E1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7D3888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28ADA1" w14:textId="77777777" w:rsidR="003A031F" w:rsidRPr="008735AD" w:rsidRDefault="003A031F" w:rsidP="0027485E">
            <w:pPr>
              <w:rPr>
                <w:sz w:val="22"/>
                <w:szCs w:val="22"/>
              </w:rPr>
            </w:pPr>
            <w:r w:rsidRPr="008735AD">
              <w:rPr>
                <w:sz w:val="22"/>
                <w:szCs w:val="22"/>
              </w:rPr>
              <w:t>2023 год -615,3</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899E17E" w14:textId="77777777" w:rsidR="003A031F" w:rsidRPr="008735AD" w:rsidRDefault="003A031F" w:rsidP="0027485E">
            <w:pPr>
              <w:rPr>
                <w:sz w:val="22"/>
                <w:szCs w:val="22"/>
              </w:rPr>
            </w:pPr>
          </w:p>
        </w:tc>
      </w:tr>
      <w:tr w:rsidR="003A031F" w:rsidRPr="008735AD" w14:paraId="77965A8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148AB2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DB3290"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32FA30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58DAF17"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782C8A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5819C4" w14:textId="77777777" w:rsidR="003A031F" w:rsidRPr="008735AD" w:rsidRDefault="003A031F" w:rsidP="0027485E">
            <w:pPr>
              <w:rPr>
                <w:sz w:val="22"/>
                <w:szCs w:val="22"/>
              </w:rPr>
            </w:pPr>
            <w:r w:rsidRPr="008735AD">
              <w:rPr>
                <w:sz w:val="22"/>
                <w:szCs w:val="22"/>
              </w:rPr>
              <w:t>2024 год -615,2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1E1340B" w14:textId="77777777" w:rsidR="003A031F" w:rsidRPr="008735AD" w:rsidRDefault="003A031F" w:rsidP="0027485E">
            <w:pPr>
              <w:rPr>
                <w:sz w:val="22"/>
                <w:szCs w:val="22"/>
              </w:rPr>
            </w:pPr>
          </w:p>
        </w:tc>
      </w:tr>
      <w:tr w:rsidR="003A031F" w:rsidRPr="008735AD" w14:paraId="44F07DA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E1C6A7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32CA39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28D456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0AB6C6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B6BD9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75BC06" w14:textId="77777777" w:rsidR="003A031F" w:rsidRPr="008735AD" w:rsidRDefault="003A031F" w:rsidP="0027485E">
            <w:pPr>
              <w:rPr>
                <w:sz w:val="22"/>
                <w:szCs w:val="22"/>
              </w:rPr>
            </w:pPr>
            <w:r w:rsidRPr="008735AD">
              <w:rPr>
                <w:sz w:val="22"/>
                <w:szCs w:val="22"/>
              </w:rPr>
              <w:t>2025 год - 615,2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6BB27BE" w14:textId="77777777" w:rsidR="003A031F" w:rsidRPr="008735AD" w:rsidRDefault="003A031F" w:rsidP="0027485E">
            <w:pPr>
              <w:rPr>
                <w:sz w:val="22"/>
                <w:szCs w:val="22"/>
              </w:rPr>
            </w:pPr>
          </w:p>
        </w:tc>
      </w:tr>
      <w:tr w:rsidR="003A031F" w:rsidRPr="008735AD" w14:paraId="75DB8A6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910B95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1A34AB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076684F"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98C7517"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C74DDC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6C0C41" w14:textId="77777777" w:rsidR="003A031F" w:rsidRPr="008735AD" w:rsidRDefault="003A031F" w:rsidP="0027485E">
            <w:pPr>
              <w:rPr>
                <w:sz w:val="22"/>
                <w:szCs w:val="22"/>
              </w:rPr>
            </w:pPr>
            <w:r w:rsidRPr="008735AD">
              <w:rPr>
                <w:sz w:val="22"/>
                <w:szCs w:val="22"/>
              </w:rPr>
              <w:t>2026 год - 615,2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E1EFCF8" w14:textId="77777777" w:rsidR="003A031F" w:rsidRPr="008735AD" w:rsidRDefault="003A031F" w:rsidP="0027485E">
            <w:pPr>
              <w:rPr>
                <w:sz w:val="22"/>
                <w:szCs w:val="22"/>
              </w:rPr>
            </w:pPr>
          </w:p>
        </w:tc>
      </w:tr>
      <w:tr w:rsidR="003A031F" w:rsidRPr="008735AD" w14:paraId="31B0CB0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258DF1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672669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DD79445"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25FCF8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0A8DA7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D2B796" w14:textId="77777777" w:rsidR="003A031F" w:rsidRPr="008735AD" w:rsidRDefault="003A031F" w:rsidP="0027485E">
            <w:pPr>
              <w:rPr>
                <w:sz w:val="22"/>
                <w:szCs w:val="22"/>
              </w:rPr>
            </w:pPr>
            <w:r w:rsidRPr="008735AD">
              <w:rPr>
                <w:sz w:val="22"/>
                <w:szCs w:val="22"/>
              </w:rPr>
              <w:t>2027 год - 615,2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6D9EEF3" w14:textId="77777777" w:rsidR="003A031F" w:rsidRPr="008735AD" w:rsidRDefault="003A031F" w:rsidP="0027485E">
            <w:pPr>
              <w:rPr>
                <w:sz w:val="22"/>
                <w:szCs w:val="22"/>
              </w:rPr>
            </w:pPr>
          </w:p>
        </w:tc>
      </w:tr>
      <w:tr w:rsidR="003A031F" w:rsidRPr="008735AD" w14:paraId="23A9FF9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66A855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F8A4FB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8211C0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93C749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F515B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353815" w14:textId="77777777" w:rsidR="003A031F" w:rsidRPr="008735AD" w:rsidRDefault="003A031F" w:rsidP="0027485E">
            <w:pPr>
              <w:rPr>
                <w:sz w:val="22"/>
                <w:szCs w:val="22"/>
              </w:rPr>
            </w:pPr>
            <w:r w:rsidRPr="008735AD">
              <w:rPr>
                <w:sz w:val="22"/>
                <w:szCs w:val="22"/>
              </w:rPr>
              <w:t>2028 год-615,2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7B55C7E" w14:textId="77777777" w:rsidR="003A031F" w:rsidRPr="008735AD" w:rsidRDefault="003A031F" w:rsidP="0027485E">
            <w:pPr>
              <w:rPr>
                <w:sz w:val="22"/>
                <w:szCs w:val="22"/>
              </w:rPr>
            </w:pPr>
          </w:p>
        </w:tc>
      </w:tr>
      <w:tr w:rsidR="003A031F" w:rsidRPr="008735AD" w14:paraId="6447CE1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BBF88C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DEEAE8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8AA5D6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ACD91D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B605D5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E8A419" w14:textId="77777777" w:rsidR="003A031F" w:rsidRPr="008735AD" w:rsidRDefault="003A031F" w:rsidP="0027485E">
            <w:pPr>
              <w:rPr>
                <w:sz w:val="22"/>
                <w:szCs w:val="22"/>
              </w:rPr>
            </w:pPr>
            <w:r w:rsidRPr="008735AD">
              <w:rPr>
                <w:sz w:val="22"/>
                <w:szCs w:val="22"/>
              </w:rPr>
              <w:t>2029 год- 615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9EC2B59" w14:textId="77777777" w:rsidR="003A031F" w:rsidRPr="008735AD" w:rsidRDefault="003A031F" w:rsidP="0027485E">
            <w:pPr>
              <w:rPr>
                <w:sz w:val="22"/>
                <w:szCs w:val="22"/>
              </w:rPr>
            </w:pPr>
          </w:p>
        </w:tc>
      </w:tr>
      <w:tr w:rsidR="003A031F" w:rsidRPr="008735AD" w14:paraId="287D2C8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1BB5E7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C23E7F3"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88644A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2035E9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65127C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70552A" w14:textId="77777777" w:rsidR="003A031F" w:rsidRPr="008735AD" w:rsidRDefault="003A031F" w:rsidP="0027485E">
            <w:pPr>
              <w:rPr>
                <w:sz w:val="22"/>
                <w:szCs w:val="22"/>
              </w:rPr>
            </w:pPr>
            <w:r w:rsidRPr="008735AD">
              <w:rPr>
                <w:sz w:val="22"/>
                <w:szCs w:val="22"/>
              </w:rPr>
              <w:t>2030 год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A7FEB92" w14:textId="77777777" w:rsidR="003A031F" w:rsidRPr="008735AD" w:rsidRDefault="003A031F" w:rsidP="0027485E">
            <w:pPr>
              <w:rPr>
                <w:sz w:val="22"/>
                <w:szCs w:val="22"/>
              </w:rPr>
            </w:pPr>
          </w:p>
        </w:tc>
      </w:tr>
      <w:tr w:rsidR="003A031F" w:rsidRPr="008735AD" w14:paraId="6D0F8E28" w14:textId="77777777" w:rsidTr="0027485E">
        <w:trPr>
          <w:trHeight w:val="9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5225E3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284FA4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283877B"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AF17158"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B9619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86E8F71" w14:textId="77777777" w:rsidR="003A031F" w:rsidRPr="008735AD" w:rsidRDefault="003A031F" w:rsidP="0027485E">
            <w:pPr>
              <w:rPr>
                <w:sz w:val="22"/>
                <w:szCs w:val="22"/>
              </w:rPr>
            </w:pPr>
            <w:r w:rsidRPr="008735AD">
              <w:rPr>
                <w:sz w:val="22"/>
                <w:szCs w:val="22"/>
              </w:rPr>
              <w:t xml:space="preserve"> тепловая энергия, Гкал на 1м²  общей площади:</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481A7CF" w14:textId="77777777" w:rsidR="003A031F" w:rsidRPr="008735AD" w:rsidRDefault="003A031F" w:rsidP="0027485E">
            <w:pPr>
              <w:rPr>
                <w:sz w:val="22"/>
                <w:szCs w:val="22"/>
              </w:rPr>
            </w:pPr>
          </w:p>
        </w:tc>
      </w:tr>
      <w:tr w:rsidR="003A031F" w:rsidRPr="008735AD" w14:paraId="6859F787"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8CD8C3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08810C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EF8D8D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BA2B60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C2EC85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9C7C33D" w14:textId="77777777" w:rsidR="003A031F" w:rsidRPr="008735AD" w:rsidRDefault="003A031F" w:rsidP="0027485E">
            <w:pPr>
              <w:rPr>
                <w:sz w:val="22"/>
                <w:szCs w:val="22"/>
              </w:rPr>
            </w:pPr>
            <w:r w:rsidRPr="008735AD">
              <w:rPr>
                <w:sz w:val="22"/>
                <w:szCs w:val="22"/>
              </w:rPr>
              <w:t>2015 год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F99BFA6" w14:textId="77777777" w:rsidR="003A031F" w:rsidRPr="008735AD" w:rsidRDefault="003A031F" w:rsidP="0027485E">
            <w:pPr>
              <w:rPr>
                <w:sz w:val="22"/>
                <w:szCs w:val="22"/>
              </w:rPr>
            </w:pPr>
          </w:p>
        </w:tc>
      </w:tr>
      <w:tr w:rsidR="003A031F" w:rsidRPr="008735AD" w14:paraId="6E00B22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E79E70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5A11AD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08E6F8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359A9A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1CEE93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D62352" w14:textId="77777777" w:rsidR="003A031F" w:rsidRPr="008735AD" w:rsidRDefault="003A031F" w:rsidP="0027485E">
            <w:pPr>
              <w:rPr>
                <w:sz w:val="22"/>
                <w:szCs w:val="22"/>
              </w:rPr>
            </w:pPr>
            <w:r w:rsidRPr="008735AD">
              <w:rPr>
                <w:sz w:val="22"/>
                <w:szCs w:val="22"/>
              </w:rPr>
              <w:t>2016 год-0,2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715E50C" w14:textId="77777777" w:rsidR="003A031F" w:rsidRPr="008735AD" w:rsidRDefault="003A031F" w:rsidP="0027485E">
            <w:pPr>
              <w:rPr>
                <w:sz w:val="22"/>
                <w:szCs w:val="22"/>
              </w:rPr>
            </w:pPr>
          </w:p>
        </w:tc>
      </w:tr>
      <w:tr w:rsidR="003A031F" w:rsidRPr="008735AD" w14:paraId="4C9CB35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BC0911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58AD4EF"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A17836F"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319EC0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481877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35AFEE" w14:textId="77777777" w:rsidR="003A031F" w:rsidRPr="008735AD" w:rsidRDefault="003A031F" w:rsidP="0027485E">
            <w:pPr>
              <w:rPr>
                <w:sz w:val="22"/>
                <w:szCs w:val="22"/>
              </w:rPr>
            </w:pPr>
            <w:r w:rsidRPr="008735AD">
              <w:rPr>
                <w:sz w:val="22"/>
                <w:szCs w:val="22"/>
              </w:rPr>
              <w:t>2017 год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EAAE194" w14:textId="77777777" w:rsidR="003A031F" w:rsidRPr="008735AD" w:rsidRDefault="003A031F" w:rsidP="0027485E">
            <w:pPr>
              <w:rPr>
                <w:sz w:val="22"/>
                <w:szCs w:val="22"/>
              </w:rPr>
            </w:pPr>
          </w:p>
        </w:tc>
      </w:tr>
      <w:tr w:rsidR="003A031F" w:rsidRPr="008735AD" w14:paraId="1DF1BC68"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29A1DB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D7336B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8071BFE"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3C9AF5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B59B00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C287DC" w14:textId="77777777" w:rsidR="003A031F" w:rsidRPr="008735AD" w:rsidRDefault="003A031F" w:rsidP="0027485E">
            <w:pPr>
              <w:rPr>
                <w:sz w:val="22"/>
                <w:szCs w:val="22"/>
              </w:rPr>
            </w:pPr>
            <w:r w:rsidRPr="008735AD">
              <w:rPr>
                <w:sz w:val="22"/>
                <w:szCs w:val="22"/>
              </w:rPr>
              <w:t>2018 год -0,26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3E2C6CF" w14:textId="77777777" w:rsidR="003A031F" w:rsidRPr="008735AD" w:rsidRDefault="003A031F" w:rsidP="0027485E">
            <w:pPr>
              <w:rPr>
                <w:sz w:val="22"/>
                <w:szCs w:val="22"/>
              </w:rPr>
            </w:pPr>
          </w:p>
        </w:tc>
      </w:tr>
      <w:tr w:rsidR="003A031F" w:rsidRPr="008735AD" w14:paraId="295430C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DD5A70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87517FF"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F267FC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300F5F2"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6E81A1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3E6BCD" w14:textId="77777777" w:rsidR="003A031F" w:rsidRPr="008735AD" w:rsidRDefault="003A031F" w:rsidP="0027485E">
            <w:pPr>
              <w:rPr>
                <w:sz w:val="22"/>
                <w:szCs w:val="22"/>
              </w:rPr>
            </w:pPr>
            <w:r w:rsidRPr="008735AD">
              <w:rPr>
                <w:sz w:val="22"/>
                <w:szCs w:val="22"/>
              </w:rPr>
              <w:t>2019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2BA8A30" w14:textId="77777777" w:rsidR="003A031F" w:rsidRPr="008735AD" w:rsidRDefault="003A031F" w:rsidP="0027485E">
            <w:pPr>
              <w:rPr>
                <w:sz w:val="22"/>
                <w:szCs w:val="22"/>
              </w:rPr>
            </w:pPr>
          </w:p>
        </w:tc>
      </w:tr>
      <w:tr w:rsidR="003A031F" w:rsidRPr="008735AD" w14:paraId="41EC569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DE0E86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83FF57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8B94F85"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82C610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9924C5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876B70" w14:textId="77777777" w:rsidR="003A031F" w:rsidRPr="008735AD" w:rsidRDefault="003A031F" w:rsidP="0027485E">
            <w:pPr>
              <w:rPr>
                <w:sz w:val="22"/>
                <w:szCs w:val="22"/>
              </w:rPr>
            </w:pPr>
            <w:r w:rsidRPr="008735AD">
              <w:rPr>
                <w:sz w:val="22"/>
                <w:szCs w:val="22"/>
              </w:rPr>
              <w:t>2020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2318C9F" w14:textId="77777777" w:rsidR="003A031F" w:rsidRPr="008735AD" w:rsidRDefault="003A031F" w:rsidP="0027485E">
            <w:pPr>
              <w:rPr>
                <w:sz w:val="22"/>
                <w:szCs w:val="22"/>
              </w:rPr>
            </w:pPr>
          </w:p>
        </w:tc>
      </w:tr>
      <w:tr w:rsidR="003A031F" w:rsidRPr="008735AD" w14:paraId="3F346160"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2C222B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CB9B04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AAB59D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AA1AD9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78CA3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6AB562" w14:textId="77777777" w:rsidR="003A031F" w:rsidRPr="008735AD" w:rsidRDefault="003A031F" w:rsidP="0027485E">
            <w:pPr>
              <w:rPr>
                <w:sz w:val="22"/>
                <w:szCs w:val="22"/>
              </w:rPr>
            </w:pPr>
            <w:r w:rsidRPr="008735AD">
              <w:rPr>
                <w:sz w:val="22"/>
                <w:szCs w:val="22"/>
              </w:rPr>
              <w:t>2021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DBD38AE" w14:textId="77777777" w:rsidR="003A031F" w:rsidRPr="008735AD" w:rsidRDefault="003A031F" w:rsidP="0027485E">
            <w:pPr>
              <w:rPr>
                <w:sz w:val="22"/>
                <w:szCs w:val="22"/>
              </w:rPr>
            </w:pPr>
          </w:p>
        </w:tc>
      </w:tr>
      <w:tr w:rsidR="003A031F" w:rsidRPr="008735AD" w14:paraId="55DD792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788648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684B7C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C8A298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B66EAC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64A38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86D10E6" w14:textId="77777777" w:rsidR="003A031F" w:rsidRPr="008735AD" w:rsidRDefault="003A031F" w:rsidP="0027485E">
            <w:pPr>
              <w:rPr>
                <w:sz w:val="22"/>
                <w:szCs w:val="22"/>
              </w:rPr>
            </w:pPr>
            <w:r w:rsidRPr="008735AD">
              <w:rPr>
                <w:sz w:val="22"/>
                <w:szCs w:val="22"/>
              </w:rPr>
              <w:t>2022 год -0,18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B2E2F68" w14:textId="77777777" w:rsidR="003A031F" w:rsidRPr="008735AD" w:rsidRDefault="003A031F" w:rsidP="0027485E">
            <w:pPr>
              <w:rPr>
                <w:sz w:val="22"/>
                <w:szCs w:val="22"/>
              </w:rPr>
            </w:pPr>
          </w:p>
        </w:tc>
      </w:tr>
      <w:tr w:rsidR="003A031F" w:rsidRPr="008735AD" w14:paraId="011DF7E6"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C7EAFB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328607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F0A8729"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1EFEB0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C17B7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FA6651" w14:textId="77777777" w:rsidR="003A031F" w:rsidRPr="008735AD" w:rsidRDefault="003A031F" w:rsidP="0027485E">
            <w:pPr>
              <w:rPr>
                <w:sz w:val="22"/>
                <w:szCs w:val="22"/>
              </w:rPr>
            </w:pPr>
            <w:r w:rsidRPr="008735AD">
              <w:rPr>
                <w:sz w:val="22"/>
                <w:szCs w:val="22"/>
              </w:rPr>
              <w:t>2023 год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533D924" w14:textId="77777777" w:rsidR="003A031F" w:rsidRPr="008735AD" w:rsidRDefault="003A031F" w:rsidP="0027485E">
            <w:pPr>
              <w:rPr>
                <w:sz w:val="22"/>
                <w:szCs w:val="22"/>
              </w:rPr>
            </w:pPr>
          </w:p>
        </w:tc>
      </w:tr>
      <w:tr w:rsidR="003A031F" w:rsidRPr="008735AD" w14:paraId="10EFC73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5BBE06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39CFC4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88716F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189068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0CB57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ECBFEF" w14:textId="77777777" w:rsidR="003A031F" w:rsidRPr="008735AD" w:rsidRDefault="003A031F" w:rsidP="0027485E">
            <w:pPr>
              <w:rPr>
                <w:sz w:val="22"/>
                <w:szCs w:val="22"/>
              </w:rPr>
            </w:pPr>
            <w:r w:rsidRPr="008735AD">
              <w:rPr>
                <w:sz w:val="22"/>
                <w:szCs w:val="22"/>
              </w:rPr>
              <w:t>2024 год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C8BF982" w14:textId="77777777" w:rsidR="003A031F" w:rsidRPr="008735AD" w:rsidRDefault="003A031F" w:rsidP="0027485E">
            <w:pPr>
              <w:rPr>
                <w:sz w:val="22"/>
                <w:szCs w:val="22"/>
              </w:rPr>
            </w:pPr>
          </w:p>
        </w:tc>
      </w:tr>
      <w:tr w:rsidR="003A031F" w:rsidRPr="008735AD" w14:paraId="187614C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9BA84C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3840960"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B688E3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525258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D1E944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2C0E09" w14:textId="77777777" w:rsidR="003A031F" w:rsidRPr="008735AD" w:rsidRDefault="003A031F" w:rsidP="0027485E">
            <w:pPr>
              <w:rPr>
                <w:sz w:val="22"/>
                <w:szCs w:val="22"/>
              </w:rPr>
            </w:pPr>
            <w:r w:rsidRPr="008735AD">
              <w:rPr>
                <w:sz w:val="22"/>
                <w:szCs w:val="22"/>
              </w:rPr>
              <w:t>2025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A2354B9" w14:textId="77777777" w:rsidR="003A031F" w:rsidRPr="008735AD" w:rsidRDefault="003A031F" w:rsidP="0027485E">
            <w:pPr>
              <w:rPr>
                <w:sz w:val="22"/>
                <w:szCs w:val="22"/>
              </w:rPr>
            </w:pPr>
          </w:p>
        </w:tc>
      </w:tr>
      <w:tr w:rsidR="003A031F" w:rsidRPr="008735AD" w14:paraId="100D54E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508BCE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441894"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E6FA8C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CA9B66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5C843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E283C9" w14:textId="77777777" w:rsidR="003A031F" w:rsidRPr="008735AD" w:rsidRDefault="003A031F" w:rsidP="0027485E">
            <w:pPr>
              <w:rPr>
                <w:sz w:val="22"/>
                <w:szCs w:val="22"/>
              </w:rPr>
            </w:pPr>
            <w:r w:rsidRPr="008735AD">
              <w:rPr>
                <w:sz w:val="22"/>
                <w:szCs w:val="22"/>
              </w:rPr>
              <w:t>2026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2E681C5" w14:textId="77777777" w:rsidR="003A031F" w:rsidRPr="008735AD" w:rsidRDefault="003A031F" w:rsidP="0027485E">
            <w:pPr>
              <w:rPr>
                <w:sz w:val="22"/>
                <w:szCs w:val="22"/>
              </w:rPr>
            </w:pPr>
          </w:p>
        </w:tc>
      </w:tr>
      <w:tr w:rsidR="003A031F" w:rsidRPr="008735AD" w14:paraId="7E4C234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A7F295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B60C485"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A5FEFB8"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D7C31A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08A66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8866BA" w14:textId="77777777" w:rsidR="003A031F" w:rsidRPr="008735AD" w:rsidRDefault="003A031F" w:rsidP="0027485E">
            <w:pPr>
              <w:rPr>
                <w:sz w:val="22"/>
                <w:szCs w:val="22"/>
              </w:rPr>
            </w:pPr>
            <w:r w:rsidRPr="008735AD">
              <w:rPr>
                <w:sz w:val="22"/>
                <w:szCs w:val="22"/>
              </w:rPr>
              <w:t>2027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3D99C3F" w14:textId="77777777" w:rsidR="003A031F" w:rsidRPr="008735AD" w:rsidRDefault="003A031F" w:rsidP="0027485E">
            <w:pPr>
              <w:rPr>
                <w:sz w:val="22"/>
                <w:szCs w:val="22"/>
              </w:rPr>
            </w:pPr>
          </w:p>
        </w:tc>
      </w:tr>
      <w:tr w:rsidR="003A031F" w:rsidRPr="008735AD" w14:paraId="71C6131B"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9F3627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91473AD"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0A67988"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D912D66"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587777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8FF397E" w14:textId="77777777" w:rsidR="003A031F" w:rsidRPr="008735AD" w:rsidRDefault="003A031F" w:rsidP="0027485E">
            <w:pPr>
              <w:rPr>
                <w:sz w:val="22"/>
                <w:szCs w:val="22"/>
              </w:rPr>
            </w:pPr>
            <w:r w:rsidRPr="008735AD">
              <w:rPr>
                <w:sz w:val="22"/>
                <w:szCs w:val="22"/>
              </w:rPr>
              <w:t>2028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24D7D21" w14:textId="77777777" w:rsidR="003A031F" w:rsidRPr="008735AD" w:rsidRDefault="003A031F" w:rsidP="0027485E">
            <w:pPr>
              <w:rPr>
                <w:sz w:val="22"/>
                <w:szCs w:val="22"/>
              </w:rPr>
            </w:pPr>
          </w:p>
        </w:tc>
      </w:tr>
      <w:tr w:rsidR="003A031F" w:rsidRPr="008735AD" w14:paraId="03A41C4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6D7F4E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5DA7F9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A5E40AB"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CE38E0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0CD6FD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47C918" w14:textId="77777777" w:rsidR="003A031F" w:rsidRPr="008735AD" w:rsidRDefault="003A031F" w:rsidP="0027485E">
            <w:pPr>
              <w:rPr>
                <w:sz w:val="22"/>
                <w:szCs w:val="22"/>
              </w:rPr>
            </w:pPr>
            <w:r w:rsidRPr="008735AD">
              <w:rPr>
                <w:sz w:val="22"/>
                <w:szCs w:val="22"/>
              </w:rPr>
              <w:t>2029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0FA7695" w14:textId="77777777" w:rsidR="003A031F" w:rsidRPr="008735AD" w:rsidRDefault="003A031F" w:rsidP="0027485E">
            <w:pPr>
              <w:rPr>
                <w:sz w:val="22"/>
                <w:szCs w:val="22"/>
              </w:rPr>
            </w:pPr>
          </w:p>
        </w:tc>
      </w:tr>
      <w:tr w:rsidR="003A031F" w:rsidRPr="008735AD" w14:paraId="7C749DB5"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9DE9E9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C7636C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E1F83A5"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A0A42C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6AFE2F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A22911" w14:textId="77777777" w:rsidR="003A031F" w:rsidRPr="008735AD" w:rsidRDefault="003A031F" w:rsidP="0027485E">
            <w:pPr>
              <w:rPr>
                <w:sz w:val="22"/>
                <w:szCs w:val="22"/>
              </w:rPr>
            </w:pPr>
            <w:r w:rsidRPr="008735AD">
              <w:rPr>
                <w:sz w:val="22"/>
                <w:szCs w:val="22"/>
              </w:rPr>
              <w:t>2030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C0E5235" w14:textId="77777777" w:rsidR="003A031F" w:rsidRPr="008735AD" w:rsidRDefault="003A031F" w:rsidP="0027485E">
            <w:pPr>
              <w:rPr>
                <w:sz w:val="22"/>
                <w:szCs w:val="22"/>
              </w:rPr>
            </w:pPr>
          </w:p>
        </w:tc>
      </w:tr>
      <w:tr w:rsidR="003A031F" w:rsidRPr="008735AD" w14:paraId="5327E97B" w14:textId="77777777" w:rsidTr="0027485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0D31CA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DFFA5F5"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38EA00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19E7907"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795A96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90C68A" w14:textId="77777777" w:rsidR="003A031F" w:rsidRPr="008735AD" w:rsidRDefault="003A031F" w:rsidP="0027485E">
            <w:pPr>
              <w:rPr>
                <w:sz w:val="22"/>
                <w:szCs w:val="22"/>
              </w:rPr>
            </w:pPr>
            <w:r w:rsidRPr="008735AD">
              <w:rPr>
                <w:sz w:val="22"/>
                <w:szCs w:val="22"/>
              </w:rPr>
              <w:t xml:space="preserve"> горячая вода,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41D4D35" w14:textId="77777777" w:rsidR="003A031F" w:rsidRPr="008735AD" w:rsidRDefault="003A031F" w:rsidP="0027485E">
            <w:pPr>
              <w:rPr>
                <w:sz w:val="22"/>
                <w:szCs w:val="22"/>
              </w:rPr>
            </w:pPr>
          </w:p>
        </w:tc>
      </w:tr>
      <w:tr w:rsidR="003A031F" w:rsidRPr="008735AD" w14:paraId="58ED44A2"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D34FDD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4FBA32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4AF254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E34DB6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CD289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F33BAB" w14:textId="77777777" w:rsidR="003A031F" w:rsidRPr="008735AD" w:rsidRDefault="003A031F" w:rsidP="0027485E">
            <w:pPr>
              <w:rPr>
                <w:sz w:val="22"/>
                <w:szCs w:val="22"/>
              </w:rPr>
            </w:pPr>
            <w:r w:rsidRPr="008735AD">
              <w:rPr>
                <w:sz w:val="22"/>
                <w:szCs w:val="22"/>
              </w:rPr>
              <w:t>2015 год -4,8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544BC01" w14:textId="77777777" w:rsidR="003A031F" w:rsidRPr="008735AD" w:rsidRDefault="003A031F" w:rsidP="0027485E">
            <w:pPr>
              <w:rPr>
                <w:sz w:val="22"/>
                <w:szCs w:val="22"/>
              </w:rPr>
            </w:pPr>
          </w:p>
        </w:tc>
      </w:tr>
      <w:tr w:rsidR="003A031F" w:rsidRPr="008735AD" w14:paraId="4100E78C"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16EE5A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66BFEBF"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818B42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6C378E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4014B9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BDE9BA" w14:textId="77777777" w:rsidR="003A031F" w:rsidRPr="008735AD" w:rsidRDefault="003A031F" w:rsidP="0027485E">
            <w:pPr>
              <w:rPr>
                <w:sz w:val="22"/>
                <w:szCs w:val="22"/>
              </w:rPr>
            </w:pPr>
            <w:r w:rsidRPr="008735AD">
              <w:rPr>
                <w:sz w:val="22"/>
                <w:szCs w:val="22"/>
              </w:rPr>
              <w:t>2016 год-4,8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0BC4070" w14:textId="77777777" w:rsidR="003A031F" w:rsidRPr="008735AD" w:rsidRDefault="003A031F" w:rsidP="0027485E">
            <w:pPr>
              <w:rPr>
                <w:sz w:val="22"/>
                <w:szCs w:val="22"/>
              </w:rPr>
            </w:pPr>
          </w:p>
        </w:tc>
      </w:tr>
      <w:tr w:rsidR="003A031F" w:rsidRPr="008735AD" w14:paraId="08FA47C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ABFBE0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8EACA8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2691DD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5A9EDA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30E52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8821C7" w14:textId="77777777" w:rsidR="003A031F" w:rsidRPr="008735AD" w:rsidRDefault="003A031F" w:rsidP="0027485E">
            <w:pPr>
              <w:rPr>
                <w:sz w:val="22"/>
                <w:szCs w:val="22"/>
              </w:rPr>
            </w:pPr>
            <w:r w:rsidRPr="008735AD">
              <w:rPr>
                <w:sz w:val="22"/>
                <w:szCs w:val="22"/>
              </w:rPr>
              <w:t>2017 год -4,0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C84AD53" w14:textId="77777777" w:rsidR="003A031F" w:rsidRPr="008735AD" w:rsidRDefault="003A031F" w:rsidP="0027485E">
            <w:pPr>
              <w:rPr>
                <w:sz w:val="22"/>
                <w:szCs w:val="22"/>
              </w:rPr>
            </w:pPr>
          </w:p>
        </w:tc>
      </w:tr>
      <w:tr w:rsidR="003A031F" w:rsidRPr="008735AD" w14:paraId="5D7B2EB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4A09C9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0A4645D"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DAB01E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474C4A7"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EA8E3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3DE4B5" w14:textId="77777777" w:rsidR="003A031F" w:rsidRPr="008735AD" w:rsidRDefault="003A031F" w:rsidP="0027485E">
            <w:pPr>
              <w:rPr>
                <w:sz w:val="22"/>
                <w:szCs w:val="22"/>
              </w:rPr>
            </w:pPr>
            <w:r w:rsidRPr="008735AD">
              <w:rPr>
                <w:sz w:val="22"/>
                <w:szCs w:val="22"/>
              </w:rPr>
              <w:t>2018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17B97CB" w14:textId="77777777" w:rsidR="003A031F" w:rsidRPr="008735AD" w:rsidRDefault="003A031F" w:rsidP="0027485E">
            <w:pPr>
              <w:rPr>
                <w:sz w:val="22"/>
                <w:szCs w:val="22"/>
              </w:rPr>
            </w:pPr>
          </w:p>
        </w:tc>
      </w:tr>
      <w:tr w:rsidR="003A031F" w:rsidRPr="008735AD" w14:paraId="627BEB9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9BD421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C9DF52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2D2AFDC"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7B16AD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C5C34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45221F" w14:textId="77777777" w:rsidR="003A031F" w:rsidRPr="008735AD" w:rsidRDefault="003A031F" w:rsidP="0027485E">
            <w:pPr>
              <w:rPr>
                <w:sz w:val="22"/>
                <w:szCs w:val="22"/>
              </w:rPr>
            </w:pPr>
            <w:r w:rsidRPr="008735AD">
              <w:rPr>
                <w:sz w:val="22"/>
                <w:szCs w:val="22"/>
              </w:rPr>
              <w:t>2019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F3AEBFC" w14:textId="77777777" w:rsidR="003A031F" w:rsidRPr="008735AD" w:rsidRDefault="003A031F" w:rsidP="0027485E">
            <w:pPr>
              <w:rPr>
                <w:sz w:val="22"/>
                <w:szCs w:val="22"/>
              </w:rPr>
            </w:pPr>
          </w:p>
        </w:tc>
      </w:tr>
      <w:tr w:rsidR="003A031F" w:rsidRPr="008735AD" w14:paraId="651CD3D7"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70A509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1C3261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699541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33CBDD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C4CC59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45FB50" w14:textId="77777777" w:rsidR="003A031F" w:rsidRPr="008735AD" w:rsidRDefault="003A031F" w:rsidP="0027485E">
            <w:pPr>
              <w:rPr>
                <w:sz w:val="22"/>
                <w:szCs w:val="22"/>
              </w:rPr>
            </w:pPr>
            <w:r w:rsidRPr="008735AD">
              <w:rPr>
                <w:sz w:val="22"/>
                <w:szCs w:val="22"/>
              </w:rPr>
              <w:t>2020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FC71FD4" w14:textId="77777777" w:rsidR="003A031F" w:rsidRPr="008735AD" w:rsidRDefault="003A031F" w:rsidP="0027485E">
            <w:pPr>
              <w:rPr>
                <w:sz w:val="22"/>
                <w:szCs w:val="22"/>
              </w:rPr>
            </w:pPr>
          </w:p>
        </w:tc>
      </w:tr>
      <w:tr w:rsidR="003A031F" w:rsidRPr="008735AD" w14:paraId="220CBB0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DF7D86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8363745"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2F326F5"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52A7D7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A1D01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C5A9BF" w14:textId="77777777" w:rsidR="003A031F" w:rsidRPr="008735AD" w:rsidRDefault="003A031F" w:rsidP="0027485E">
            <w:pPr>
              <w:rPr>
                <w:sz w:val="22"/>
                <w:szCs w:val="22"/>
              </w:rPr>
            </w:pPr>
            <w:r w:rsidRPr="008735AD">
              <w:rPr>
                <w:sz w:val="22"/>
                <w:szCs w:val="22"/>
              </w:rPr>
              <w:t>2021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B0DF8C0" w14:textId="77777777" w:rsidR="003A031F" w:rsidRPr="008735AD" w:rsidRDefault="003A031F" w:rsidP="0027485E">
            <w:pPr>
              <w:rPr>
                <w:sz w:val="22"/>
                <w:szCs w:val="22"/>
              </w:rPr>
            </w:pPr>
          </w:p>
        </w:tc>
      </w:tr>
      <w:tr w:rsidR="003A031F" w:rsidRPr="008735AD" w14:paraId="136E3D4C"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D70279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2AB346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D0632E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1DAA4F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BF6D59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6C0CF8" w14:textId="77777777" w:rsidR="003A031F" w:rsidRPr="008735AD" w:rsidRDefault="003A031F" w:rsidP="0027485E">
            <w:pPr>
              <w:rPr>
                <w:sz w:val="22"/>
                <w:szCs w:val="22"/>
              </w:rPr>
            </w:pPr>
            <w:r w:rsidRPr="008735AD">
              <w:rPr>
                <w:sz w:val="22"/>
                <w:szCs w:val="22"/>
              </w:rPr>
              <w:t>2022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73A5225" w14:textId="77777777" w:rsidR="003A031F" w:rsidRPr="008735AD" w:rsidRDefault="003A031F" w:rsidP="0027485E">
            <w:pPr>
              <w:rPr>
                <w:sz w:val="22"/>
                <w:szCs w:val="22"/>
              </w:rPr>
            </w:pPr>
          </w:p>
        </w:tc>
      </w:tr>
      <w:tr w:rsidR="003A031F" w:rsidRPr="008735AD" w14:paraId="1684E0A4"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73236C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C6CEDB4"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9E7D1B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D64D2E2"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FFB28E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5D090D" w14:textId="77777777" w:rsidR="003A031F" w:rsidRPr="008735AD" w:rsidRDefault="003A031F" w:rsidP="0027485E">
            <w:pPr>
              <w:rPr>
                <w:sz w:val="22"/>
                <w:szCs w:val="22"/>
              </w:rPr>
            </w:pPr>
            <w:r w:rsidRPr="008735AD">
              <w:rPr>
                <w:sz w:val="22"/>
                <w:szCs w:val="22"/>
              </w:rPr>
              <w:t>2023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930F71C" w14:textId="77777777" w:rsidR="003A031F" w:rsidRPr="008735AD" w:rsidRDefault="003A031F" w:rsidP="0027485E">
            <w:pPr>
              <w:rPr>
                <w:sz w:val="22"/>
                <w:szCs w:val="22"/>
              </w:rPr>
            </w:pPr>
          </w:p>
        </w:tc>
      </w:tr>
      <w:tr w:rsidR="003A031F" w:rsidRPr="008735AD" w14:paraId="7972ADB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2AAAF0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908480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DC0E54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C28BB5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1A8F8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A56756D" w14:textId="77777777" w:rsidR="003A031F" w:rsidRPr="008735AD" w:rsidRDefault="003A031F" w:rsidP="0027485E">
            <w:pPr>
              <w:rPr>
                <w:sz w:val="22"/>
                <w:szCs w:val="22"/>
              </w:rPr>
            </w:pPr>
            <w:r w:rsidRPr="008735AD">
              <w:rPr>
                <w:sz w:val="22"/>
                <w:szCs w:val="22"/>
              </w:rPr>
              <w:t>2024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1E3C112" w14:textId="77777777" w:rsidR="003A031F" w:rsidRPr="008735AD" w:rsidRDefault="003A031F" w:rsidP="0027485E">
            <w:pPr>
              <w:rPr>
                <w:sz w:val="22"/>
                <w:szCs w:val="22"/>
              </w:rPr>
            </w:pPr>
          </w:p>
        </w:tc>
      </w:tr>
      <w:tr w:rsidR="003A031F" w:rsidRPr="008735AD" w14:paraId="34D632B4"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F7F786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83B24B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FFB7E4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E27694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8FF286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BCEBAD" w14:textId="77777777" w:rsidR="003A031F" w:rsidRPr="008735AD" w:rsidRDefault="003A031F" w:rsidP="0027485E">
            <w:pPr>
              <w:rPr>
                <w:sz w:val="22"/>
                <w:szCs w:val="22"/>
              </w:rPr>
            </w:pPr>
            <w:r w:rsidRPr="008735AD">
              <w:rPr>
                <w:sz w:val="22"/>
                <w:szCs w:val="22"/>
              </w:rPr>
              <w:t>2025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DAA2EE7" w14:textId="77777777" w:rsidR="003A031F" w:rsidRPr="008735AD" w:rsidRDefault="003A031F" w:rsidP="0027485E">
            <w:pPr>
              <w:rPr>
                <w:sz w:val="22"/>
                <w:szCs w:val="22"/>
              </w:rPr>
            </w:pPr>
          </w:p>
        </w:tc>
      </w:tr>
      <w:tr w:rsidR="003A031F" w:rsidRPr="008735AD" w14:paraId="471490E7"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863F4B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DAEE0D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8F4C7A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19C8EA2"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E18E0C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74ED5E" w14:textId="77777777" w:rsidR="003A031F" w:rsidRPr="008735AD" w:rsidRDefault="003A031F" w:rsidP="0027485E">
            <w:pPr>
              <w:rPr>
                <w:sz w:val="22"/>
                <w:szCs w:val="22"/>
              </w:rPr>
            </w:pPr>
            <w:r w:rsidRPr="008735AD">
              <w:rPr>
                <w:sz w:val="22"/>
                <w:szCs w:val="22"/>
              </w:rPr>
              <w:t>2026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FC30146" w14:textId="77777777" w:rsidR="003A031F" w:rsidRPr="008735AD" w:rsidRDefault="003A031F" w:rsidP="0027485E">
            <w:pPr>
              <w:rPr>
                <w:sz w:val="22"/>
                <w:szCs w:val="22"/>
              </w:rPr>
            </w:pPr>
          </w:p>
        </w:tc>
      </w:tr>
      <w:tr w:rsidR="003A031F" w:rsidRPr="008735AD" w14:paraId="04E6C586"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B07C9C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4D4CBA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295C95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75907C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D8D72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67A242D" w14:textId="77777777" w:rsidR="003A031F" w:rsidRPr="008735AD" w:rsidRDefault="003A031F" w:rsidP="0027485E">
            <w:pPr>
              <w:rPr>
                <w:sz w:val="22"/>
                <w:szCs w:val="22"/>
              </w:rPr>
            </w:pPr>
            <w:r w:rsidRPr="008735AD">
              <w:rPr>
                <w:sz w:val="22"/>
                <w:szCs w:val="22"/>
              </w:rPr>
              <w:t>2027 год-0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6CA95EE" w14:textId="77777777" w:rsidR="003A031F" w:rsidRPr="008735AD" w:rsidRDefault="003A031F" w:rsidP="0027485E">
            <w:pPr>
              <w:rPr>
                <w:sz w:val="22"/>
                <w:szCs w:val="22"/>
              </w:rPr>
            </w:pPr>
          </w:p>
        </w:tc>
      </w:tr>
      <w:tr w:rsidR="003A031F" w:rsidRPr="008735AD" w14:paraId="5560AEE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434550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6AF0C5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478554C"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76CFE3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B61EB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837F2F" w14:textId="77777777" w:rsidR="003A031F" w:rsidRPr="008735AD" w:rsidRDefault="003A031F" w:rsidP="0027485E">
            <w:pPr>
              <w:rPr>
                <w:sz w:val="22"/>
                <w:szCs w:val="22"/>
              </w:rPr>
            </w:pPr>
            <w:r w:rsidRPr="008735AD">
              <w:rPr>
                <w:sz w:val="22"/>
                <w:szCs w:val="22"/>
              </w:rPr>
              <w:t>2028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DB2F4A7" w14:textId="77777777" w:rsidR="003A031F" w:rsidRPr="008735AD" w:rsidRDefault="003A031F" w:rsidP="0027485E">
            <w:pPr>
              <w:rPr>
                <w:sz w:val="22"/>
                <w:szCs w:val="22"/>
              </w:rPr>
            </w:pPr>
          </w:p>
        </w:tc>
      </w:tr>
      <w:tr w:rsidR="003A031F" w:rsidRPr="008735AD" w14:paraId="0DCFE8D4"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92337C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71F8EE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0BB1ECB"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59945E2"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41ADD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C07303" w14:textId="77777777" w:rsidR="003A031F" w:rsidRPr="008735AD" w:rsidRDefault="003A031F" w:rsidP="0027485E">
            <w:pPr>
              <w:rPr>
                <w:sz w:val="22"/>
                <w:szCs w:val="22"/>
              </w:rPr>
            </w:pPr>
            <w:r w:rsidRPr="008735AD">
              <w:rPr>
                <w:sz w:val="22"/>
                <w:szCs w:val="22"/>
              </w:rPr>
              <w:t>2029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30910A3" w14:textId="77777777" w:rsidR="003A031F" w:rsidRPr="008735AD" w:rsidRDefault="003A031F" w:rsidP="0027485E">
            <w:pPr>
              <w:rPr>
                <w:sz w:val="22"/>
                <w:szCs w:val="22"/>
              </w:rPr>
            </w:pPr>
          </w:p>
        </w:tc>
      </w:tr>
      <w:tr w:rsidR="003A031F" w:rsidRPr="008735AD" w14:paraId="0A39DC52"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C23B58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0F8DD56"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64FCA2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E0A8CC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5C6F7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09EC04" w14:textId="77777777" w:rsidR="003A031F" w:rsidRPr="008735AD" w:rsidRDefault="003A031F" w:rsidP="0027485E">
            <w:pPr>
              <w:rPr>
                <w:sz w:val="22"/>
                <w:szCs w:val="22"/>
              </w:rPr>
            </w:pPr>
            <w:r w:rsidRPr="008735AD">
              <w:rPr>
                <w:sz w:val="22"/>
                <w:szCs w:val="22"/>
              </w:rPr>
              <w:t>2030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0AFFAEB" w14:textId="77777777" w:rsidR="003A031F" w:rsidRPr="008735AD" w:rsidRDefault="003A031F" w:rsidP="0027485E">
            <w:pPr>
              <w:rPr>
                <w:sz w:val="22"/>
                <w:szCs w:val="22"/>
              </w:rPr>
            </w:pPr>
          </w:p>
        </w:tc>
      </w:tr>
      <w:tr w:rsidR="003A031F" w:rsidRPr="008735AD" w14:paraId="571B57A3" w14:textId="77777777" w:rsidTr="0027485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8C5EC2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C02C256"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0E6090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3F421D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7C2EA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AF0A76" w14:textId="77777777" w:rsidR="003A031F" w:rsidRPr="008735AD" w:rsidRDefault="003A031F" w:rsidP="0027485E">
            <w:pPr>
              <w:rPr>
                <w:sz w:val="22"/>
                <w:szCs w:val="22"/>
              </w:rPr>
            </w:pPr>
            <w:r w:rsidRPr="008735AD">
              <w:rPr>
                <w:sz w:val="22"/>
                <w:szCs w:val="22"/>
              </w:rPr>
              <w:t xml:space="preserve"> холодная вода,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53115BA" w14:textId="77777777" w:rsidR="003A031F" w:rsidRPr="008735AD" w:rsidRDefault="003A031F" w:rsidP="0027485E">
            <w:pPr>
              <w:rPr>
                <w:sz w:val="22"/>
                <w:szCs w:val="22"/>
              </w:rPr>
            </w:pPr>
          </w:p>
        </w:tc>
      </w:tr>
      <w:tr w:rsidR="003A031F" w:rsidRPr="008735AD" w14:paraId="713BD94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EFDE49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D37C05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EDB702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36A3CD8"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DACF88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C7D0AD" w14:textId="77777777" w:rsidR="003A031F" w:rsidRPr="008735AD" w:rsidRDefault="003A031F" w:rsidP="0027485E">
            <w:pPr>
              <w:rPr>
                <w:sz w:val="22"/>
                <w:szCs w:val="22"/>
              </w:rPr>
            </w:pPr>
            <w:r w:rsidRPr="008735AD">
              <w:rPr>
                <w:sz w:val="22"/>
                <w:szCs w:val="22"/>
              </w:rPr>
              <w:t>2015 год -33,6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F9D5112" w14:textId="77777777" w:rsidR="003A031F" w:rsidRPr="008735AD" w:rsidRDefault="003A031F" w:rsidP="0027485E">
            <w:pPr>
              <w:rPr>
                <w:sz w:val="22"/>
                <w:szCs w:val="22"/>
              </w:rPr>
            </w:pPr>
          </w:p>
        </w:tc>
      </w:tr>
      <w:tr w:rsidR="003A031F" w:rsidRPr="008735AD" w14:paraId="5D517B5C"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00C874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BADEDF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A8F8B7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FE5AFB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993D45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457F4C" w14:textId="77777777" w:rsidR="003A031F" w:rsidRPr="008735AD" w:rsidRDefault="003A031F" w:rsidP="0027485E">
            <w:pPr>
              <w:rPr>
                <w:sz w:val="22"/>
                <w:szCs w:val="22"/>
              </w:rPr>
            </w:pPr>
            <w:r w:rsidRPr="008735AD">
              <w:rPr>
                <w:sz w:val="22"/>
                <w:szCs w:val="22"/>
              </w:rPr>
              <w:t>2016 год-32,1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03145D9" w14:textId="77777777" w:rsidR="003A031F" w:rsidRPr="008735AD" w:rsidRDefault="003A031F" w:rsidP="0027485E">
            <w:pPr>
              <w:rPr>
                <w:sz w:val="22"/>
                <w:szCs w:val="22"/>
              </w:rPr>
            </w:pPr>
          </w:p>
        </w:tc>
      </w:tr>
      <w:tr w:rsidR="003A031F" w:rsidRPr="008735AD" w14:paraId="53E3280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9F656F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A73BDD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547A99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941EBB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0FB6CA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83C824" w14:textId="77777777" w:rsidR="003A031F" w:rsidRPr="008735AD" w:rsidRDefault="003A031F" w:rsidP="0027485E">
            <w:pPr>
              <w:rPr>
                <w:sz w:val="22"/>
                <w:szCs w:val="22"/>
              </w:rPr>
            </w:pPr>
            <w:r w:rsidRPr="008735AD">
              <w:rPr>
                <w:sz w:val="22"/>
                <w:szCs w:val="22"/>
              </w:rPr>
              <w:t>2017 год -31,2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2A1CA85" w14:textId="77777777" w:rsidR="003A031F" w:rsidRPr="008735AD" w:rsidRDefault="003A031F" w:rsidP="0027485E">
            <w:pPr>
              <w:rPr>
                <w:sz w:val="22"/>
                <w:szCs w:val="22"/>
              </w:rPr>
            </w:pPr>
          </w:p>
        </w:tc>
      </w:tr>
      <w:tr w:rsidR="003A031F" w:rsidRPr="008735AD" w14:paraId="3138E53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C8495D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574995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52B88B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228430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DA00AA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C5A1D4" w14:textId="77777777" w:rsidR="003A031F" w:rsidRPr="008735AD" w:rsidRDefault="003A031F" w:rsidP="0027485E">
            <w:pPr>
              <w:rPr>
                <w:sz w:val="22"/>
                <w:szCs w:val="22"/>
              </w:rPr>
            </w:pPr>
            <w:r w:rsidRPr="008735AD">
              <w:rPr>
                <w:sz w:val="22"/>
                <w:szCs w:val="22"/>
              </w:rPr>
              <w:t>2018 год -30,6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BDE10D8" w14:textId="77777777" w:rsidR="003A031F" w:rsidRPr="008735AD" w:rsidRDefault="003A031F" w:rsidP="0027485E">
            <w:pPr>
              <w:rPr>
                <w:sz w:val="22"/>
                <w:szCs w:val="22"/>
              </w:rPr>
            </w:pPr>
          </w:p>
        </w:tc>
      </w:tr>
      <w:tr w:rsidR="003A031F" w:rsidRPr="008735AD" w14:paraId="34F4CFA2"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EBF4CE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F5D11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0627E5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D95076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948C3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8D0FE1" w14:textId="77777777" w:rsidR="003A031F" w:rsidRPr="008735AD" w:rsidRDefault="003A031F" w:rsidP="0027485E">
            <w:pPr>
              <w:rPr>
                <w:sz w:val="22"/>
                <w:szCs w:val="22"/>
              </w:rPr>
            </w:pPr>
            <w:r w:rsidRPr="008735AD">
              <w:rPr>
                <w:sz w:val="22"/>
                <w:szCs w:val="22"/>
              </w:rPr>
              <w:t>2019 год - 30,1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9A6F43F" w14:textId="77777777" w:rsidR="003A031F" w:rsidRPr="008735AD" w:rsidRDefault="003A031F" w:rsidP="0027485E">
            <w:pPr>
              <w:rPr>
                <w:sz w:val="22"/>
                <w:szCs w:val="22"/>
              </w:rPr>
            </w:pPr>
          </w:p>
        </w:tc>
      </w:tr>
      <w:tr w:rsidR="003A031F" w:rsidRPr="008735AD" w14:paraId="6B93514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ECE3CE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903A64A"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C0F3115"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DDAE86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213190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B3F850" w14:textId="77777777" w:rsidR="003A031F" w:rsidRPr="008735AD" w:rsidRDefault="003A031F" w:rsidP="0027485E">
            <w:pPr>
              <w:rPr>
                <w:sz w:val="22"/>
                <w:szCs w:val="22"/>
              </w:rPr>
            </w:pPr>
            <w:r w:rsidRPr="008735AD">
              <w:rPr>
                <w:sz w:val="22"/>
                <w:szCs w:val="22"/>
              </w:rPr>
              <w:t>2020 год - 30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049D593" w14:textId="77777777" w:rsidR="003A031F" w:rsidRPr="008735AD" w:rsidRDefault="003A031F" w:rsidP="0027485E">
            <w:pPr>
              <w:rPr>
                <w:sz w:val="22"/>
                <w:szCs w:val="22"/>
              </w:rPr>
            </w:pPr>
          </w:p>
        </w:tc>
      </w:tr>
      <w:tr w:rsidR="003A031F" w:rsidRPr="008735AD" w14:paraId="7B1EEAE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DA2DC3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E679A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3D5CF71"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C83D86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910A8C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2896B7" w14:textId="77777777" w:rsidR="003A031F" w:rsidRPr="008735AD" w:rsidRDefault="003A031F" w:rsidP="0027485E">
            <w:pPr>
              <w:rPr>
                <w:sz w:val="22"/>
                <w:szCs w:val="22"/>
              </w:rPr>
            </w:pPr>
            <w:r w:rsidRPr="008735AD">
              <w:rPr>
                <w:sz w:val="22"/>
                <w:szCs w:val="22"/>
              </w:rPr>
              <w:t>2021 год - 29,9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32AC6F1" w14:textId="77777777" w:rsidR="003A031F" w:rsidRPr="008735AD" w:rsidRDefault="003A031F" w:rsidP="0027485E">
            <w:pPr>
              <w:rPr>
                <w:sz w:val="22"/>
                <w:szCs w:val="22"/>
              </w:rPr>
            </w:pPr>
          </w:p>
        </w:tc>
      </w:tr>
      <w:tr w:rsidR="003A031F" w:rsidRPr="008735AD" w14:paraId="1D0A184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C27B56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A68184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67905A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BD9F28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339838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788AA5" w14:textId="77777777" w:rsidR="003A031F" w:rsidRPr="008735AD" w:rsidRDefault="003A031F" w:rsidP="0027485E">
            <w:pPr>
              <w:rPr>
                <w:sz w:val="22"/>
                <w:szCs w:val="22"/>
              </w:rPr>
            </w:pPr>
            <w:r w:rsidRPr="008735AD">
              <w:rPr>
                <w:sz w:val="22"/>
                <w:szCs w:val="22"/>
              </w:rPr>
              <w:t>2022 год -25,1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B6BAE49" w14:textId="77777777" w:rsidR="003A031F" w:rsidRPr="008735AD" w:rsidRDefault="003A031F" w:rsidP="0027485E">
            <w:pPr>
              <w:rPr>
                <w:sz w:val="22"/>
                <w:szCs w:val="22"/>
              </w:rPr>
            </w:pPr>
          </w:p>
        </w:tc>
      </w:tr>
      <w:tr w:rsidR="003A031F" w:rsidRPr="008735AD" w14:paraId="5E2408F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75191FE"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F5A73F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C1FE1DC"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E289CF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71BC7F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D23234" w14:textId="77777777" w:rsidR="003A031F" w:rsidRPr="008735AD" w:rsidRDefault="003A031F" w:rsidP="0027485E">
            <w:pPr>
              <w:rPr>
                <w:sz w:val="22"/>
                <w:szCs w:val="22"/>
              </w:rPr>
            </w:pPr>
            <w:r w:rsidRPr="008735AD">
              <w:rPr>
                <w:sz w:val="22"/>
                <w:szCs w:val="22"/>
              </w:rPr>
              <w:t>2023 год -36,7</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DDCE402" w14:textId="77777777" w:rsidR="003A031F" w:rsidRPr="008735AD" w:rsidRDefault="003A031F" w:rsidP="0027485E">
            <w:pPr>
              <w:rPr>
                <w:sz w:val="22"/>
                <w:szCs w:val="22"/>
              </w:rPr>
            </w:pPr>
          </w:p>
        </w:tc>
      </w:tr>
      <w:tr w:rsidR="003A031F" w:rsidRPr="008735AD" w14:paraId="6F2B0ACC"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778458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C0FC0BA"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3618F5E"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0C5BCE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CED97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D16E10" w14:textId="77777777" w:rsidR="003A031F" w:rsidRPr="008735AD" w:rsidRDefault="003A031F" w:rsidP="0027485E">
            <w:pPr>
              <w:rPr>
                <w:sz w:val="22"/>
                <w:szCs w:val="22"/>
              </w:rPr>
            </w:pPr>
            <w:r w:rsidRPr="008735AD">
              <w:rPr>
                <w:sz w:val="22"/>
                <w:szCs w:val="22"/>
              </w:rPr>
              <w:t>2024 год -36,1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A782B88" w14:textId="77777777" w:rsidR="003A031F" w:rsidRPr="008735AD" w:rsidRDefault="003A031F" w:rsidP="0027485E">
            <w:pPr>
              <w:rPr>
                <w:sz w:val="22"/>
                <w:szCs w:val="22"/>
              </w:rPr>
            </w:pPr>
          </w:p>
        </w:tc>
      </w:tr>
      <w:tr w:rsidR="003A031F" w:rsidRPr="008735AD" w14:paraId="7F95F6D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14A20D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3DA546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9E603F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833B67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2EC880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2ADA8B" w14:textId="77777777" w:rsidR="003A031F" w:rsidRPr="008735AD" w:rsidRDefault="003A031F" w:rsidP="0027485E">
            <w:pPr>
              <w:rPr>
                <w:sz w:val="22"/>
                <w:szCs w:val="22"/>
              </w:rPr>
            </w:pPr>
            <w:r w:rsidRPr="008735AD">
              <w:rPr>
                <w:sz w:val="22"/>
                <w:szCs w:val="22"/>
              </w:rPr>
              <w:t>2025 год - 36,0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20EDF36" w14:textId="77777777" w:rsidR="003A031F" w:rsidRPr="008735AD" w:rsidRDefault="003A031F" w:rsidP="0027485E">
            <w:pPr>
              <w:rPr>
                <w:sz w:val="22"/>
                <w:szCs w:val="22"/>
              </w:rPr>
            </w:pPr>
          </w:p>
        </w:tc>
      </w:tr>
      <w:tr w:rsidR="003A031F" w:rsidRPr="008735AD" w14:paraId="5B0F73D8"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72BFA0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D241A64"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D15301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0E3B4C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A9C2E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B9AB5B" w14:textId="77777777" w:rsidR="003A031F" w:rsidRPr="008735AD" w:rsidRDefault="003A031F" w:rsidP="0027485E">
            <w:pPr>
              <w:rPr>
                <w:sz w:val="22"/>
                <w:szCs w:val="22"/>
              </w:rPr>
            </w:pPr>
            <w:r w:rsidRPr="008735AD">
              <w:rPr>
                <w:sz w:val="22"/>
                <w:szCs w:val="22"/>
              </w:rPr>
              <w:t>2026 год - 36,0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1EF795C" w14:textId="77777777" w:rsidR="003A031F" w:rsidRPr="008735AD" w:rsidRDefault="003A031F" w:rsidP="0027485E">
            <w:pPr>
              <w:rPr>
                <w:sz w:val="22"/>
                <w:szCs w:val="22"/>
              </w:rPr>
            </w:pPr>
          </w:p>
        </w:tc>
      </w:tr>
      <w:tr w:rsidR="003A031F" w:rsidRPr="008735AD" w14:paraId="51EFC20C"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ADC12D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7CCA09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03AC2D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950713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E151C8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F4726A" w14:textId="77777777" w:rsidR="003A031F" w:rsidRPr="008735AD" w:rsidRDefault="003A031F" w:rsidP="0027485E">
            <w:pPr>
              <w:rPr>
                <w:sz w:val="22"/>
                <w:szCs w:val="22"/>
              </w:rPr>
            </w:pPr>
            <w:r w:rsidRPr="008735AD">
              <w:rPr>
                <w:sz w:val="22"/>
                <w:szCs w:val="22"/>
              </w:rPr>
              <w:t>2027 год-35,9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ED5FA4A" w14:textId="77777777" w:rsidR="003A031F" w:rsidRPr="008735AD" w:rsidRDefault="003A031F" w:rsidP="0027485E">
            <w:pPr>
              <w:rPr>
                <w:sz w:val="22"/>
                <w:szCs w:val="22"/>
              </w:rPr>
            </w:pPr>
          </w:p>
        </w:tc>
      </w:tr>
      <w:tr w:rsidR="003A031F" w:rsidRPr="008735AD" w14:paraId="002D3E9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5F4260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2644C1D"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CC8BF6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C632469"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278BC1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CD59AEC" w14:textId="77777777" w:rsidR="003A031F" w:rsidRPr="008735AD" w:rsidRDefault="003A031F" w:rsidP="0027485E">
            <w:pPr>
              <w:rPr>
                <w:sz w:val="22"/>
                <w:szCs w:val="22"/>
              </w:rPr>
            </w:pPr>
            <w:r w:rsidRPr="008735AD">
              <w:rPr>
                <w:sz w:val="22"/>
                <w:szCs w:val="22"/>
              </w:rPr>
              <w:t>2028 год-35,8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9A52945" w14:textId="77777777" w:rsidR="003A031F" w:rsidRPr="008735AD" w:rsidRDefault="003A031F" w:rsidP="0027485E">
            <w:pPr>
              <w:rPr>
                <w:sz w:val="22"/>
                <w:szCs w:val="22"/>
              </w:rPr>
            </w:pPr>
          </w:p>
        </w:tc>
      </w:tr>
      <w:tr w:rsidR="003A031F" w:rsidRPr="008735AD" w14:paraId="3925EFE3"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2C710B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9D9A2AA"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D42159E"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B4441A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496F22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D42686" w14:textId="77777777" w:rsidR="003A031F" w:rsidRPr="008735AD" w:rsidRDefault="003A031F" w:rsidP="0027485E">
            <w:pPr>
              <w:rPr>
                <w:sz w:val="22"/>
                <w:szCs w:val="22"/>
              </w:rPr>
            </w:pPr>
            <w:r w:rsidRPr="008735AD">
              <w:rPr>
                <w:sz w:val="22"/>
                <w:szCs w:val="22"/>
              </w:rPr>
              <w:t>2029 год-35,8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ED6952E" w14:textId="77777777" w:rsidR="003A031F" w:rsidRPr="008735AD" w:rsidRDefault="003A031F" w:rsidP="0027485E">
            <w:pPr>
              <w:rPr>
                <w:sz w:val="22"/>
                <w:szCs w:val="22"/>
              </w:rPr>
            </w:pPr>
          </w:p>
        </w:tc>
      </w:tr>
      <w:tr w:rsidR="003A031F" w:rsidRPr="008735AD" w14:paraId="28ABC7F4"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F7099C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DC8379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50A777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D95427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223478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7B5198" w14:textId="77777777" w:rsidR="003A031F" w:rsidRPr="008735AD" w:rsidRDefault="003A031F" w:rsidP="0027485E">
            <w:pPr>
              <w:rPr>
                <w:sz w:val="22"/>
                <w:szCs w:val="22"/>
              </w:rPr>
            </w:pPr>
            <w:r w:rsidRPr="008735AD">
              <w:rPr>
                <w:sz w:val="22"/>
                <w:szCs w:val="22"/>
              </w:rPr>
              <w:t>2030 год-35,8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BF6085D" w14:textId="77777777" w:rsidR="003A031F" w:rsidRPr="008735AD" w:rsidRDefault="003A031F" w:rsidP="0027485E">
            <w:pPr>
              <w:rPr>
                <w:sz w:val="22"/>
                <w:szCs w:val="22"/>
              </w:rPr>
            </w:pPr>
          </w:p>
        </w:tc>
      </w:tr>
      <w:tr w:rsidR="003A031F" w:rsidRPr="008735AD" w14:paraId="2E504735" w14:textId="77777777" w:rsidTr="0027485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122B25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B2046CA"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0487A0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77EB67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32B9FC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9D118B" w14:textId="77777777" w:rsidR="003A031F" w:rsidRPr="008735AD" w:rsidRDefault="003A031F" w:rsidP="0027485E">
            <w:pPr>
              <w:rPr>
                <w:sz w:val="22"/>
                <w:szCs w:val="22"/>
              </w:rPr>
            </w:pPr>
            <w:r w:rsidRPr="008735AD">
              <w:rPr>
                <w:sz w:val="22"/>
                <w:szCs w:val="22"/>
              </w:rPr>
              <w:t xml:space="preserve"> природный газ,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3B6FE8D" w14:textId="77777777" w:rsidR="003A031F" w:rsidRPr="008735AD" w:rsidRDefault="003A031F" w:rsidP="0027485E">
            <w:pPr>
              <w:rPr>
                <w:sz w:val="22"/>
                <w:szCs w:val="22"/>
              </w:rPr>
            </w:pPr>
          </w:p>
        </w:tc>
      </w:tr>
      <w:tr w:rsidR="003A031F" w:rsidRPr="008735AD" w14:paraId="21BACAE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8C889E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05E5D7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F34B18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38BD906"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7115F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7BEF79" w14:textId="77777777" w:rsidR="003A031F" w:rsidRPr="008735AD" w:rsidRDefault="003A031F" w:rsidP="0027485E">
            <w:pPr>
              <w:rPr>
                <w:sz w:val="22"/>
                <w:szCs w:val="22"/>
              </w:rPr>
            </w:pPr>
            <w:r w:rsidRPr="008735AD">
              <w:rPr>
                <w:sz w:val="22"/>
                <w:szCs w:val="22"/>
              </w:rPr>
              <w:t>2015 год -204,2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D9ED76B" w14:textId="77777777" w:rsidR="003A031F" w:rsidRPr="008735AD" w:rsidRDefault="003A031F" w:rsidP="0027485E">
            <w:pPr>
              <w:rPr>
                <w:sz w:val="22"/>
                <w:szCs w:val="22"/>
              </w:rPr>
            </w:pPr>
          </w:p>
        </w:tc>
      </w:tr>
      <w:tr w:rsidR="003A031F" w:rsidRPr="008735AD" w14:paraId="1486030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607187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942ACE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DEFF6A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9D7461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2A94C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D5A63E" w14:textId="77777777" w:rsidR="003A031F" w:rsidRPr="008735AD" w:rsidRDefault="003A031F" w:rsidP="0027485E">
            <w:pPr>
              <w:rPr>
                <w:sz w:val="22"/>
                <w:szCs w:val="22"/>
              </w:rPr>
            </w:pPr>
            <w:r w:rsidRPr="008735AD">
              <w:rPr>
                <w:sz w:val="22"/>
                <w:szCs w:val="22"/>
              </w:rPr>
              <w:t>2016 год-204,9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657773B" w14:textId="77777777" w:rsidR="003A031F" w:rsidRPr="008735AD" w:rsidRDefault="003A031F" w:rsidP="0027485E">
            <w:pPr>
              <w:rPr>
                <w:sz w:val="22"/>
                <w:szCs w:val="22"/>
              </w:rPr>
            </w:pPr>
          </w:p>
        </w:tc>
      </w:tr>
      <w:tr w:rsidR="003A031F" w:rsidRPr="008735AD" w14:paraId="44C6390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42FE3D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C455C7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BF930A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1CC2E0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10F186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27773D" w14:textId="77777777" w:rsidR="003A031F" w:rsidRPr="008735AD" w:rsidRDefault="003A031F" w:rsidP="0027485E">
            <w:pPr>
              <w:rPr>
                <w:sz w:val="22"/>
                <w:szCs w:val="22"/>
              </w:rPr>
            </w:pPr>
            <w:r w:rsidRPr="008735AD">
              <w:rPr>
                <w:sz w:val="22"/>
                <w:szCs w:val="22"/>
              </w:rPr>
              <w:t>2017 год -206,1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41640F1" w14:textId="77777777" w:rsidR="003A031F" w:rsidRPr="008735AD" w:rsidRDefault="003A031F" w:rsidP="0027485E">
            <w:pPr>
              <w:rPr>
                <w:sz w:val="22"/>
                <w:szCs w:val="22"/>
              </w:rPr>
            </w:pPr>
          </w:p>
        </w:tc>
      </w:tr>
      <w:tr w:rsidR="003A031F" w:rsidRPr="008735AD" w14:paraId="7071689A"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387062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E03F7F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94D550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6C3459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C522C4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790831" w14:textId="77777777" w:rsidR="003A031F" w:rsidRPr="008735AD" w:rsidRDefault="003A031F" w:rsidP="0027485E">
            <w:pPr>
              <w:rPr>
                <w:sz w:val="22"/>
                <w:szCs w:val="22"/>
              </w:rPr>
            </w:pPr>
            <w:r w:rsidRPr="008735AD">
              <w:rPr>
                <w:sz w:val="22"/>
                <w:szCs w:val="22"/>
              </w:rPr>
              <w:t>2018 год -198,8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93C1152" w14:textId="77777777" w:rsidR="003A031F" w:rsidRPr="008735AD" w:rsidRDefault="003A031F" w:rsidP="0027485E">
            <w:pPr>
              <w:rPr>
                <w:sz w:val="22"/>
                <w:szCs w:val="22"/>
              </w:rPr>
            </w:pPr>
          </w:p>
        </w:tc>
      </w:tr>
      <w:tr w:rsidR="003A031F" w:rsidRPr="008735AD" w14:paraId="3FD9C008"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9C6D8C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C77157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F7E975F"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681F327"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259D84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CA6BEA" w14:textId="77777777" w:rsidR="003A031F" w:rsidRPr="008735AD" w:rsidRDefault="003A031F" w:rsidP="0027485E">
            <w:pPr>
              <w:rPr>
                <w:sz w:val="22"/>
                <w:szCs w:val="22"/>
              </w:rPr>
            </w:pPr>
            <w:r w:rsidRPr="008735AD">
              <w:rPr>
                <w:sz w:val="22"/>
                <w:szCs w:val="22"/>
              </w:rPr>
              <w:t>2019 год - 198,2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F9AC73A" w14:textId="77777777" w:rsidR="003A031F" w:rsidRPr="008735AD" w:rsidRDefault="003A031F" w:rsidP="0027485E">
            <w:pPr>
              <w:rPr>
                <w:sz w:val="22"/>
                <w:szCs w:val="22"/>
              </w:rPr>
            </w:pPr>
          </w:p>
        </w:tc>
      </w:tr>
      <w:tr w:rsidR="003A031F" w:rsidRPr="008735AD" w14:paraId="2D94A6D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FA8C31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850BDBE"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C8BF5F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067092C"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BD7C90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480EE6" w14:textId="77777777" w:rsidR="003A031F" w:rsidRPr="008735AD" w:rsidRDefault="003A031F" w:rsidP="0027485E">
            <w:pPr>
              <w:rPr>
                <w:sz w:val="22"/>
                <w:szCs w:val="22"/>
              </w:rPr>
            </w:pPr>
            <w:r w:rsidRPr="008735AD">
              <w:rPr>
                <w:sz w:val="22"/>
                <w:szCs w:val="22"/>
              </w:rPr>
              <w:t>2020 год - 204,8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770630B" w14:textId="77777777" w:rsidR="003A031F" w:rsidRPr="008735AD" w:rsidRDefault="003A031F" w:rsidP="0027485E">
            <w:pPr>
              <w:rPr>
                <w:sz w:val="22"/>
                <w:szCs w:val="22"/>
              </w:rPr>
            </w:pPr>
          </w:p>
        </w:tc>
      </w:tr>
      <w:tr w:rsidR="003A031F" w:rsidRPr="008735AD" w14:paraId="196A2181"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AD24E8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11AFCD0"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3618FC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0D4B0F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A94A8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403A627" w14:textId="77777777" w:rsidR="003A031F" w:rsidRPr="008735AD" w:rsidRDefault="003A031F" w:rsidP="0027485E">
            <w:pPr>
              <w:rPr>
                <w:sz w:val="22"/>
                <w:szCs w:val="22"/>
              </w:rPr>
            </w:pPr>
            <w:r w:rsidRPr="008735AD">
              <w:rPr>
                <w:sz w:val="22"/>
                <w:szCs w:val="22"/>
              </w:rPr>
              <w:t>2021 год - 243,4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B09FE36" w14:textId="77777777" w:rsidR="003A031F" w:rsidRPr="008735AD" w:rsidRDefault="003A031F" w:rsidP="0027485E">
            <w:pPr>
              <w:rPr>
                <w:sz w:val="22"/>
                <w:szCs w:val="22"/>
              </w:rPr>
            </w:pPr>
          </w:p>
        </w:tc>
      </w:tr>
      <w:tr w:rsidR="003A031F" w:rsidRPr="008735AD" w14:paraId="18FC5A3F"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7941B1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7DF46C6"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BAAED7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765291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EE6A4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4A956B" w14:textId="77777777" w:rsidR="003A031F" w:rsidRPr="008735AD" w:rsidRDefault="003A031F" w:rsidP="0027485E">
            <w:pPr>
              <w:rPr>
                <w:sz w:val="22"/>
                <w:szCs w:val="22"/>
              </w:rPr>
            </w:pPr>
            <w:r w:rsidRPr="008735AD">
              <w:rPr>
                <w:sz w:val="22"/>
                <w:szCs w:val="22"/>
              </w:rPr>
              <w:t>2022 год -260,0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552EA89" w14:textId="77777777" w:rsidR="003A031F" w:rsidRPr="008735AD" w:rsidRDefault="003A031F" w:rsidP="0027485E">
            <w:pPr>
              <w:rPr>
                <w:sz w:val="22"/>
                <w:szCs w:val="22"/>
              </w:rPr>
            </w:pPr>
          </w:p>
        </w:tc>
      </w:tr>
      <w:tr w:rsidR="003A031F" w:rsidRPr="008735AD" w14:paraId="38B0D4C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41ED98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E8B3A06"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E3DE44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76C3BE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E44111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51AF2D" w14:textId="77777777" w:rsidR="003A031F" w:rsidRPr="008735AD" w:rsidRDefault="003A031F" w:rsidP="0027485E">
            <w:pPr>
              <w:rPr>
                <w:sz w:val="22"/>
                <w:szCs w:val="22"/>
              </w:rPr>
            </w:pPr>
            <w:r w:rsidRPr="008735AD">
              <w:rPr>
                <w:sz w:val="22"/>
                <w:szCs w:val="22"/>
              </w:rPr>
              <w:t>2023 год -232,2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CBA0DD0" w14:textId="77777777" w:rsidR="003A031F" w:rsidRPr="008735AD" w:rsidRDefault="003A031F" w:rsidP="0027485E">
            <w:pPr>
              <w:rPr>
                <w:sz w:val="22"/>
                <w:szCs w:val="22"/>
              </w:rPr>
            </w:pPr>
          </w:p>
        </w:tc>
      </w:tr>
      <w:tr w:rsidR="003A031F" w:rsidRPr="008735AD" w14:paraId="70F3BAB4"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2E0C09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34883C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FF4EC2B"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2151D4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F10860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F3A486" w14:textId="77777777" w:rsidR="003A031F" w:rsidRPr="008735AD" w:rsidRDefault="003A031F" w:rsidP="0027485E">
            <w:pPr>
              <w:rPr>
                <w:sz w:val="22"/>
                <w:szCs w:val="22"/>
              </w:rPr>
            </w:pPr>
            <w:r w:rsidRPr="008735AD">
              <w:rPr>
                <w:sz w:val="22"/>
                <w:szCs w:val="22"/>
              </w:rPr>
              <w:t>2024 год -224,3</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8FB6F90" w14:textId="77777777" w:rsidR="003A031F" w:rsidRPr="008735AD" w:rsidRDefault="003A031F" w:rsidP="0027485E">
            <w:pPr>
              <w:rPr>
                <w:sz w:val="22"/>
                <w:szCs w:val="22"/>
              </w:rPr>
            </w:pPr>
          </w:p>
        </w:tc>
      </w:tr>
      <w:tr w:rsidR="003A031F" w:rsidRPr="008735AD" w14:paraId="52A9F356"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14E91F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E426CE6"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55887EC"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06356CF"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E05F02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DB07C5" w14:textId="77777777" w:rsidR="003A031F" w:rsidRPr="008735AD" w:rsidRDefault="003A031F" w:rsidP="0027485E">
            <w:pPr>
              <w:rPr>
                <w:sz w:val="22"/>
                <w:szCs w:val="22"/>
              </w:rPr>
            </w:pPr>
            <w:r w:rsidRPr="008735AD">
              <w:rPr>
                <w:sz w:val="22"/>
                <w:szCs w:val="22"/>
              </w:rPr>
              <w:t>2025 год - 211,5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1C5F737" w14:textId="77777777" w:rsidR="003A031F" w:rsidRPr="008735AD" w:rsidRDefault="003A031F" w:rsidP="0027485E">
            <w:pPr>
              <w:rPr>
                <w:sz w:val="22"/>
                <w:szCs w:val="22"/>
              </w:rPr>
            </w:pPr>
          </w:p>
        </w:tc>
      </w:tr>
      <w:tr w:rsidR="003A031F" w:rsidRPr="008735AD" w14:paraId="0CEC82F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CE91BE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5E0822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0EECB98"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405589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C237E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A7AE95" w14:textId="77777777" w:rsidR="003A031F" w:rsidRPr="008735AD" w:rsidRDefault="003A031F" w:rsidP="0027485E">
            <w:pPr>
              <w:rPr>
                <w:sz w:val="22"/>
                <w:szCs w:val="22"/>
              </w:rPr>
            </w:pPr>
            <w:r w:rsidRPr="008735AD">
              <w:rPr>
                <w:sz w:val="22"/>
                <w:szCs w:val="22"/>
              </w:rPr>
              <w:t>2026 год - 211,5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3E17FB1" w14:textId="77777777" w:rsidR="003A031F" w:rsidRPr="008735AD" w:rsidRDefault="003A031F" w:rsidP="0027485E">
            <w:pPr>
              <w:rPr>
                <w:sz w:val="22"/>
                <w:szCs w:val="22"/>
              </w:rPr>
            </w:pPr>
          </w:p>
        </w:tc>
      </w:tr>
      <w:tr w:rsidR="003A031F" w:rsidRPr="008735AD" w14:paraId="6039D29E"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86A0E0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7A8445C"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D534AE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F6D2C5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A4B47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039673" w14:textId="77777777" w:rsidR="003A031F" w:rsidRPr="008735AD" w:rsidRDefault="003A031F" w:rsidP="0027485E">
            <w:pPr>
              <w:rPr>
                <w:sz w:val="22"/>
                <w:szCs w:val="22"/>
              </w:rPr>
            </w:pPr>
            <w:r w:rsidRPr="008735AD">
              <w:rPr>
                <w:sz w:val="22"/>
                <w:szCs w:val="22"/>
              </w:rPr>
              <w:t>2027 год - 211,5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5AFB184" w14:textId="77777777" w:rsidR="003A031F" w:rsidRPr="008735AD" w:rsidRDefault="003A031F" w:rsidP="0027485E">
            <w:pPr>
              <w:rPr>
                <w:sz w:val="22"/>
                <w:szCs w:val="22"/>
              </w:rPr>
            </w:pPr>
          </w:p>
        </w:tc>
      </w:tr>
      <w:tr w:rsidR="003A031F" w:rsidRPr="008735AD" w14:paraId="286311D1"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551E40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1A6625F"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718B15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9579CB1"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122D63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7FEFDE" w14:textId="77777777" w:rsidR="003A031F" w:rsidRPr="008735AD" w:rsidRDefault="003A031F" w:rsidP="0027485E">
            <w:pPr>
              <w:rPr>
                <w:sz w:val="22"/>
                <w:szCs w:val="22"/>
              </w:rPr>
            </w:pPr>
            <w:r w:rsidRPr="008735AD">
              <w:rPr>
                <w:sz w:val="22"/>
                <w:szCs w:val="22"/>
              </w:rPr>
              <w:t>2028 год- 211,5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721D7DD" w14:textId="77777777" w:rsidR="003A031F" w:rsidRPr="008735AD" w:rsidRDefault="003A031F" w:rsidP="0027485E">
            <w:pPr>
              <w:rPr>
                <w:sz w:val="22"/>
                <w:szCs w:val="22"/>
              </w:rPr>
            </w:pPr>
          </w:p>
        </w:tc>
      </w:tr>
      <w:tr w:rsidR="003A031F" w:rsidRPr="008735AD" w14:paraId="2B218289"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BAF368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BCB83F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992EACF"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446CAA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AD894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D7F26C" w14:textId="77777777" w:rsidR="003A031F" w:rsidRPr="008735AD" w:rsidRDefault="003A031F" w:rsidP="0027485E">
            <w:pPr>
              <w:rPr>
                <w:sz w:val="22"/>
                <w:szCs w:val="22"/>
              </w:rPr>
            </w:pPr>
            <w:r w:rsidRPr="008735AD">
              <w:rPr>
                <w:sz w:val="22"/>
                <w:szCs w:val="22"/>
              </w:rPr>
              <w:t>2029 год -211,5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47BC42B" w14:textId="77777777" w:rsidR="003A031F" w:rsidRPr="008735AD" w:rsidRDefault="003A031F" w:rsidP="0027485E">
            <w:pPr>
              <w:rPr>
                <w:sz w:val="22"/>
                <w:szCs w:val="22"/>
              </w:rPr>
            </w:pPr>
          </w:p>
        </w:tc>
      </w:tr>
      <w:tr w:rsidR="003A031F" w:rsidRPr="008735AD" w14:paraId="4ADED8FD" w14:textId="77777777" w:rsidTr="0027485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F99953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1FF2C57"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554BDA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EFC846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870B1B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5DD5AD" w14:textId="77777777" w:rsidR="003A031F" w:rsidRPr="008735AD" w:rsidRDefault="003A031F" w:rsidP="0027485E">
            <w:pPr>
              <w:rPr>
                <w:sz w:val="22"/>
                <w:szCs w:val="22"/>
              </w:rPr>
            </w:pPr>
            <w:r w:rsidRPr="008735AD">
              <w:rPr>
                <w:sz w:val="22"/>
                <w:szCs w:val="22"/>
              </w:rPr>
              <w:t>2030 год-211,5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8DB29C9" w14:textId="77777777" w:rsidR="003A031F" w:rsidRPr="008735AD" w:rsidRDefault="003A031F" w:rsidP="0027485E">
            <w:pPr>
              <w:rPr>
                <w:sz w:val="22"/>
                <w:szCs w:val="22"/>
              </w:rPr>
            </w:pPr>
          </w:p>
        </w:tc>
      </w:tr>
      <w:tr w:rsidR="003A031F" w:rsidRPr="008735AD" w14:paraId="2BEC6A4C" w14:textId="77777777" w:rsidTr="0027485E">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62373B00" w14:textId="77777777" w:rsidR="003A031F" w:rsidRPr="008735AD" w:rsidRDefault="003A031F" w:rsidP="0027485E">
            <w:pPr>
              <w:jc w:val="center"/>
              <w:rPr>
                <w:sz w:val="22"/>
                <w:szCs w:val="22"/>
              </w:rPr>
            </w:pPr>
            <w:r w:rsidRPr="008735AD">
              <w:rPr>
                <w:sz w:val="22"/>
                <w:szCs w:val="22"/>
              </w:rPr>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BDF47B6" w14:textId="77777777" w:rsidR="003A031F" w:rsidRPr="008735AD" w:rsidRDefault="003A031F" w:rsidP="0027485E">
            <w:pPr>
              <w:jc w:val="center"/>
              <w:rPr>
                <w:sz w:val="22"/>
                <w:szCs w:val="22"/>
              </w:rPr>
            </w:pPr>
            <w:r w:rsidRPr="008735AD">
              <w:rPr>
                <w:sz w:val="22"/>
                <w:szCs w:val="22"/>
              </w:rPr>
              <w:t>Обеспечение проведения мероприятий по энергосбережению и повышению энергетической эффективности в муниципальных учреждениях Комсомольского муниципального района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FCF13B8" w14:textId="77777777" w:rsidR="003A031F" w:rsidRPr="008735AD" w:rsidRDefault="003A031F" w:rsidP="0027485E">
            <w:pPr>
              <w:jc w:val="center"/>
              <w:rPr>
                <w:sz w:val="22"/>
                <w:szCs w:val="22"/>
              </w:rPr>
            </w:pPr>
            <w:r w:rsidRPr="008735AD">
              <w:rPr>
                <w:sz w:val="22"/>
                <w:szCs w:val="22"/>
              </w:rPr>
              <w:t xml:space="preserve">Муниципальный проект "Энергосбережение и повышение энергетической эффективности в бюджетном секторе"  муниципальной программы Комсомольского муниципального района "Энергосбережение и повышение энергетической эффективности в Комсомольском муниципальном районе" (пост. Адм. Комсомольского </w:t>
            </w:r>
            <w:proofErr w:type="spellStart"/>
            <w:r w:rsidRPr="008735AD">
              <w:rPr>
                <w:sz w:val="22"/>
                <w:szCs w:val="22"/>
              </w:rPr>
              <w:t>мун.р</w:t>
            </w:r>
            <w:proofErr w:type="spellEnd"/>
            <w:r w:rsidRPr="008735AD">
              <w:rPr>
                <w:sz w:val="22"/>
                <w:szCs w:val="22"/>
              </w:rPr>
              <w:t>-на от 27.05.2024 г. № 144)</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06344467"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E30CCA2"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1271295" w14:textId="77777777" w:rsidR="003A031F" w:rsidRPr="008735AD" w:rsidRDefault="003A031F" w:rsidP="0027485E">
            <w:pPr>
              <w:rPr>
                <w:sz w:val="22"/>
                <w:szCs w:val="22"/>
              </w:rPr>
            </w:pPr>
            <w:r w:rsidRPr="008735AD">
              <w:rPr>
                <w:sz w:val="22"/>
                <w:szCs w:val="22"/>
              </w:rPr>
              <w:t>Удельная величина потребления энергетических ресурсов бюджетными учреждениями: -электрическая энергия, кВт/ч на 1 человека:</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300ACA7"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5B5CCF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B6A11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4F44D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0103F7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A5EEEB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6F928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85CD5D" w14:textId="77777777" w:rsidR="003A031F" w:rsidRPr="008735AD" w:rsidRDefault="003A031F" w:rsidP="0027485E">
            <w:pPr>
              <w:rPr>
                <w:sz w:val="22"/>
                <w:szCs w:val="22"/>
              </w:rPr>
            </w:pPr>
            <w:r w:rsidRPr="008735AD">
              <w:rPr>
                <w:sz w:val="22"/>
                <w:szCs w:val="22"/>
              </w:rPr>
              <w:t>2015 год -45,5</w:t>
            </w:r>
          </w:p>
        </w:tc>
        <w:tc>
          <w:tcPr>
            <w:tcW w:w="1314" w:type="dxa"/>
            <w:vMerge/>
            <w:tcBorders>
              <w:top w:val="nil"/>
              <w:left w:val="single" w:sz="4" w:space="0" w:color="auto"/>
              <w:bottom w:val="single" w:sz="4" w:space="0" w:color="000000"/>
              <w:right w:val="single" w:sz="4" w:space="0" w:color="auto"/>
            </w:tcBorders>
            <w:vAlign w:val="center"/>
            <w:hideMark/>
          </w:tcPr>
          <w:p w14:paraId="6B242BEB" w14:textId="77777777" w:rsidR="003A031F" w:rsidRPr="008735AD" w:rsidRDefault="003A031F" w:rsidP="0027485E">
            <w:pPr>
              <w:rPr>
                <w:sz w:val="22"/>
                <w:szCs w:val="22"/>
              </w:rPr>
            </w:pPr>
          </w:p>
        </w:tc>
      </w:tr>
      <w:tr w:rsidR="003A031F" w:rsidRPr="008735AD" w14:paraId="552A85A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85A7B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47F7B2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9A4946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DE42A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B0F27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519BBD" w14:textId="77777777" w:rsidR="003A031F" w:rsidRPr="008735AD" w:rsidRDefault="003A031F" w:rsidP="0027485E">
            <w:pPr>
              <w:rPr>
                <w:sz w:val="22"/>
                <w:szCs w:val="22"/>
              </w:rPr>
            </w:pPr>
            <w:r w:rsidRPr="008735AD">
              <w:rPr>
                <w:sz w:val="22"/>
                <w:szCs w:val="22"/>
              </w:rPr>
              <w:t>2016 год-43,3</w:t>
            </w:r>
          </w:p>
        </w:tc>
        <w:tc>
          <w:tcPr>
            <w:tcW w:w="1314" w:type="dxa"/>
            <w:vMerge/>
            <w:tcBorders>
              <w:top w:val="nil"/>
              <w:left w:val="single" w:sz="4" w:space="0" w:color="auto"/>
              <w:bottom w:val="single" w:sz="4" w:space="0" w:color="000000"/>
              <w:right w:val="single" w:sz="4" w:space="0" w:color="auto"/>
            </w:tcBorders>
            <w:vAlign w:val="center"/>
            <w:hideMark/>
          </w:tcPr>
          <w:p w14:paraId="16D06E77" w14:textId="77777777" w:rsidR="003A031F" w:rsidRPr="008735AD" w:rsidRDefault="003A031F" w:rsidP="0027485E">
            <w:pPr>
              <w:rPr>
                <w:sz w:val="22"/>
                <w:szCs w:val="22"/>
              </w:rPr>
            </w:pPr>
          </w:p>
        </w:tc>
      </w:tr>
      <w:tr w:rsidR="003A031F" w:rsidRPr="008735AD" w14:paraId="2A59A77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570B6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5D21D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E73FF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8ED0C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EC7CD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7F4649" w14:textId="77777777" w:rsidR="003A031F" w:rsidRPr="008735AD" w:rsidRDefault="003A031F" w:rsidP="0027485E">
            <w:pPr>
              <w:rPr>
                <w:sz w:val="22"/>
                <w:szCs w:val="22"/>
              </w:rPr>
            </w:pPr>
            <w:r w:rsidRPr="008735AD">
              <w:rPr>
                <w:sz w:val="22"/>
                <w:szCs w:val="22"/>
              </w:rPr>
              <w:t>2017 год -43,2</w:t>
            </w:r>
          </w:p>
        </w:tc>
        <w:tc>
          <w:tcPr>
            <w:tcW w:w="1314" w:type="dxa"/>
            <w:vMerge/>
            <w:tcBorders>
              <w:top w:val="nil"/>
              <w:left w:val="single" w:sz="4" w:space="0" w:color="auto"/>
              <w:bottom w:val="single" w:sz="4" w:space="0" w:color="000000"/>
              <w:right w:val="single" w:sz="4" w:space="0" w:color="auto"/>
            </w:tcBorders>
            <w:vAlign w:val="center"/>
            <w:hideMark/>
          </w:tcPr>
          <w:p w14:paraId="0FB83F1B" w14:textId="77777777" w:rsidR="003A031F" w:rsidRPr="008735AD" w:rsidRDefault="003A031F" w:rsidP="0027485E">
            <w:pPr>
              <w:rPr>
                <w:sz w:val="22"/>
                <w:szCs w:val="22"/>
              </w:rPr>
            </w:pPr>
          </w:p>
        </w:tc>
      </w:tr>
      <w:tr w:rsidR="003A031F" w:rsidRPr="008735AD" w14:paraId="0B6333C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C79F34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7667A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2730D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C737D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B5B7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3A65EC" w14:textId="77777777" w:rsidR="003A031F" w:rsidRPr="008735AD" w:rsidRDefault="003A031F" w:rsidP="0027485E">
            <w:pPr>
              <w:rPr>
                <w:sz w:val="22"/>
                <w:szCs w:val="22"/>
              </w:rPr>
            </w:pPr>
            <w:r w:rsidRPr="008735AD">
              <w:rPr>
                <w:sz w:val="22"/>
                <w:szCs w:val="22"/>
              </w:rPr>
              <w:t>2018 год -43,1</w:t>
            </w:r>
          </w:p>
        </w:tc>
        <w:tc>
          <w:tcPr>
            <w:tcW w:w="1314" w:type="dxa"/>
            <w:vMerge/>
            <w:tcBorders>
              <w:top w:val="nil"/>
              <w:left w:val="single" w:sz="4" w:space="0" w:color="auto"/>
              <w:bottom w:val="single" w:sz="4" w:space="0" w:color="000000"/>
              <w:right w:val="single" w:sz="4" w:space="0" w:color="auto"/>
            </w:tcBorders>
            <w:vAlign w:val="center"/>
            <w:hideMark/>
          </w:tcPr>
          <w:p w14:paraId="1064F04B" w14:textId="77777777" w:rsidR="003A031F" w:rsidRPr="008735AD" w:rsidRDefault="003A031F" w:rsidP="0027485E">
            <w:pPr>
              <w:rPr>
                <w:sz w:val="22"/>
                <w:szCs w:val="22"/>
              </w:rPr>
            </w:pPr>
          </w:p>
        </w:tc>
      </w:tr>
      <w:tr w:rsidR="003A031F" w:rsidRPr="008735AD" w14:paraId="7D7A54B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7C54A0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B5E35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DFFAC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A5045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A3E88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1D417D" w14:textId="77777777" w:rsidR="003A031F" w:rsidRPr="008735AD" w:rsidRDefault="003A031F" w:rsidP="0027485E">
            <w:pPr>
              <w:rPr>
                <w:sz w:val="22"/>
                <w:szCs w:val="22"/>
              </w:rPr>
            </w:pPr>
            <w:r w:rsidRPr="008735AD">
              <w:rPr>
                <w:sz w:val="22"/>
                <w:szCs w:val="22"/>
              </w:rPr>
              <w:t>2019 год - 41,8</w:t>
            </w:r>
          </w:p>
        </w:tc>
        <w:tc>
          <w:tcPr>
            <w:tcW w:w="1314" w:type="dxa"/>
            <w:vMerge/>
            <w:tcBorders>
              <w:top w:val="nil"/>
              <w:left w:val="single" w:sz="4" w:space="0" w:color="auto"/>
              <w:bottom w:val="single" w:sz="4" w:space="0" w:color="000000"/>
              <w:right w:val="single" w:sz="4" w:space="0" w:color="auto"/>
            </w:tcBorders>
            <w:vAlign w:val="center"/>
            <w:hideMark/>
          </w:tcPr>
          <w:p w14:paraId="3A663133" w14:textId="77777777" w:rsidR="003A031F" w:rsidRPr="008735AD" w:rsidRDefault="003A031F" w:rsidP="0027485E">
            <w:pPr>
              <w:rPr>
                <w:sz w:val="22"/>
                <w:szCs w:val="22"/>
              </w:rPr>
            </w:pPr>
          </w:p>
        </w:tc>
      </w:tr>
      <w:tr w:rsidR="003A031F" w:rsidRPr="008735AD" w14:paraId="00F6BFB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1176A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01D41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322DA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B0E3B7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0BBE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9C4EF8" w14:textId="77777777" w:rsidR="003A031F" w:rsidRPr="008735AD" w:rsidRDefault="003A031F" w:rsidP="0027485E">
            <w:pPr>
              <w:rPr>
                <w:sz w:val="22"/>
                <w:szCs w:val="22"/>
              </w:rPr>
            </w:pPr>
            <w:r w:rsidRPr="008735AD">
              <w:rPr>
                <w:sz w:val="22"/>
                <w:szCs w:val="22"/>
              </w:rPr>
              <w:t>2020 год - 35,2</w:t>
            </w:r>
          </w:p>
        </w:tc>
        <w:tc>
          <w:tcPr>
            <w:tcW w:w="1314" w:type="dxa"/>
            <w:vMerge/>
            <w:tcBorders>
              <w:top w:val="nil"/>
              <w:left w:val="single" w:sz="4" w:space="0" w:color="auto"/>
              <w:bottom w:val="single" w:sz="4" w:space="0" w:color="000000"/>
              <w:right w:val="single" w:sz="4" w:space="0" w:color="auto"/>
            </w:tcBorders>
            <w:vAlign w:val="center"/>
            <w:hideMark/>
          </w:tcPr>
          <w:p w14:paraId="7C8E7A4C" w14:textId="77777777" w:rsidR="003A031F" w:rsidRPr="008735AD" w:rsidRDefault="003A031F" w:rsidP="0027485E">
            <w:pPr>
              <w:rPr>
                <w:sz w:val="22"/>
                <w:szCs w:val="22"/>
              </w:rPr>
            </w:pPr>
          </w:p>
        </w:tc>
      </w:tr>
      <w:tr w:rsidR="003A031F" w:rsidRPr="008735AD" w14:paraId="5F82504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252D3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E4556A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1918D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EDA069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D3C4BB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326CED" w14:textId="77777777" w:rsidR="003A031F" w:rsidRPr="008735AD" w:rsidRDefault="003A031F" w:rsidP="0027485E">
            <w:pPr>
              <w:rPr>
                <w:sz w:val="22"/>
                <w:szCs w:val="22"/>
              </w:rPr>
            </w:pPr>
            <w:r w:rsidRPr="008735AD">
              <w:rPr>
                <w:sz w:val="22"/>
                <w:szCs w:val="22"/>
              </w:rPr>
              <w:t>2021 год - 37,9</w:t>
            </w:r>
          </w:p>
        </w:tc>
        <w:tc>
          <w:tcPr>
            <w:tcW w:w="1314" w:type="dxa"/>
            <w:vMerge/>
            <w:tcBorders>
              <w:top w:val="nil"/>
              <w:left w:val="single" w:sz="4" w:space="0" w:color="auto"/>
              <w:bottom w:val="single" w:sz="4" w:space="0" w:color="000000"/>
              <w:right w:val="single" w:sz="4" w:space="0" w:color="auto"/>
            </w:tcBorders>
            <w:vAlign w:val="center"/>
            <w:hideMark/>
          </w:tcPr>
          <w:p w14:paraId="32897CB7" w14:textId="77777777" w:rsidR="003A031F" w:rsidRPr="008735AD" w:rsidRDefault="003A031F" w:rsidP="0027485E">
            <w:pPr>
              <w:rPr>
                <w:sz w:val="22"/>
                <w:szCs w:val="22"/>
              </w:rPr>
            </w:pPr>
          </w:p>
        </w:tc>
      </w:tr>
      <w:tr w:rsidR="003A031F" w:rsidRPr="008735AD" w14:paraId="75CC54F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4F48F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DAE8E3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C9271B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21CAC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6C345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1FD7F9" w14:textId="77777777" w:rsidR="003A031F" w:rsidRPr="008735AD" w:rsidRDefault="003A031F" w:rsidP="0027485E">
            <w:pPr>
              <w:rPr>
                <w:sz w:val="22"/>
                <w:szCs w:val="22"/>
              </w:rPr>
            </w:pPr>
            <w:r w:rsidRPr="008735AD">
              <w:rPr>
                <w:sz w:val="22"/>
                <w:szCs w:val="22"/>
              </w:rPr>
              <w:t>2022 год -36,9</w:t>
            </w:r>
          </w:p>
        </w:tc>
        <w:tc>
          <w:tcPr>
            <w:tcW w:w="1314" w:type="dxa"/>
            <w:vMerge/>
            <w:tcBorders>
              <w:top w:val="nil"/>
              <w:left w:val="single" w:sz="4" w:space="0" w:color="auto"/>
              <w:bottom w:val="single" w:sz="4" w:space="0" w:color="000000"/>
              <w:right w:val="single" w:sz="4" w:space="0" w:color="auto"/>
            </w:tcBorders>
            <w:vAlign w:val="center"/>
            <w:hideMark/>
          </w:tcPr>
          <w:p w14:paraId="4AAD4F69" w14:textId="77777777" w:rsidR="003A031F" w:rsidRPr="008735AD" w:rsidRDefault="003A031F" w:rsidP="0027485E">
            <w:pPr>
              <w:rPr>
                <w:sz w:val="22"/>
                <w:szCs w:val="22"/>
              </w:rPr>
            </w:pPr>
          </w:p>
        </w:tc>
      </w:tr>
      <w:tr w:rsidR="003A031F" w:rsidRPr="008735AD" w14:paraId="0230199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E4A88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22156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9B68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0CB76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E4C7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C58417" w14:textId="77777777" w:rsidR="003A031F" w:rsidRPr="008735AD" w:rsidRDefault="003A031F" w:rsidP="0027485E">
            <w:pPr>
              <w:rPr>
                <w:sz w:val="22"/>
                <w:szCs w:val="22"/>
              </w:rPr>
            </w:pPr>
            <w:r w:rsidRPr="008735AD">
              <w:rPr>
                <w:sz w:val="22"/>
                <w:szCs w:val="22"/>
              </w:rPr>
              <w:t>2023 год -36,9</w:t>
            </w:r>
          </w:p>
        </w:tc>
        <w:tc>
          <w:tcPr>
            <w:tcW w:w="1314" w:type="dxa"/>
            <w:vMerge/>
            <w:tcBorders>
              <w:top w:val="nil"/>
              <w:left w:val="single" w:sz="4" w:space="0" w:color="auto"/>
              <w:bottom w:val="single" w:sz="4" w:space="0" w:color="000000"/>
              <w:right w:val="single" w:sz="4" w:space="0" w:color="auto"/>
            </w:tcBorders>
            <w:vAlign w:val="center"/>
            <w:hideMark/>
          </w:tcPr>
          <w:p w14:paraId="696927FE" w14:textId="77777777" w:rsidR="003A031F" w:rsidRPr="008735AD" w:rsidRDefault="003A031F" w:rsidP="0027485E">
            <w:pPr>
              <w:rPr>
                <w:sz w:val="22"/>
                <w:szCs w:val="22"/>
              </w:rPr>
            </w:pPr>
          </w:p>
        </w:tc>
      </w:tr>
      <w:tr w:rsidR="003A031F" w:rsidRPr="008735AD" w14:paraId="7DA5231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5343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4F5B1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A66305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D58CC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2B596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60AD9A" w14:textId="77777777" w:rsidR="003A031F" w:rsidRPr="008735AD" w:rsidRDefault="003A031F" w:rsidP="0027485E">
            <w:pPr>
              <w:rPr>
                <w:sz w:val="22"/>
                <w:szCs w:val="22"/>
              </w:rPr>
            </w:pPr>
            <w:r w:rsidRPr="008735AD">
              <w:rPr>
                <w:sz w:val="22"/>
                <w:szCs w:val="22"/>
              </w:rPr>
              <w:t>2024 год -35,0</w:t>
            </w:r>
          </w:p>
        </w:tc>
        <w:tc>
          <w:tcPr>
            <w:tcW w:w="1314" w:type="dxa"/>
            <w:vMerge/>
            <w:tcBorders>
              <w:top w:val="nil"/>
              <w:left w:val="single" w:sz="4" w:space="0" w:color="auto"/>
              <w:bottom w:val="single" w:sz="4" w:space="0" w:color="000000"/>
              <w:right w:val="single" w:sz="4" w:space="0" w:color="auto"/>
            </w:tcBorders>
            <w:vAlign w:val="center"/>
            <w:hideMark/>
          </w:tcPr>
          <w:p w14:paraId="26F0C43D" w14:textId="77777777" w:rsidR="003A031F" w:rsidRPr="008735AD" w:rsidRDefault="003A031F" w:rsidP="0027485E">
            <w:pPr>
              <w:rPr>
                <w:sz w:val="22"/>
                <w:szCs w:val="22"/>
              </w:rPr>
            </w:pPr>
          </w:p>
        </w:tc>
      </w:tr>
      <w:tr w:rsidR="003A031F" w:rsidRPr="008735AD" w14:paraId="4549A51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3FF56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B67E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27BD1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28F20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D18C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1742BF" w14:textId="77777777" w:rsidR="003A031F" w:rsidRPr="008735AD" w:rsidRDefault="003A031F" w:rsidP="0027485E">
            <w:pPr>
              <w:rPr>
                <w:sz w:val="22"/>
                <w:szCs w:val="22"/>
              </w:rPr>
            </w:pPr>
            <w:r w:rsidRPr="008735AD">
              <w:rPr>
                <w:sz w:val="22"/>
                <w:szCs w:val="22"/>
              </w:rPr>
              <w:t>2025 год - 34,9</w:t>
            </w:r>
          </w:p>
        </w:tc>
        <w:tc>
          <w:tcPr>
            <w:tcW w:w="1314" w:type="dxa"/>
            <w:vMerge/>
            <w:tcBorders>
              <w:top w:val="nil"/>
              <w:left w:val="single" w:sz="4" w:space="0" w:color="auto"/>
              <w:bottom w:val="single" w:sz="4" w:space="0" w:color="000000"/>
              <w:right w:val="single" w:sz="4" w:space="0" w:color="auto"/>
            </w:tcBorders>
            <w:vAlign w:val="center"/>
            <w:hideMark/>
          </w:tcPr>
          <w:p w14:paraId="00688882" w14:textId="77777777" w:rsidR="003A031F" w:rsidRPr="008735AD" w:rsidRDefault="003A031F" w:rsidP="0027485E">
            <w:pPr>
              <w:rPr>
                <w:sz w:val="22"/>
                <w:szCs w:val="22"/>
              </w:rPr>
            </w:pPr>
          </w:p>
        </w:tc>
      </w:tr>
      <w:tr w:rsidR="003A031F" w:rsidRPr="008735AD" w14:paraId="5E4DC25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4F303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FA3D9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19DB3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AFBB58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56EFE9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2AA454" w14:textId="77777777" w:rsidR="003A031F" w:rsidRPr="008735AD" w:rsidRDefault="003A031F" w:rsidP="0027485E">
            <w:pPr>
              <w:rPr>
                <w:sz w:val="22"/>
                <w:szCs w:val="22"/>
              </w:rPr>
            </w:pPr>
            <w:r w:rsidRPr="008735AD">
              <w:rPr>
                <w:sz w:val="22"/>
                <w:szCs w:val="22"/>
              </w:rPr>
              <w:t>2026 год - 34,8</w:t>
            </w:r>
          </w:p>
        </w:tc>
        <w:tc>
          <w:tcPr>
            <w:tcW w:w="1314" w:type="dxa"/>
            <w:vMerge/>
            <w:tcBorders>
              <w:top w:val="nil"/>
              <w:left w:val="single" w:sz="4" w:space="0" w:color="auto"/>
              <w:bottom w:val="single" w:sz="4" w:space="0" w:color="000000"/>
              <w:right w:val="single" w:sz="4" w:space="0" w:color="auto"/>
            </w:tcBorders>
            <w:vAlign w:val="center"/>
            <w:hideMark/>
          </w:tcPr>
          <w:p w14:paraId="04EEF586" w14:textId="77777777" w:rsidR="003A031F" w:rsidRPr="008735AD" w:rsidRDefault="003A031F" w:rsidP="0027485E">
            <w:pPr>
              <w:rPr>
                <w:sz w:val="22"/>
                <w:szCs w:val="22"/>
              </w:rPr>
            </w:pPr>
          </w:p>
        </w:tc>
      </w:tr>
      <w:tr w:rsidR="003A031F" w:rsidRPr="008735AD" w14:paraId="067F7E8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2540F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3A61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2B0E6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79811D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F1A67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8D28DC" w14:textId="77777777" w:rsidR="003A031F" w:rsidRPr="008735AD" w:rsidRDefault="003A031F" w:rsidP="0027485E">
            <w:pPr>
              <w:rPr>
                <w:sz w:val="22"/>
                <w:szCs w:val="22"/>
              </w:rPr>
            </w:pPr>
            <w:r w:rsidRPr="008735AD">
              <w:rPr>
                <w:sz w:val="22"/>
                <w:szCs w:val="22"/>
              </w:rPr>
              <w:t>2027 год-34,7</w:t>
            </w:r>
          </w:p>
        </w:tc>
        <w:tc>
          <w:tcPr>
            <w:tcW w:w="1314" w:type="dxa"/>
            <w:vMerge/>
            <w:tcBorders>
              <w:top w:val="nil"/>
              <w:left w:val="single" w:sz="4" w:space="0" w:color="auto"/>
              <w:bottom w:val="single" w:sz="4" w:space="0" w:color="000000"/>
              <w:right w:val="single" w:sz="4" w:space="0" w:color="auto"/>
            </w:tcBorders>
            <w:vAlign w:val="center"/>
            <w:hideMark/>
          </w:tcPr>
          <w:p w14:paraId="566547C7" w14:textId="77777777" w:rsidR="003A031F" w:rsidRPr="008735AD" w:rsidRDefault="003A031F" w:rsidP="0027485E">
            <w:pPr>
              <w:rPr>
                <w:sz w:val="22"/>
                <w:szCs w:val="22"/>
              </w:rPr>
            </w:pPr>
          </w:p>
        </w:tc>
      </w:tr>
      <w:tr w:rsidR="003A031F" w:rsidRPr="008735AD" w14:paraId="73BEA8A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26B8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C7623B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B46235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C688F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82173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4C199EE" w14:textId="77777777" w:rsidR="003A031F" w:rsidRPr="008735AD" w:rsidRDefault="003A031F" w:rsidP="0027485E">
            <w:pPr>
              <w:rPr>
                <w:sz w:val="22"/>
                <w:szCs w:val="22"/>
              </w:rPr>
            </w:pPr>
            <w:r w:rsidRPr="008735AD">
              <w:rPr>
                <w:sz w:val="22"/>
                <w:szCs w:val="22"/>
              </w:rPr>
              <w:t>2028 год- 34,6</w:t>
            </w:r>
          </w:p>
        </w:tc>
        <w:tc>
          <w:tcPr>
            <w:tcW w:w="1314" w:type="dxa"/>
            <w:vMerge/>
            <w:tcBorders>
              <w:top w:val="nil"/>
              <w:left w:val="single" w:sz="4" w:space="0" w:color="auto"/>
              <w:bottom w:val="single" w:sz="4" w:space="0" w:color="000000"/>
              <w:right w:val="single" w:sz="4" w:space="0" w:color="auto"/>
            </w:tcBorders>
            <w:vAlign w:val="center"/>
            <w:hideMark/>
          </w:tcPr>
          <w:p w14:paraId="423B3074" w14:textId="77777777" w:rsidR="003A031F" w:rsidRPr="008735AD" w:rsidRDefault="003A031F" w:rsidP="0027485E">
            <w:pPr>
              <w:rPr>
                <w:sz w:val="22"/>
                <w:szCs w:val="22"/>
              </w:rPr>
            </w:pPr>
          </w:p>
        </w:tc>
      </w:tr>
      <w:tr w:rsidR="003A031F" w:rsidRPr="008735AD" w14:paraId="165CF5D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5A13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ACB0E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20BA66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3FB630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130AC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91D2E8" w14:textId="77777777" w:rsidR="003A031F" w:rsidRPr="008735AD" w:rsidRDefault="003A031F" w:rsidP="0027485E">
            <w:pPr>
              <w:rPr>
                <w:sz w:val="22"/>
                <w:szCs w:val="22"/>
              </w:rPr>
            </w:pPr>
            <w:r w:rsidRPr="008735AD">
              <w:rPr>
                <w:sz w:val="22"/>
                <w:szCs w:val="22"/>
              </w:rPr>
              <w:t>2029 год-34,5</w:t>
            </w:r>
          </w:p>
        </w:tc>
        <w:tc>
          <w:tcPr>
            <w:tcW w:w="1314" w:type="dxa"/>
            <w:vMerge/>
            <w:tcBorders>
              <w:top w:val="nil"/>
              <w:left w:val="single" w:sz="4" w:space="0" w:color="auto"/>
              <w:bottom w:val="single" w:sz="4" w:space="0" w:color="000000"/>
              <w:right w:val="single" w:sz="4" w:space="0" w:color="auto"/>
            </w:tcBorders>
            <w:vAlign w:val="center"/>
            <w:hideMark/>
          </w:tcPr>
          <w:p w14:paraId="1454DADC" w14:textId="77777777" w:rsidR="003A031F" w:rsidRPr="008735AD" w:rsidRDefault="003A031F" w:rsidP="0027485E">
            <w:pPr>
              <w:rPr>
                <w:sz w:val="22"/>
                <w:szCs w:val="22"/>
              </w:rPr>
            </w:pPr>
          </w:p>
        </w:tc>
      </w:tr>
      <w:tr w:rsidR="003A031F" w:rsidRPr="008735AD" w14:paraId="3202B3A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74F799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F7885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3560B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FCB5B4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77907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32398F" w14:textId="77777777" w:rsidR="003A031F" w:rsidRPr="008735AD" w:rsidRDefault="003A031F" w:rsidP="0027485E">
            <w:pPr>
              <w:rPr>
                <w:sz w:val="22"/>
                <w:szCs w:val="22"/>
              </w:rPr>
            </w:pPr>
            <w:r w:rsidRPr="008735AD">
              <w:rPr>
                <w:sz w:val="22"/>
                <w:szCs w:val="22"/>
              </w:rPr>
              <w:t>2030 год-34,4</w:t>
            </w:r>
          </w:p>
        </w:tc>
        <w:tc>
          <w:tcPr>
            <w:tcW w:w="1314" w:type="dxa"/>
            <w:vMerge/>
            <w:tcBorders>
              <w:top w:val="nil"/>
              <w:left w:val="single" w:sz="4" w:space="0" w:color="auto"/>
              <w:bottom w:val="single" w:sz="4" w:space="0" w:color="000000"/>
              <w:right w:val="single" w:sz="4" w:space="0" w:color="auto"/>
            </w:tcBorders>
            <w:vAlign w:val="center"/>
            <w:hideMark/>
          </w:tcPr>
          <w:p w14:paraId="76D705B4" w14:textId="77777777" w:rsidR="003A031F" w:rsidRPr="008735AD" w:rsidRDefault="003A031F" w:rsidP="0027485E">
            <w:pPr>
              <w:rPr>
                <w:sz w:val="22"/>
                <w:szCs w:val="22"/>
              </w:rPr>
            </w:pPr>
          </w:p>
        </w:tc>
      </w:tr>
      <w:tr w:rsidR="003A031F" w:rsidRPr="008735AD" w14:paraId="463D240C" w14:textId="77777777" w:rsidTr="0027485E">
        <w:trPr>
          <w:trHeight w:val="900"/>
        </w:trPr>
        <w:tc>
          <w:tcPr>
            <w:tcW w:w="700" w:type="dxa"/>
            <w:vMerge/>
            <w:tcBorders>
              <w:top w:val="nil"/>
              <w:left w:val="single" w:sz="4" w:space="0" w:color="auto"/>
              <w:bottom w:val="single" w:sz="4" w:space="0" w:color="000000"/>
              <w:right w:val="single" w:sz="4" w:space="0" w:color="auto"/>
            </w:tcBorders>
            <w:vAlign w:val="center"/>
            <w:hideMark/>
          </w:tcPr>
          <w:p w14:paraId="2CB362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D8238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D87C6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A29BE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E70E19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8B4E9F" w14:textId="77777777" w:rsidR="003A031F" w:rsidRPr="008735AD" w:rsidRDefault="003A031F" w:rsidP="0027485E">
            <w:pPr>
              <w:rPr>
                <w:sz w:val="22"/>
                <w:szCs w:val="22"/>
              </w:rPr>
            </w:pPr>
            <w:r w:rsidRPr="008735AD">
              <w:rPr>
                <w:sz w:val="22"/>
                <w:szCs w:val="22"/>
              </w:rPr>
              <w:t>тепловая энергия, Гкал на 1м²  общей площади:</w:t>
            </w:r>
          </w:p>
        </w:tc>
        <w:tc>
          <w:tcPr>
            <w:tcW w:w="1314" w:type="dxa"/>
            <w:vMerge/>
            <w:tcBorders>
              <w:top w:val="nil"/>
              <w:left w:val="single" w:sz="4" w:space="0" w:color="auto"/>
              <w:bottom w:val="single" w:sz="4" w:space="0" w:color="000000"/>
              <w:right w:val="single" w:sz="4" w:space="0" w:color="auto"/>
            </w:tcBorders>
            <w:vAlign w:val="center"/>
            <w:hideMark/>
          </w:tcPr>
          <w:p w14:paraId="3A5411D6" w14:textId="77777777" w:rsidR="003A031F" w:rsidRPr="008735AD" w:rsidRDefault="003A031F" w:rsidP="0027485E">
            <w:pPr>
              <w:rPr>
                <w:sz w:val="22"/>
                <w:szCs w:val="22"/>
              </w:rPr>
            </w:pPr>
          </w:p>
        </w:tc>
      </w:tr>
      <w:tr w:rsidR="003A031F" w:rsidRPr="008735AD" w14:paraId="4D87493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9CAA0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33242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7FE0D8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5A0AC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15D1FA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C93566E" w14:textId="77777777" w:rsidR="003A031F" w:rsidRPr="008735AD" w:rsidRDefault="003A031F" w:rsidP="0027485E">
            <w:pPr>
              <w:rPr>
                <w:sz w:val="22"/>
                <w:szCs w:val="22"/>
              </w:rPr>
            </w:pPr>
            <w:r w:rsidRPr="008735AD">
              <w:rPr>
                <w:sz w:val="22"/>
                <w:szCs w:val="22"/>
              </w:rPr>
              <w:t>2015 год -0,17</w:t>
            </w:r>
          </w:p>
        </w:tc>
        <w:tc>
          <w:tcPr>
            <w:tcW w:w="1314" w:type="dxa"/>
            <w:vMerge/>
            <w:tcBorders>
              <w:top w:val="nil"/>
              <w:left w:val="single" w:sz="4" w:space="0" w:color="auto"/>
              <w:bottom w:val="single" w:sz="4" w:space="0" w:color="000000"/>
              <w:right w:val="single" w:sz="4" w:space="0" w:color="auto"/>
            </w:tcBorders>
            <w:vAlign w:val="center"/>
            <w:hideMark/>
          </w:tcPr>
          <w:p w14:paraId="7B6785DC" w14:textId="77777777" w:rsidR="003A031F" w:rsidRPr="008735AD" w:rsidRDefault="003A031F" w:rsidP="0027485E">
            <w:pPr>
              <w:rPr>
                <w:sz w:val="22"/>
                <w:szCs w:val="22"/>
              </w:rPr>
            </w:pPr>
          </w:p>
        </w:tc>
      </w:tr>
      <w:tr w:rsidR="003A031F" w:rsidRPr="008735AD" w14:paraId="3A4FA75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10022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33000E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9EF96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D3B93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9746A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27EC87" w14:textId="77777777" w:rsidR="003A031F" w:rsidRPr="008735AD" w:rsidRDefault="003A031F" w:rsidP="0027485E">
            <w:pPr>
              <w:rPr>
                <w:sz w:val="22"/>
                <w:szCs w:val="22"/>
              </w:rPr>
            </w:pPr>
            <w:r w:rsidRPr="008735AD">
              <w:rPr>
                <w:sz w:val="22"/>
                <w:szCs w:val="22"/>
              </w:rPr>
              <w:t>2016 год-0,17</w:t>
            </w:r>
          </w:p>
        </w:tc>
        <w:tc>
          <w:tcPr>
            <w:tcW w:w="1314" w:type="dxa"/>
            <w:vMerge/>
            <w:tcBorders>
              <w:top w:val="nil"/>
              <w:left w:val="single" w:sz="4" w:space="0" w:color="auto"/>
              <w:bottom w:val="single" w:sz="4" w:space="0" w:color="000000"/>
              <w:right w:val="single" w:sz="4" w:space="0" w:color="auto"/>
            </w:tcBorders>
            <w:vAlign w:val="center"/>
            <w:hideMark/>
          </w:tcPr>
          <w:p w14:paraId="70A9B9F4" w14:textId="77777777" w:rsidR="003A031F" w:rsidRPr="008735AD" w:rsidRDefault="003A031F" w:rsidP="0027485E">
            <w:pPr>
              <w:rPr>
                <w:sz w:val="22"/>
                <w:szCs w:val="22"/>
              </w:rPr>
            </w:pPr>
          </w:p>
        </w:tc>
      </w:tr>
      <w:tr w:rsidR="003A031F" w:rsidRPr="008735AD" w14:paraId="1D8B198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D3D5C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BD01F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F01564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15854D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4BC5F0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975B79" w14:textId="77777777" w:rsidR="003A031F" w:rsidRPr="008735AD" w:rsidRDefault="003A031F" w:rsidP="0027485E">
            <w:pPr>
              <w:rPr>
                <w:sz w:val="22"/>
                <w:szCs w:val="22"/>
              </w:rPr>
            </w:pPr>
            <w:r w:rsidRPr="008735AD">
              <w:rPr>
                <w:sz w:val="22"/>
                <w:szCs w:val="22"/>
              </w:rPr>
              <w:t>2017 год -0,17</w:t>
            </w:r>
          </w:p>
        </w:tc>
        <w:tc>
          <w:tcPr>
            <w:tcW w:w="1314" w:type="dxa"/>
            <w:vMerge/>
            <w:tcBorders>
              <w:top w:val="nil"/>
              <w:left w:val="single" w:sz="4" w:space="0" w:color="auto"/>
              <w:bottom w:val="single" w:sz="4" w:space="0" w:color="000000"/>
              <w:right w:val="single" w:sz="4" w:space="0" w:color="auto"/>
            </w:tcBorders>
            <w:vAlign w:val="center"/>
            <w:hideMark/>
          </w:tcPr>
          <w:p w14:paraId="6E9D246B" w14:textId="77777777" w:rsidR="003A031F" w:rsidRPr="008735AD" w:rsidRDefault="003A031F" w:rsidP="0027485E">
            <w:pPr>
              <w:rPr>
                <w:sz w:val="22"/>
                <w:szCs w:val="22"/>
              </w:rPr>
            </w:pPr>
          </w:p>
        </w:tc>
      </w:tr>
      <w:tr w:rsidR="003A031F" w:rsidRPr="008735AD" w14:paraId="51AFD49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6019A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C4F6E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841EB9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3F7E59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305E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B0A852" w14:textId="77777777" w:rsidR="003A031F" w:rsidRPr="008735AD" w:rsidRDefault="003A031F" w:rsidP="0027485E">
            <w:pPr>
              <w:rPr>
                <w:sz w:val="22"/>
                <w:szCs w:val="22"/>
              </w:rPr>
            </w:pPr>
            <w:r w:rsidRPr="008735AD">
              <w:rPr>
                <w:sz w:val="22"/>
                <w:szCs w:val="22"/>
              </w:rPr>
              <w:t>2018 год -0,22</w:t>
            </w:r>
          </w:p>
        </w:tc>
        <w:tc>
          <w:tcPr>
            <w:tcW w:w="1314" w:type="dxa"/>
            <w:vMerge/>
            <w:tcBorders>
              <w:top w:val="nil"/>
              <w:left w:val="single" w:sz="4" w:space="0" w:color="auto"/>
              <w:bottom w:val="single" w:sz="4" w:space="0" w:color="000000"/>
              <w:right w:val="single" w:sz="4" w:space="0" w:color="auto"/>
            </w:tcBorders>
            <w:vAlign w:val="center"/>
            <w:hideMark/>
          </w:tcPr>
          <w:p w14:paraId="0E363C31" w14:textId="77777777" w:rsidR="003A031F" w:rsidRPr="008735AD" w:rsidRDefault="003A031F" w:rsidP="0027485E">
            <w:pPr>
              <w:rPr>
                <w:sz w:val="22"/>
                <w:szCs w:val="22"/>
              </w:rPr>
            </w:pPr>
          </w:p>
        </w:tc>
      </w:tr>
      <w:tr w:rsidR="003A031F" w:rsidRPr="008735AD" w14:paraId="2EE3BF5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17B151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E61A8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B95A0B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42576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A1EFD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E0B89F" w14:textId="77777777" w:rsidR="003A031F" w:rsidRPr="008735AD" w:rsidRDefault="003A031F" w:rsidP="0027485E">
            <w:pPr>
              <w:rPr>
                <w:sz w:val="22"/>
                <w:szCs w:val="22"/>
              </w:rPr>
            </w:pPr>
            <w:r w:rsidRPr="008735AD">
              <w:rPr>
                <w:sz w:val="22"/>
                <w:szCs w:val="22"/>
              </w:rPr>
              <w:t>2019 год - 0,2</w:t>
            </w:r>
          </w:p>
        </w:tc>
        <w:tc>
          <w:tcPr>
            <w:tcW w:w="1314" w:type="dxa"/>
            <w:vMerge/>
            <w:tcBorders>
              <w:top w:val="nil"/>
              <w:left w:val="single" w:sz="4" w:space="0" w:color="auto"/>
              <w:bottom w:val="single" w:sz="4" w:space="0" w:color="000000"/>
              <w:right w:val="single" w:sz="4" w:space="0" w:color="auto"/>
            </w:tcBorders>
            <w:vAlign w:val="center"/>
            <w:hideMark/>
          </w:tcPr>
          <w:p w14:paraId="45176E00" w14:textId="77777777" w:rsidR="003A031F" w:rsidRPr="008735AD" w:rsidRDefault="003A031F" w:rsidP="0027485E">
            <w:pPr>
              <w:rPr>
                <w:sz w:val="22"/>
                <w:szCs w:val="22"/>
              </w:rPr>
            </w:pPr>
          </w:p>
        </w:tc>
      </w:tr>
      <w:tr w:rsidR="003A031F" w:rsidRPr="008735AD" w14:paraId="344413E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30D93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70A77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7A0564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1A48E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46C2D8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51B3289" w14:textId="77777777" w:rsidR="003A031F" w:rsidRPr="008735AD" w:rsidRDefault="003A031F" w:rsidP="0027485E">
            <w:pPr>
              <w:rPr>
                <w:sz w:val="22"/>
                <w:szCs w:val="22"/>
              </w:rPr>
            </w:pPr>
            <w:r w:rsidRPr="008735AD">
              <w:rPr>
                <w:sz w:val="22"/>
                <w:szCs w:val="22"/>
              </w:rPr>
              <w:t>2020 год - 0,18</w:t>
            </w:r>
          </w:p>
        </w:tc>
        <w:tc>
          <w:tcPr>
            <w:tcW w:w="1314" w:type="dxa"/>
            <w:vMerge/>
            <w:tcBorders>
              <w:top w:val="nil"/>
              <w:left w:val="single" w:sz="4" w:space="0" w:color="auto"/>
              <w:bottom w:val="single" w:sz="4" w:space="0" w:color="000000"/>
              <w:right w:val="single" w:sz="4" w:space="0" w:color="auto"/>
            </w:tcBorders>
            <w:vAlign w:val="center"/>
            <w:hideMark/>
          </w:tcPr>
          <w:p w14:paraId="5F6EAF33" w14:textId="77777777" w:rsidR="003A031F" w:rsidRPr="008735AD" w:rsidRDefault="003A031F" w:rsidP="0027485E">
            <w:pPr>
              <w:rPr>
                <w:sz w:val="22"/>
                <w:szCs w:val="22"/>
              </w:rPr>
            </w:pPr>
          </w:p>
        </w:tc>
      </w:tr>
      <w:tr w:rsidR="003A031F" w:rsidRPr="008735AD" w14:paraId="638585A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BCD06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94A5F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1AFA95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AFFE8F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699F3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2C9FAD" w14:textId="77777777" w:rsidR="003A031F" w:rsidRPr="008735AD" w:rsidRDefault="003A031F" w:rsidP="0027485E">
            <w:pPr>
              <w:rPr>
                <w:sz w:val="22"/>
                <w:szCs w:val="22"/>
              </w:rPr>
            </w:pPr>
            <w:r w:rsidRPr="008735AD">
              <w:rPr>
                <w:sz w:val="22"/>
                <w:szCs w:val="22"/>
              </w:rPr>
              <w:t>2021 год - 0,2</w:t>
            </w:r>
          </w:p>
        </w:tc>
        <w:tc>
          <w:tcPr>
            <w:tcW w:w="1314" w:type="dxa"/>
            <w:vMerge/>
            <w:tcBorders>
              <w:top w:val="nil"/>
              <w:left w:val="single" w:sz="4" w:space="0" w:color="auto"/>
              <w:bottom w:val="single" w:sz="4" w:space="0" w:color="000000"/>
              <w:right w:val="single" w:sz="4" w:space="0" w:color="auto"/>
            </w:tcBorders>
            <w:vAlign w:val="center"/>
            <w:hideMark/>
          </w:tcPr>
          <w:p w14:paraId="59F69380" w14:textId="77777777" w:rsidR="003A031F" w:rsidRPr="008735AD" w:rsidRDefault="003A031F" w:rsidP="0027485E">
            <w:pPr>
              <w:rPr>
                <w:sz w:val="22"/>
                <w:szCs w:val="22"/>
              </w:rPr>
            </w:pPr>
          </w:p>
        </w:tc>
      </w:tr>
      <w:tr w:rsidR="003A031F" w:rsidRPr="008735AD" w14:paraId="3549B1E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65C7B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FAC769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64EBCB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5AAE9B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D3CE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AC45C5" w14:textId="77777777" w:rsidR="003A031F" w:rsidRPr="008735AD" w:rsidRDefault="003A031F" w:rsidP="0027485E">
            <w:pPr>
              <w:rPr>
                <w:sz w:val="22"/>
                <w:szCs w:val="22"/>
              </w:rPr>
            </w:pPr>
            <w:r w:rsidRPr="008735AD">
              <w:rPr>
                <w:sz w:val="22"/>
                <w:szCs w:val="22"/>
              </w:rPr>
              <w:t>2022 год -0,2</w:t>
            </w:r>
          </w:p>
        </w:tc>
        <w:tc>
          <w:tcPr>
            <w:tcW w:w="1314" w:type="dxa"/>
            <w:vMerge/>
            <w:tcBorders>
              <w:top w:val="nil"/>
              <w:left w:val="single" w:sz="4" w:space="0" w:color="auto"/>
              <w:bottom w:val="single" w:sz="4" w:space="0" w:color="000000"/>
              <w:right w:val="single" w:sz="4" w:space="0" w:color="auto"/>
            </w:tcBorders>
            <w:vAlign w:val="center"/>
            <w:hideMark/>
          </w:tcPr>
          <w:p w14:paraId="2BFD73A1" w14:textId="77777777" w:rsidR="003A031F" w:rsidRPr="008735AD" w:rsidRDefault="003A031F" w:rsidP="0027485E">
            <w:pPr>
              <w:rPr>
                <w:sz w:val="22"/>
                <w:szCs w:val="22"/>
              </w:rPr>
            </w:pPr>
          </w:p>
        </w:tc>
      </w:tr>
      <w:tr w:rsidR="003A031F" w:rsidRPr="008735AD" w14:paraId="73FF4FE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3A5F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7B265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07B187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66A24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6BC9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0C89A2" w14:textId="77777777" w:rsidR="003A031F" w:rsidRPr="008735AD" w:rsidRDefault="003A031F" w:rsidP="0027485E">
            <w:pPr>
              <w:rPr>
                <w:sz w:val="22"/>
                <w:szCs w:val="22"/>
              </w:rPr>
            </w:pPr>
            <w:r w:rsidRPr="008735AD">
              <w:rPr>
                <w:sz w:val="22"/>
                <w:szCs w:val="22"/>
              </w:rPr>
              <w:t>2023 год -0,18</w:t>
            </w:r>
          </w:p>
        </w:tc>
        <w:tc>
          <w:tcPr>
            <w:tcW w:w="1314" w:type="dxa"/>
            <w:vMerge/>
            <w:tcBorders>
              <w:top w:val="nil"/>
              <w:left w:val="single" w:sz="4" w:space="0" w:color="auto"/>
              <w:bottom w:val="single" w:sz="4" w:space="0" w:color="000000"/>
              <w:right w:val="single" w:sz="4" w:space="0" w:color="auto"/>
            </w:tcBorders>
            <w:vAlign w:val="center"/>
            <w:hideMark/>
          </w:tcPr>
          <w:p w14:paraId="3308CF23" w14:textId="77777777" w:rsidR="003A031F" w:rsidRPr="008735AD" w:rsidRDefault="003A031F" w:rsidP="0027485E">
            <w:pPr>
              <w:rPr>
                <w:sz w:val="22"/>
                <w:szCs w:val="22"/>
              </w:rPr>
            </w:pPr>
          </w:p>
        </w:tc>
      </w:tr>
      <w:tr w:rsidR="003A031F" w:rsidRPr="008735AD" w14:paraId="44C3290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A910C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F4B30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A84D12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57EB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E058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9E5212" w14:textId="77777777" w:rsidR="003A031F" w:rsidRPr="008735AD" w:rsidRDefault="003A031F" w:rsidP="0027485E">
            <w:pPr>
              <w:rPr>
                <w:sz w:val="22"/>
                <w:szCs w:val="22"/>
              </w:rPr>
            </w:pPr>
            <w:r w:rsidRPr="008735AD">
              <w:rPr>
                <w:sz w:val="22"/>
                <w:szCs w:val="22"/>
              </w:rPr>
              <w:t>2024 год -0,18</w:t>
            </w:r>
          </w:p>
        </w:tc>
        <w:tc>
          <w:tcPr>
            <w:tcW w:w="1314" w:type="dxa"/>
            <w:vMerge/>
            <w:tcBorders>
              <w:top w:val="nil"/>
              <w:left w:val="single" w:sz="4" w:space="0" w:color="auto"/>
              <w:bottom w:val="single" w:sz="4" w:space="0" w:color="000000"/>
              <w:right w:val="single" w:sz="4" w:space="0" w:color="auto"/>
            </w:tcBorders>
            <w:vAlign w:val="center"/>
            <w:hideMark/>
          </w:tcPr>
          <w:p w14:paraId="2CBF5F99" w14:textId="77777777" w:rsidR="003A031F" w:rsidRPr="008735AD" w:rsidRDefault="003A031F" w:rsidP="0027485E">
            <w:pPr>
              <w:rPr>
                <w:sz w:val="22"/>
                <w:szCs w:val="22"/>
              </w:rPr>
            </w:pPr>
          </w:p>
        </w:tc>
      </w:tr>
      <w:tr w:rsidR="003A031F" w:rsidRPr="008735AD" w14:paraId="755B588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08DC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033C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83255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FE4E4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0E9A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5247E7" w14:textId="77777777" w:rsidR="003A031F" w:rsidRPr="008735AD" w:rsidRDefault="003A031F" w:rsidP="0027485E">
            <w:pPr>
              <w:rPr>
                <w:sz w:val="22"/>
                <w:szCs w:val="22"/>
              </w:rPr>
            </w:pPr>
            <w:r w:rsidRPr="008735AD">
              <w:rPr>
                <w:sz w:val="22"/>
                <w:szCs w:val="22"/>
              </w:rPr>
              <w:t>2025 год - 0,16</w:t>
            </w:r>
          </w:p>
        </w:tc>
        <w:tc>
          <w:tcPr>
            <w:tcW w:w="1314" w:type="dxa"/>
            <w:vMerge/>
            <w:tcBorders>
              <w:top w:val="nil"/>
              <w:left w:val="single" w:sz="4" w:space="0" w:color="auto"/>
              <w:bottom w:val="single" w:sz="4" w:space="0" w:color="000000"/>
              <w:right w:val="single" w:sz="4" w:space="0" w:color="auto"/>
            </w:tcBorders>
            <w:vAlign w:val="center"/>
            <w:hideMark/>
          </w:tcPr>
          <w:p w14:paraId="7E9D588F" w14:textId="77777777" w:rsidR="003A031F" w:rsidRPr="008735AD" w:rsidRDefault="003A031F" w:rsidP="0027485E">
            <w:pPr>
              <w:rPr>
                <w:sz w:val="22"/>
                <w:szCs w:val="22"/>
              </w:rPr>
            </w:pPr>
          </w:p>
        </w:tc>
      </w:tr>
      <w:tr w:rsidR="003A031F" w:rsidRPr="008735AD" w14:paraId="67EBCC9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C5F8F7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0F245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F1F7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A6027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B9C1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49305E" w14:textId="77777777" w:rsidR="003A031F" w:rsidRPr="008735AD" w:rsidRDefault="003A031F" w:rsidP="0027485E">
            <w:pPr>
              <w:rPr>
                <w:sz w:val="22"/>
                <w:szCs w:val="22"/>
              </w:rPr>
            </w:pPr>
            <w:r w:rsidRPr="008735AD">
              <w:rPr>
                <w:sz w:val="22"/>
                <w:szCs w:val="22"/>
              </w:rPr>
              <w:t>2026 год - 0,16</w:t>
            </w:r>
          </w:p>
        </w:tc>
        <w:tc>
          <w:tcPr>
            <w:tcW w:w="1314" w:type="dxa"/>
            <w:vMerge/>
            <w:tcBorders>
              <w:top w:val="nil"/>
              <w:left w:val="single" w:sz="4" w:space="0" w:color="auto"/>
              <w:bottom w:val="single" w:sz="4" w:space="0" w:color="000000"/>
              <w:right w:val="single" w:sz="4" w:space="0" w:color="auto"/>
            </w:tcBorders>
            <w:vAlign w:val="center"/>
            <w:hideMark/>
          </w:tcPr>
          <w:p w14:paraId="67D16A66" w14:textId="77777777" w:rsidR="003A031F" w:rsidRPr="008735AD" w:rsidRDefault="003A031F" w:rsidP="0027485E">
            <w:pPr>
              <w:rPr>
                <w:sz w:val="22"/>
                <w:szCs w:val="22"/>
              </w:rPr>
            </w:pPr>
          </w:p>
        </w:tc>
      </w:tr>
      <w:tr w:rsidR="003A031F" w:rsidRPr="008735AD" w14:paraId="1E9BC18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C15325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384FB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F57678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72BF23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BF84D7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C1E458" w14:textId="77777777" w:rsidR="003A031F" w:rsidRPr="008735AD" w:rsidRDefault="003A031F" w:rsidP="0027485E">
            <w:pPr>
              <w:rPr>
                <w:sz w:val="22"/>
                <w:szCs w:val="22"/>
              </w:rPr>
            </w:pPr>
            <w:r w:rsidRPr="008735AD">
              <w:rPr>
                <w:sz w:val="22"/>
                <w:szCs w:val="22"/>
              </w:rPr>
              <w:t>2027 год -0,16</w:t>
            </w:r>
          </w:p>
        </w:tc>
        <w:tc>
          <w:tcPr>
            <w:tcW w:w="1314" w:type="dxa"/>
            <w:vMerge/>
            <w:tcBorders>
              <w:top w:val="nil"/>
              <w:left w:val="single" w:sz="4" w:space="0" w:color="auto"/>
              <w:bottom w:val="single" w:sz="4" w:space="0" w:color="000000"/>
              <w:right w:val="single" w:sz="4" w:space="0" w:color="auto"/>
            </w:tcBorders>
            <w:vAlign w:val="center"/>
            <w:hideMark/>
          </w:tcPr>
          <w:p w14:paraId="0C61CA54" w14:textId="77777777" w:rsidR="003A031F" w:rsidRPr="008735AD" w:rsidRDefault="003A031F" w:rsidP="0027485E">
            <w:pPr>
              <w:rPr>
                <w:sz w:val="22"/>
                <w:szCs w:val="22"/>
              </w:rPr>
            </w:pPr>
          </w:p>
        </w:tc>
      </w:tr>
      <w:tr w:rsidR="003A031F" w:rsidRPr="008735AD" w14:paraId="52CA490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5AFB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7BD3E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7DF1C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CB05DF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511B94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FEA074" w14:textId="77777777" w:rsidR="003A031F" w:rsidRPr="008735AD" w:rsidRDefault="003A031F" w:rsidP="0027485E">
            <w:pPr>
              <w:rPr>
                <w:sz w:val="22"/>
                <w:szCs w:val="22"/>
              </w:rPr>
            </w:pPr>
            <w:r w:rsidRPr="008735AD">
              <w:rPr>
                <w:sz w:val="22"/>
                <w:szCs w:val="22"/>
              </w:rPr>
              <w:t>2028 год-0,16</w:t>
            </w:r>
          </w:p>
        </w:tc>
        <w:tc>
          <w:tcPr>
            <w:tcW w:w="1314" w:type="dxa"/>
            <w:vMerge/>
            <w:tcBorders>
              <w:top w:val="nil"/>
              <w:left w:val="single" w:sz="4" w:space="0" w:color="auto"/>
              <w:bottom w:val="single" w:sz="4" w:space="0" w:color="000000"/>
              <w:right w:val="single" w:sz="4" w:space="0" w:color="auto"/>
            </w:tcBorders>
            <w:vAlign w:val="center"/>
            <w:hideMark/>
          </w:tcPr>
          <w:p w14:paraId="3A5E680B" w14:textId="77777777" w:rsidR="003A031F" w:rsidRPr="008735AD" w:rsidRDefault="003A031F" w:rsidP="0027485E">
            <w:pPr>
              <w:rPr>
                <w:sz w:val="22"/>
                <w:szCs w:val="22"/>
              </w:rPr>
            </w:pPr>
          </w:p>
        </w:tc>
      </w:tr>
      <w:tr w:rsidR="003A031F" w:rsidRPr="008735AD" w14:paraId="06A598D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60AC5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8C0902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66D6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2D844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39CCB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6ECE90" w14:textId="77777777" w:rsidR="003A031F" w:rsidRPr="008735AD" w:rsidRDefault="003A031F" w:rsidP="0027485E">
            <w:pPr>
              <w:rPr>
                <w:sz w:val="22"/>
                <w:szCs w:val="22"/>
              </w:rPr>
            </w:pPr>
            <w:r w:rsidRPr="008735AD">
              <w:rPr>
                <w:sz w:val="22"/>
                <w:szCs w:val="22"/>
              </w:rPr>
              <w:t>2029 год-0,16</w:t>
            </w:r>
          </w:p>
        </w:tc>
        <w:tc>
          <w:tcPr>
            <w:tcW w:w="1314" w:type="dxa"/>
            <w:vMerge/>
            <w:tcBorders>
              <w:top w:val="nil"/>
              <w:left w:val="single" w:sz="4" w:space="0" w:color="auto"/>
              <w:bottom w:val="single" w:sz="4" w:space="0" w:color="000000"/>
              <w:right w:val="single" w:sz="4" w:space="0" w:color="auto"/>
            </w:tcBorders>
            <w:vAlign w:val="center"/>
            <w:hideMark/>
          </w:tcPr>
          <w:p w14:paraId="60F7347D" w14:textId="77777777" w:rsidR="003A031F" w:rsidRPr="008735AD" w:rsidRDefault="003A031F" w:rsidP="0027485E">
            <w:pPr>
              <w:rPr>
                <w:sz w:val="22"/>
                <w:szCs w:val="22"/>
              </w:rPr>
            </w:pPr>
          </w:p>
        </w:tc>
      </w:tr>
      <w:tr w:rsidR="003A031F" w:rsidRPr="008735AD" w14:paraId="4ACCD45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E6675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178DF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DAECF6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5811A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AA7F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F4A0AE" w14:textId="77777777" w:rsidR="003A031F" w:rsidRPr="008735AD" w:rsidRDefault="003A031F" w:rsidP="0027485E">
            <w:pPr>
              <w:rPr>
                <w:sz w:val="22"/>
                <w:szCs w:val="22"/>
              </w:rPr>
            </w:pPr>
            <w:r w:rsidRPr="008735AD">
              <w:rPr>
                <w:sz w:val="22"/>
                <w:szCs w:val="22"/>
              </w:rPr>
              <w:t>2030 год-0,16</w:t>
            </w:r>
          </w:p>
        </w:tc>
        <w:tc>
          <w:tcPr>
            <w:tcW w:w="1314" w:type="dxa"/>
            <w:vMerge/>
            <w:tcBorders>
              <w:top w:val="nil"/>
              <w:left w:val="single" w:sz="4" w:space="0" w:color="auto"/>
              <w:bottom w:val="single" w:sz="4" w:space="0" w:color="000000"/>
              <w:right w:val="single" w:sz="4" w:space="0" w:color="auto"/>
            </w:tcBorders>
            <w:vAlign w:val="center"/>
            <w:hideMark/>
          </w:tcPr>
          <w:p w14:paraId="11C4ED35" w14:textId="77777777" w:rsidR="003A031F" w:rsidRPr="008735AD" w:rsidRDefault="003A031F" w:rsidP="0027485E">
            <w:pPr>
              <w:rPr>
                <w:sz w:val="22"/>
                <w:szCs w:val="22"/>
              </w:rPr>
            </w:pPr>
          </w:p>
        </w:tc>
      </w:tr>
      <w:tr w:rsidR="003A031F" w:rsidRPr="008735AD" w14:paraId="1335C231" w14:textId="77777777" w:rsidTr="0027485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2EFB998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3E7EA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8EA57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06F82C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F9DCD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9B2E28" w14:textId="77777777" w:rsidR="003A031F" w:rsidRPr="008735AD" w:rsidRDefault="003A031F" w:rsidP="0027485E">
            <w:pPr>
              <w:rPr>
                <w:sz w:val="22"/>
                <w:szCs w:val="22"/>
              </w:rPr>
            </w:pPr>
            <w:r w:rsidRPr="008735AD">
              <w:rPr>
                <w:sz w:val="22"/>
                <w:szCs w:val="22"/>
              </w:rPr>
              <w:t>горячая вода,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08467CFE" w14:textId="77777777" w:rsidR="003A031F" w:rsidRPr="008735AD" w:rsidRDefault="003A031F" w:rsidP="0027485E">
            <w:pPr>
              <w:rPr>
                <w:sz w:val="22"/>
                <w:szCs w:val="22"/>
              </w:rPr>
            </w:pPr>
          </w:p>
        </w:tc>
      </w:tr>
      <w:tr w:rsidR="003A031F" w:rsidRPr="008735AD" w14:paraId="30E1AA0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06781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DEC8C6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D395A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20E4B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EF3DB8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3ADFEF" w14:textId="77777777" w:rsidR="003A031F" w:rsidRPr="008735AD" w:rsidRDefault="003A031F" w:rsidP="0027485E">
            <w:pPr>
              <w:rPr>
                <w:sz w:val="22"/>
                <w:szCs w:val="22"/>
              </w:rPr>
            </w:pPr>
            <w:r w:rsidRPr="008735AD">
              <w:rPr>
                <w:sz w:val="22"/>
                <w:szCs w:val="22"/>
              </w:rPr>
              <w:t>2015 год -0</w:t>
            </w:r>
          </w:p>
        </w:tc>
        <w:tc>
          <w:tcPr>
            <w:tcW w:w="1314" w:type="dxa"/>
            <w:vMerge/>
            <w:tcBorders>
              <w:top w:val="nil"/>
              <w:left w:val="single" w:sz="4" w:space="0" w:color="auto"/>
              <w:bottom w:val="single" w:sz="4" w:space="0" w:color="000000"/>
              <w:right w:val="single" w:sz="4" w:space="0" w:color="auto"/>
            </w:tcBorders>
            <w:vAlign w:val="center"/>
            <w:hideMark/>
          </w:tcPr>
          <w:p w14:paraId="19AD855B" w14:textId="77777777" w:rsidR="003A031F" w:rsidRPr="008735AD" w:rsidRDefault="003A031F" w:rsidP="0027485E">
            <w:pPr>
              <w:rPr>
                <w:sz w:val="22"/>
                <w:szCs w:val="22"/>
              </w:rPr>
            </w:pPr>
          </w:p>
        </w:tc>
      </w:tr>
      <w:tr w:rsidR="003A031F" w:rsidRPr="008735AD" w14:paraId="0AEB58E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C43E02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2FBE2D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39DFF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B51F7B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2994AC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D579B8" w14:textId="77777777" w:rsidR="003A031F" w:rsidRPr="008735AD" w:rsidRDefault="003A031F" w:rsidP="0027485E">
            <w:pPr>
              <w:rPr>
                <w:sz w:val="22"/>
                <w:szCs w:val="22"/>
              </w:rPr>
            </w:pPr>
            <w:r w:rsidRPr="008735AD">
              <w:rPr>
                <w:sz w:val="22"/>
                <w:szCs w:val="22"/>
              </w:rPr>
              <w:t>2016 год-0</w:t>
            </w:r>
          </w:p>
        </w:tc>
        <w:tc>
          <w:tcPr>
            <w:tcW w:w="1314" w:type="dxa"/>
            <w:vMerge/>
            <w:tcBorders>
              <w:top w:val="nil"/>
              <w:left w:val="single" w:sz="4" w:space="0" w:color="auto"/>
              <w:bottom w:val="single" w:sz="4" w:space="0" w:color="000000"/>
              <w:right w:val="single" w:sz="4" w:space="0" w:color="auto"/>
            </w:tcBorders>
            <w:vAlign w:val="center"/>
            <w:hideMark/>
          </w:tcPr>
          <w:p w14:paraId="61AB7D1B" w14:textId="77777777" w:rsidR="003A031F" w:rsidRPr="008735AD" w:rsidRDefault="003A031F" w:rsidP="0027485E">
            <w:pPr>
              <w:rPr>
                <w:sz w:val="22"/>
                <w:szCs w:val="22"/>
              </w:rPr>
            </w:pPr>
          </w:p>
        </w:tc>
      </w:tr>
      <w:tr w:rsidR="003A031F" w:rsidRPr="008735AD" w14:paraId="213F5F3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BED64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12E863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0E060A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E7A6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3F5F3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7E6834" w14:textId="77777777" w:rsidR="003A031F" w:rsidRPr="008735AD" w:rsidRDefault="003A031F" w:rsidP="0027485E">
            <w:pPr>
              <w:rPr>
                <w:sz w:val="22"/>
                <w:szCs w:val="22"/>
              </w:rPr>
            </w:pPr>
            <w:r w:rsidRPr="008735AD">
              <w:rPr>
                <w:sz w:val="22"/>
                <w:szCs w:val="22"/>
              </w:rPr>
              <w:t>2017 год -0</w:t>
            </w:r>
          </w:p>
        </w:tc>
        <w:tc>
          <w:tcPr>
            <w:tcW w:w="1314" w:type="dxa"/>
            <w:vMerge/>
            <w:tcBorders>
              <w:top w:val="nil"/>
              <w:left w:val="single" w:sz="4" w:space="0" w:color="auto"/>
              <w:bottom w:val="single" w:sz="4" w:space="0" w:color="000000"/>
              <w:right w:val="single" w:sz="4" w:space="0" w:color="auto"/>
            </w:tcBorders>
            <w:vAlign w:val="center"/>
            <w:hideMark/>
          </w:tcPr>
          <w:p w14:paraId="6570537A" w14:textId="77777777" w:rsidR="003A031F" w:rsidRPr="008735AD" w:rsidRDefault="003A031F" w:rsidP="0027485E">
            <w:pPr>
              <w:rPr>
                <w:sz w:val="22"/>
                <w:szCs w:val="22"/>
              </w:rPr>
            </w:pPr>
          </w:p>
        </w:tc>
      </w:tr>
      <w:tr w:rsidR="003A031F" w:rsidRPr="008735AD" w14:paraId="20CF97F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3395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0FCDEE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000CD0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C5DE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6FBA28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E970A87" w14:textId="77777777" w:rsidR="003A031F" w:rsidRPr="008735AD" w:rsidRDefault="003A031F" w:rsidP="0027485E">
            <w:pPr>
              <w:rPr>
                <w:sz w:val="22"/>
                <w:szCs w:val="22"/>
              </w:rPr>
            </w:pPr>
            <w:r w:rsidRPr="008735AD">
              <w:rPr>
                <w:sz w:val="22"/>
                <w:szCs w:val="22"/>
              </w:rPr>
              <w:t>2018 год -0</w:t>
            </w:r>
          </w:p>
        </w:tc>
        <w:tc>
          <w:tcPr>
            <w:tcW w:w="1314" w:type="dxa"/>
            <w:vMerge/>
            <w:tcBorders>
              <w:top w:val="nil"/>
              <w:left w:val="single" w:sz="4" w:space="0" w:color="auto"/>
              <w:bottom w:val="single" w:sz="4" w:space="0" w:color="000000"/>
              <w:right w:val="single" w:sz="4" w:space="0" w:color="auto"/>
            </w:tcBorders>
            <w:vAlign w:val="center"/>
            <w:hideMark/>
          </w:tcPr>
          <w:p w14:paraId="637BD60D" w14:textId="77777777" w:rsidR="003A031F" w:rsidRPr="008735AD" w:rsidRDefault="003A031F" w:rsidP="0027485E">
            <w:pPr>
              <w:rPr>
                <w:sz w:val="22"/>
                <w:szCs w:val="22"/>
              </w:rPr>
            </w:pPr>
          </w:p>
        </w:tc>
      </w:tr>
      <w:tr w:rsidR="003A031F" w:rsidRPr="008735AD" w14:paraId="527F16C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0610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C0B25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18784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6FAF5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4A1C49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FEEBF5"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single" w:sz="4" w:space="0" w:color="auto"/>
              <w:bottom w:val="single" w:sz="4" w:space="0" w:color="000000"/>
              <w:right w:val="single" w:sz="4" w:space="0" w:color="auto"/>
            </w:tcBorders>
            <w:vAlign w:val="center"/>
            <w:hideMark/>
          </w:tcPr>
          <w:p w14:paraId="6AAEE474" w14:textId="77777777" w:rsidR="003A031F" w:rsidRPr="008735AD" w:rsidRDefault="003A031F" w:rsidP="0027485E">
            <w:pPr>
              <w:rPr>
                <w:sz w:val="22"/>
                <w:szCs w:val="22"/>
              </w:rPr>
            </w:pPr>
          </w:p>
        </w:tc>
      </w:tr>
      <w:tr w:rsidR="003A031F" w:rsidRPr="008735AD" w14:paraId="04E5F43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9A761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B10BF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2625F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8AE64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0B0BC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453FDA"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single" w:sz="4" w:space="0" w:color="auto"/>
              <w:bottom w:val="single" w:sz="4" w:space="0" w:color="000000"/>
              <w:right w:val="single" w:sz="4" w:space="0" w:color="auto"/>
            </w:tcBorders>
            <w:vAlign w:val="center"/>
            <w:hideMark/>
          </w:tcPr>
          <w:p w14:paraId="36AF79F1" w14:textId="77777777" w:rsidR="003A031F" w:rsidRPr="008735AD" w:rsidRDefault="003A031F" w:rsidP="0027485E">
            <w:pPr>
              <w:rPr>
                <w:sz w:val="22"/>
                <w:szCs w:val="22"/>
              </w:rPr>
            </w:pPr>
          </w:p>
        </w:tc>
      </w:tr>
      <w:tr w:rsidR="003A031F" w:rsidRPr="008735AD" w14:paraId="242CE48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4D57C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18000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CC58EA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FE06B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546BE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BD4E04"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single" w:sz="4" w:space="0" w:color="auto"/>
              <w:bottom w:val="single" w:sz="4" w:space="0" w:color="000000"/>
              <w:right w:val="single" w:sz="4" w:space="0" w:color="auto"/>
            </w:tcBorders>
            <w:vAlign w:val="center"/>
            <w:hideMark/>
          </w:tcPr>
          <w:p w14:paraId="5766F75F" w14:textId="77777777" w:rsidR="003A031F" w:rsidRPr="008735AD" w:rsidRDefault="003A031F" w:rsidP="0027485E">
            <w:pPr>
              <w:rPr>
                <w:sz w:val="22"/>
                <w:szCs w:val="22"/>
              </w:rPr>
            </w:pPr>
          </w:p>
        </w:tc>
      </w:tr>
      <w:tr w:rsidR="003A031F" w:rsidRPr="008735AD" w14:paraId="0A0E2A4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481A4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24428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019D64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A3DCDA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06C5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CEC194" w14:textId="77777777" w:rsidR="003A031F" w:rsidRPr="008735AD" w:rsidRDefault="003A031F" w:rsidP="0027485E">
            <w:pPr>
              <w:rPr>
                <w:sz w:val="22"/>
                <w:szCs w:val="22"/>
              </w:rPr>
            </w:pPr>
            <w:r w:rsidRPr="008735AD">
              <w:rPr>
                <w:sz w:val="22"/>
                <w:szCs w:val="22"/>
              </w:rPr>
              <w:t>2022 год -0</w:t>
            </w:r>
          </w:p>
        </w:tc>
        <w:tc>
          <w:tcPr>
            <w:tcW w:w="1314" w:type="dxa"/>
            <w:vMerge/>
            <w:tcBorders>
              <w:top w:val="nil"/>
              <w:left w:val="single" w:sz="4" w:space="0" w:color="auto"/>
              <w:bottom w:val="single" w:sz="4" w:space="0" w:color="000000"/>
              <w:right w:val="single" w:sz="4" w:space="0" w:color="auto"/>
            </w:tcBorders>
            <w:vAlign w:val="center"/>
            <w:hideMark/>
          </w:tcPr>
          <w:p w14:paraId="4CE50C1A" w14:textId="77777777" w:rsidR="003A031F" w:rsidRPr="008735AD" w:rsidRDefault="003A031F" w:rsidP="0027485E">
            <w:pPr>
              <w:rPr>
                <w:sz w:val="22"/>
                <w:szCs w:val="22"/>
              </w:rPr>
            </w:pPr>
          </w:p>
        </w:tc>
      </w:tr>
      <w:tr w:rsidR="003A031F" w:rsidRPr="008735AD" w14:paraId="03E40CE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C78775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486985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A8E749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61B36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F718E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822145" w14:textId="77777777" w:rsidR="003A031F" w:rsidRPr="008735AD" w:rsidRDefault="003A031F" w:rsidP="0027485E">
            <w:pPr>
              <w:rPr>
                <w:sz w:val="22"/>
                <w:szCs w:val="22"/>
              </w:rPr>
            </w:pPr>
            <w:r w:rsidRPr="008735AD">
              <w:rPr>
                <w:sz w:val="22"/>
                <w:szCs w:val="22"/>
              </w:rPr>
              <w:t>2023 год -0</w:t>
            </w:r>
          </w:p>
        </w:tc>
        <w:tc>
          <w:tcPr>
            <w:tcW w:w="1314" w:type="dxa"/>
            <w:vMerge/>
            <w:tcBorders>
              <w:top w:val="nil"/>
              <w:left w:val="single" w:sz="4" w:space="0" w:color="auto"/>
              <w:bottom w:val="single" w:sz="4" w:space="0" w:color="000000"/>
              <w:right w:val="single" w:sz="4" w:space="0" w:color="auto"/>
            </w:tcBorders>
            <w:vAlign w:val="center"/>
            <w:hideMark/>
          </w:tcPr>
          <w:p w14:paraId="01430A05" w14:textId="77777777" w:rsidR="003A031F" w:rsidRPr="008735AD" w:rsidRDefault="003A031F" w:rsidP="0027485E">
            <w:pPr>
              <w:rPr>
                <w:sz w:val="22"/>
                <w:szCs w:val="22"/>
              </w:rPr>
            </w:pPr>
          </w:p>
        </w:tc>
      </w:tr>
      <w:tr w:rsidR="003A031F" w:rsidRPr="008735AD" w14:paraId="71C1C7D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CFBE6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C85B8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6B358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AF1A2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2E6CD1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57EA04" w14:textId="77777777" w:rsidR="003A031F" w:rsidRPr="008735AD" w:rsidRDefault="003A031F" w:rsidP="0027485E">
            <w:pPr>
              <w:rPr>
                <w:sz w:val="22"/>
                <w:szCs w:val="22"/>
              </w:rPr>
            </w:pPr>
            <w:r w:rsidRPr="008735AD">
              <w:rPr>
                <w:sz w:val="22"/>
                <w:szCs w:val="22"/>
              </w:rPr>
              <w:t>2024 год -0</w:t>
            </w:r>
          </w:p>
        </w:tc>
        <w:tc>
          <w:tcPr>
            <w:tcW w:w="1314" w:type="dxa"/>
            <w:vMerge/>
            <w:tcBorders>
              <w:top w:val="nil"/>
              <w:left w:val="single" w:sz="4" w:space="0" w:color="auto"/>
              <w:bottom w:val="single" w:sz="4" w:space="0" w:color="000000"/>
              <w:right w:val="single" w:sz="4" w:space="0" w:color="auto"/>
            </w:tcBorders>
            <w:vAlign w:val="center"/>
            <w:hideMark/>
          </w:tcPr>
          <w:p w14:paraId="66B9676E" w14:textId="77777777" w:rsidR="003A031F" w:rsidRPr="008735AD" w:rsidRDefault="003A031F" w:rsidP="0027485E">
            <w:pPr>
              <w:rPr>
                <w:sz w:val="22"/>
                <w:szCs w:val="22"/>
              </w:rPr>
            </w:pPr>
          </w:p>
        </w:tc>
      </w:tr>
      <w:tr w:rsidR="003A031F" w:rsidRPr="008735AD" w14:paraId="3FF35E7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1C7DF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1A288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8929AA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B4445C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5348F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84FAC8"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single" w:sz="4" w:space="0" w:color="auto"/>
              <w:bottom w:val="single" w:sz="4" w:space="0" w:color="000000"/>
              <w:right w:val="single" w:sz="4" w:space="0" w:color="auto"/>
            </w:tcBorders>
            <w:vAlign w:val="center"/>
            <w:hideMark/>
          </w:tcPr>
          <w:p w14:paraId="4495BFFE" w14:textId="77777777" w:rsidR="003A031F" w:rsidRPr="008735AD" w:rsidRDefault="003A031F" w:rsidP="0027485E">
            <w:pPr>
              <w:rPr>
                <w:sz w:val="22"/>
                <w:szCs w:val="22"/>
              </w:rPr>
            </w:pPr>
          </w:p>
        </w:tc>
      </w:tr>
      <w:tr w:rsidR="003A031F" w:rsidRPr="008735AD" w14:paraId="1DCA3FA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7D053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3D784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23C144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E2FBD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E4B10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68941D"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single" w:sz="4" w:space="0" w:color="auto"/>
              <w:bottom w:val="single" w:sz="4" w:space="0" w:color="000000"/>
              <w:right w:val="single" w:sz="4" w:space="0" w:color="auto"/>
            </w:tcBorders>
            <w:vAlign w:val="center"/>
            <w:hideMark/>
          </w:tcPr>
          <w:p w14:paraId="6E070150" w14:textId="77777777" w:rsidR="003A031F" w:rsidRPr="008735AD" w:rsidRDefault="003A031F" w:rsidP="0027485E">
            <w:pPr>
              <w:rPr>
                <w:sz w:val="22"/>
                <w:szCs w:val="22"/>
              </w:rPr>
            </w:pPr>
          </w:p>
        </w:tc>
      </w:tr>
      <w:tr w:rsidR="003A031F" w:rsidRPr="008735AD" w14:paraId="3A5B2EA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F9424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F70C91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DEE71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65473F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F181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134288" w14:textId="77777777" w:rsidR="003A031F" w:rsidRPr="008735AD" w:rsidRDefault="003A031F" w:rsidP="0027485E">
            <w:pPr>
              <w:rPr>
                <w:sz w:val="22"/>
                <w:szCs w:val="22"/>
              </w:rPr>
            </w:pPr>
            <w:r w:rsidRPr="008735AD">
              <w:rPr>
                <w:sz w:val="22"/>
                <w:szCs w:val="22"/>
              </w:rPr>
              <w:t>2027 год-0</w:t>
            </w:r>
          </w:p>
        </w:tc>
        <w:tc>
          <w:tcPr>
            <w:tcW w:w="1314" w:type="dxa"/>
            <w:vMerge/>
            <w:tcBorders>
              <w:top w:val="nil"/>
              <w:left w:val="single" w:sz="4" w:space="0" w:color="auto"/>
              <w:bottom w:val="single" w:sz="4" w:space="0" w:color="000000"/>
              <w:right w:val="single" w:sz="4" w:space="0" w:color="auto"/>
            </w:tcBorders>
            <w:vAlign w:val="center"/>
            <w:hideMark/>
          </w:tcPr>
          <w:p w14:paraId="39EC53E4" w14:textId="77777777" w:rsidR="003A031F" w:rsidRPr="008735AD" w:rsidRDefault="003A031F" w:rsidP="0027485E">
            <w:pPr>
              <w:rPr>
                <w:sz w:val="22"/>
                <w:szCs w:val="22"/>
              </w:rPr>
            </w:pPr>
          </w:p>
        </w:tc>
      </w:tr>
      <w:tr w:rsidR="003A031F" w:rsidRPr="008735AD" w14:paraId="40306AE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1A0B9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D3CA0C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9F0360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F56691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1096A9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4A4220" w14:textId="77777777" w:rsidR="003A031F" w:rsidRPr="008735AD" w:rsidRDefault="003A031F" w:rsidP="0027485E">
            <w:pPr>
              <w:rPr>
                <w:sz w:val="22"/>
                <w:szCs w:val="22"/>
              </w:rPr>
            </w:pPr>
            <w:r w:rsidRPr="008735AD">
              <w:rPr>
                <w:sz w:val="22"/>
                <w:szCs w:val="22"/>
              </w:rPr>
              <w:t>2028 год-0</w:t>
            </w:r>
          </w:p>
        </w:tc>
        <w:tc>
          <w:tcPr>
            <w:tcW w:w="1314" w:type="dxa"/>
            <w:vMerge/>
            <w:tcBorders>
              <w:top w:val="nil"/>
              <w:left w:val="single" w:sz="4" w:space="0" w:color="auto"/>
              <w:bottom w:val="single" w:sz="4" w:space="0" w:color="000000"/>
              <w:right w:val="single" w:sz="4" w:space="0" w:color="auto"/>
            </w:tcBorders>
            <w:vAlign w:val="center"/>
            <w:hideMark/>
          </w:tcPr>
          <w:p w14:paraId="38D78C5C" w14:textId="77777777" w:rsidR="003A031F" w:rsidRPr="008735AD" w:rsidRDefault="003A031F" w:rsidP="0027485E">
            <w:pPr>
              <w:rPr>
                <w:sz w:val="22"/>
                <w:szCs w:val="22"/>
              </w:rPr>
            </w:pPr>
          </w:p>
        </w:tc>
      </w:tr>
      <w:tr w:rsidR="003A031F" w:rsidRPr="008735AD" w14:paraId="6EF328F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8122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096D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1AFD8C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1B55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99E37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B8D2C8" w14:textId="77777777" w:rsidR="003A031F" w:rsidRPr="008735AD" w:rsidRDefault="003A031F" w:rsidP="0027485E">
            <w:pPr>
              <w:rPr>
                <w:sz w:val="22"/>
                <w:szCs w:val="22"/>
              </w:rPr>
            </w:pPr>
            <w:r w:rsidRPr="008735AD">
              <w:rPr>
                <w:sz w:val="22"/>
                <w:szCs w:val="22"/>
              </w:rPr>
              <w:t>2029 год-0</w:t>
            </w:r>
          </w:p>
        </w:tc>
        <w:tc>
          <w:tcPr>
            <w:tcW w:w="1314" w:type="dxa"/>
            <w:vMerge/>
            <w:tcBorders>
              <w:top w:val="nil"/>
              <w:left w:val="single" w:sz="4" w:space="0" w:color="auto"/>
              <w:bottom w:val="single" w:sz="4" w:space="0" w:color="000000"/>
              <w:right w:val="single" w:sz="4" w:space="0" w:color="auto"/>
            </w:tcBorders>
            <w:vAlign w:val="center"/>
            <w:hideMark/>
          </w:tcPr>
          <w:p w14:paraId="347B081E" w14:textId="77777777" w:rsidR="003A031F" w:rsidRPr="008735AD" w:rsidRDefault="003A031F" w:rsidP="0027485E">
            <w:pPr>
              <w:rPr>
                <w:sz w:val="22"/>
                <w:szCs w:val="22"/>
              </w:rPr>
            </w:pPr>
          </w:p>
        </w:tc>
      </w:tr>
      <w:tr w:rsidR="003A031F" w:rsidRPr="008735AD" w14:paraId="2528B45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782D5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A6FCB0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CBB6E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B33F97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3F5D2E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A98445" w14:textId="77777777" w:rsidR="003A031F" w:rsidRPr="008735AD" w:rsidRDefault="003A031F" w:rsidP="0027485E">
            <w:pPr>
              <w:rPr>
                <w:sz w:val="22"/>
                <w:szCs w:val="22"/>
              </w:rPr>
            </w:pPr>
            <w:r w:rsidRPr="008735AD">
              <w:rPr>
                <w:sz w:val="22"/>
                <w:szCs w:val="22"/>
              </w:rPr>
              <w:t>2030 год-0</w:t>
            </w:r>
          </w:p>
        </w:tc>
        <w:tc>
          <w:tcPr>
            <w:tcW w:w="1314" w:type="dxa"/>
            <w:vMerge/>
            <w:tcBorders>
              <w:top w:val="nil"/>
              <w:left w:val="single" w:sz="4" w:space="0" w:color="auto"/>
              <w:bottom w:val="single" w:sz="4" w:space="0" w:color="000000"/>
              <w:right w:val="single" w:sz="4" w:space="0" w:color="auto"/>
            </w:tcBorders>
            <w:vAlign w:val="center"/>
            <w:hideMark/>
          </w:tcPr>
          <w:p w14:paraId="7A44316A" w14:textId="77777777" w:rsidR="003A031F" w:rsidRPr="008735AD" w:rsidRDefault="003A031F" w:rsidP="0027485E">
            <w:pPr>
              <w:rPr>
                <w:sz w:val="22"/>
                <w:szCs w:val="22"/>
              </w:rPr>
            </w:pPr>
          </w:p>
        </w:tc>
      </w:tr>
      <w:tr w:rsidR="003A031F" w:rsidRPr="008735AD" w14:paraId="7950CAAD" w14:textId="77777777" w:rsidTr="0027485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259BE2D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5A65D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F02B09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53E755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29543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909D3E" w14:textId="77777777" w:rsidR="003A031F" w:rsidRPr="008735AD" w:rsidRDefault="003A031F" w:rsidP="0027485E">
            <w:pPr>
              <w:rPr>
                <w:sz w:val="22"/>
                <w:szCs w:val="22"/>
              </w:rPr>
            </w:pPr>
            <w:r w:rsidRPr="008735AD">
              <w:rPr>
                <w:sz w:val="22"/>
                <w:szCs w:val="22"/>
              </w:rPr>
              <w:t>холодная вода,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7AED3680" w14:textId="77777777" w:rsidR="003A031F" w:rsidRPr="008735AD" w:rsidRDefault="003A031F" w:rsidP="0027485E">
            <w:pPr>
              <w:rPr>
                <w:sz w:val="22"/>
                <w:szCs w:val="22"/>
              </w:rPr>
            </w:pPr>
          </w:p>
        </w:tc>
      </w:tr>
      <w:tr w:rsidR="003A031F" w:rsidRPr="008735AD" w14:paraId="466FE56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7C4A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44FF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00458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9778C9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A58E9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FDD905" w14:textId="77777777" w:rsidR="003A031F" w:rsidRPr="008735AD" w:rsidRDefault="003A031F" w:rsidP="0027485E">
            <w:pPr>
              <w:rPr>
                <w:sz w:val="22"/>
                <w:szCs w:val="22"/>
              </w:rPr>
            </w:pPr>
            <w:r w:rsidRPr="008735AD">
              <w:rPr>
                <w:sz w:val="22"/>
                <w:szCs w:val="22"/>
              </w:rPr>
              <w:t>2015 год -0,7</w:t>
            </w:r>
          </w:p>
        </w:tc>
        <w:tc>
          <w:tcPr>
            <w:tcW w:w="1314" w:type="dxa"/>
            <w:vMerge/>
            <w:tcBorders>
              <w:top w:val="nil"/>
              <w:left w:val="single" w:sz="4" w:space="0" w:color="auto"/>
              <w:bottom w:val="single" w:sz="4" w:space="0" w:color="000000"/>
              <w:right w:val="single" w:sz="4" w:space="0" w:color="auto"/>
            </w:tcBorders>
            <w:vAlign w:val="center"/>
            <w:hideMark/>
          </w:tcPr>
          <w:p w14:paraId="487B8A27" w14:textId="77777777" w:rsidR="003A031F" w:rsidRPr="008735AD" w:rsidRDefault="003A031F" w:rsidP="0027485E">
            <w:pPr>
              <w:rPr>
                <w:sz w:val="22"/>
                <w:szCs w:val="22"/>
              </w:rPr>
            </w:pPr>
          </w:p>
        </w:tc>
      </w:tr>
      <w:tr w:rsidR="003A031F" w:rsidRPr="008735AD" w14:paraId="1C230AC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C0046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75731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6CC9EA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F05FF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A9D55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D88047" w14:textId="77777777" w:rsidR="003A031F" w:rsidRPr="008735AD" w:rsidRDefault="003A031F" w:rsidP="0027485E">
            <w:pPr>
              <w:rPr>
                <w:sz w:val="22"/>
                <w:szCs w:val="22"/>
              </w:rPr>
            </w:pPr>
            <w:r w:rsidRPr="008735AD">
              <w:rPr>
                <w:sz w:val="22"/>
                <w:szCs w:val="22"/>
              </w:rPr>
              <w:t>2016 год-0,63</w:t>
            </w:r>
          </w:p>
        </w:tc>
        <w:tc>
          <w:tcPr>
            <w:tcW w:w="1314" w:type="dxa"/>
            <w:vMerge/>
            <w:tcBorders>
              <w:top w:val="nil"/>
              <w:left w:val="single" w:sz="4" w:space="0" w:color="auto"/>
              <w:bottom w:val="single" w:sz="4" w:space="0" w:color="000000"/>
              <w:right w:val="single" w:sz="4" w:space="0" w:color="auto"/>
            </w:tcBorders>
            <w:vAlign w:val="center"/>
            <w:hideMark/>
          </w:tcPr>
          <w:p w14:paraId="7CBDE5BA" w14:textId="77777777" w:rsidR="003A031F" w:rsidRPr="008735AD" w:rsidRDefault="003A031F" w:rsidP="0027485E">
            <w:pPr>
              <w:rPr>
                <w:sz w:val="22"/>
                <w:szCs w:val="22"/>
              </w:rPr>
            </w:pPr>
          </w:p>
        </w:tc>
      </w:tr>
      <w:tr w:rsidR="003A031F" w:rsidRPr="008735AD" w14:paraId="331D3E0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761580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C7AAEF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96992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17DAD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D63D3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A8C222" w14:textId="77777777" w:rsidR="003A031F" w:rsidRPr="008735AD" w:rsidRDefault="003A031F" w:rsidP="0027485E">
            <w:pPr>
              <w:rPr>
                <w:sz w:val="22"/>
                <w:szCs w:val="22"/>
              </w:rPr>
            </w:pPr>
            <w:r w:rsidRPr="008735AD">
              <w:rPr>
                <w:sz w:val="22"/>
                <w:szCs w:val="22"/>
              </w:rPr>
              <w:t>2017 год -0,59</w:t>
            </w:r>
          </w:p>
        </w:tc>
        <w:tc>
          <w:tcPr>
            <w:tcW w:w="1314" w:type="dxa"/>
            <w:vMerge/>
            <w:tcBorders>
              <w:top w:val="nil"/>
              <w:left w:val="single" w:sz="4" w:space="0" w:color="auto"/>
              <w:bottom w:val="single" w:sz="4" w:space="0" w:color="000000"/>
              <w:right w:val="single" w:sz="4" w:space="0" w:color="auto"/>
            </w:tcBorders>
            <w:vAlign w:val="center"/>
            <w:hideMark/>
          </w:tcPr>
          <w:p w14:paraId="1A2C5DF5" w14:textId="77777777" w:rsidR="003A031F" w:rsidRPr="008735AD" w:rsidRDefault="003A031F" w:rsidP="0027485E">
            <w:pPr>
              <w:rPr>
                <w:sz w:val="22"/>
                <w:szCs w:val="22"/>
              </w:rPr>
            </w:pPr>
          </w:p>
        </w:tc>
      </w:tr>
      <w:tr w:rsidR="003A031F" w:rsidRPr="008735AD" w14:paraId="5B0BE85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E2152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511A0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960819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658722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A1FCB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D5D51C" w14:textId="77777777" w:rsidR="003A031F" w:rsidRPr="008735AD" w:rsidRDefault="003A031F" w:rsidP="0027485E">
            <w:pPr>
              <w:rPr>
                <w:sz w:val="22"/>
                <w:szCs w:val="22"/>
              </w:rPr>
            </w:pPr>
            <w:r w:rsidRPr="008735AD">
              <w:rPr>
                <w:sz w:val="22"/>
                <w:szCs w:val="22"/>
              </w:rPr>
              <w:t>2018 год -0,58</w:t>
            </w:r>
          </w:p>
        </w:tc>
        <w:tc>
          <w:tcPr>
            <w:tcW w:w="1314" w:type="dxa"/>
            <w:vMerge/>
            <w:tcBorders>
              <w:top w:val="nil"/>
              <w:left w:val="single" w:sz="4" w:space="0" w:color="auto"/>
              <w:bottom w:val="single" w:sz="4" w:space="0" w:color="000000"/>
              <w:right w:val="single" w:sz="4" w:space="0" w:color="auto"/>
            </w:tcBorders>
            <w:vAlign w:val="center"/>
            <w:hideMark/>
          </w:tcPr>
          <w:p w14:paraId="565D7986" w14:textId="77777777" w:rsidR="003A031F" w:rsidRPr="008735AD" w:rsidRDefault="003A031F" w:rsidP="0027485E">
            <w:pPr>
              <w:rPr>
                <w:sz w:val="22"/>
                <w:szCs w:val="22"/>
              </w:rPr>
            </w:pPr>
          </w:p>
        </w:tc>
      </w:tr>
      <w:tr w:rsidR="003A031F" w:rsidRPr="008735AD" w14:paraId="4C59C90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DC2EB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F8DA4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DBA23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0EC48C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3B0670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6DAA53" w14:textId="77777777" w:rsidR="003A031F" w:rsidRPr="008735AD" w:rsidRDefault="003A031F" w:rsidP="0027485E">
            <w:pPr>
              <w:rPr>
                <w:sz w:val="22"/>
                <w:szCs w:val="22"/>
              </w:rPr>
            </w:pPr>
            <w:r w:rsidRPr="008735AD">
              <w:rPr>
                <w:sz w:val="22"/>
                <w:szCs w:val="22"/>
              </w:rPr>
              <w:t>2019 год - 0,46</w:t>
            </w:r>
          </w:p>
        </w:tc>
        <w:tc>
          <w:tcPr>
            <w:tcW w:w="1314" w:type="dxa"/>
            <w:vMerge/>
            <w:tcBorders>
              <w:top w:val="nil"/>
              <w:left w:val="single" w:sz="4" w:space="0" w:color="auto"/>
              <w:bottom w:val="single" w:sz="4" w:space="0" w:color="000000"/>
              <w:right w:val="single" w:sz="4" w:space="0" w:color="auto"/>
            </w:tcBorders>
            <w:vAlign w:val="center"/>
            <w:hideMark/>
          </w:tcPr>
          <w:p w14:paraId="572BF4C3" w14:textId="77777777" w:rsidR="003A031F" w:rsidRPr="008735AD" w:rsidRDefault="003A031F" w:rsidP="0027485E">
            <w:pPr>
              <w:rPr>
                <w:sz w:val="22"/>
                <w:szCs w:val="22"/>
              </w:rPr>
            </w:pPr>
          </w:p>
        </w:tc>
      </w:tr>
      <w:tr w:rsidR="003A031F" w:rsidRPr="008735AD" w14:paraId="09FF645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82433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58C8B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C187EA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C092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0B3E42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452514" w14:textId="77777777" w:rsidR="003A031F" w:rsidRPr="008735AD" w:rsidRDefault="003A031F" w:rsidP="0027485E">
            <w:pPr>
              <w:rPr>
                <w:sz w:val="22"/>
                <w:szCs w:val="22"/>
              </w:rPr>
            </w:pPr>
            <w:r w:rsidRPr="008735AD">
              <w:rPr>
                <w:sz w:val="22"/>
                <w:szCs w:val="22"/>
              </w:rPr>
              <w:t>2020 год - 0,46</w:t>
            </w:r>
          </w:p>
        </w:tc>
        <w:tc>
          <w:tcPr>
            <w:tcW w:w="1314" w:type="dxa"/>
            <w:vMerge/>
            <w:tcBorders>
              <w:top w:val="nil"/>
              <w:left w:val="single" w:sz="4" w:space="0" w:color="auto"/>
              <w:bottom w:val="single" w:sz="4" w:space="0" w:color="000000"/>
              <w:right w:val="single" w:sz="4" w:space="0" w:color="auto"/>
            </w:tcBorders>
            <w:vAlign w:val="center"/>
            <w:hideMark/>
          </w:tcPr>
          <w:p w14:paraId="57AC59D7" w14:textId="77777777" w:rsidR="003A031F" w:rsidRPr="008735AD" w:rsidRDefault="003A031F" w:rsidP="0027485E">
            <w:pPr>
              <w:rPr>
                <w:sz w:val="22"/>
                <w:szCs w:val="22"/>
              </w:rPr>
            </w:pPr>
          </w:p>
        </w:tc>
      </w:tr>
      <w:tr w:rsidR="003A031F" w:rsidRPr="008735AD" w14:paraId="79F547B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B8881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34A90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E9E573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B85465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E8D55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4C7079" w14:textId="77777777" w:rsidR="003A031F" w:rsidRPr="008735AD" w:rsidRDefault="003A031F" w:rsidP="0027485E">
            <w:pPr>
              <w:rPr>
                <w:sz w:val="22"/>
                <w:szCs w:val="22"/>
              </w:rPr>
            </w:pPr>
            <w:r w:rsidRPr="008735AD">
              <w:rPr>
                <w:sz w:val="22"/>
                <w:szCs w:val="22"/>
              </w:rPr>
              <w:t>2021 год - 0,42</w:t>
            </w:r>
          </w:p>
        </w:tc>
        <w:tc>
          <w:tcPr>
            <w:tcW w:w="1314" w:type="dxa"/>
            <w:vMerge/>
            <w:tcBorders>
              <w:top w:val="nil"/>
              <w:left w:val="single" w:sz="4" w:space="0" w:color="auto"/>
              <w:bottom w:val="single" w:sz="4" w:space="0" w:color="000000"/>
              <w:right w:val="single" w:sz="4" w:space="0" w:color="auto"/>
            </w:tcBorders>
            <w:vAlign w:val="center"/>
            <w:hideMark/>
          </w:tcPr>
          <w:p w14:paraId="7483A8F2" w14:textId="77777777" w:rsidR="003A031F" w:rsidRPr="008735AD" w:rsidRDefault="003A031F" w:rsidP="0027485E">
            <w:pPr>
              <w:rPr>
                <w:sz w:val="22"/>
                <w:szCs w:val="22"/>
              </w:rPr>
            </w:pPr>
          </w:p>
        </w:tc>
      </w:tr>
      <w:tr w:rsidR="003A031F" w:rsidRPr="008735AD" w14:paraId="0FA2BD8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CC543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C70EF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958C1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2C4C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78598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0E656E" w14:textId="77777777" w:rsidR="003A031F" w:rsidRPr="008735AD" w:rsidRDefault="003A031F" w:rsidP="0027485E">
            <w:pPr>
              <w:rPr>
                <w:sz w:val="22"/>
                <w:szCs w:val="22"/>
              </w:rPr>
            </w:pPr>
            <w:r w:rsidRPr="008735AD">
              <w:rPr>
                <w:sz w:val="22"/>
                <w:szCs w:val="22"/>
              </w:rPr>
              <w:t>2022 год -0,37</w:t>
            </w:r>
          </w:p>
        </w:tc>
        <w:tc>
          <w:tcPr>
            <w:tcW w:w="1314" w:type="dxa"/>
            <w:vMerge/>
            <w:tcBorders>
              <w:top w:val="nil"/>
              <w:left w:val="single" w:sz="4" w:space="0" w:color="auto"/>
              <w:bottom w:val="single" w:sz="4" w:space="0" w:color="000000"/>
              <w:right w:val="single" w:sz="4" w:space="0" w:color="auto"/>
            </w:tcBorders>
            <w:vAlign w:val="center"/>
            <w:hideMark/>
          </w:tcPr>
          <w:p w14:paraId="6656164F" w14:textId="77777777" w:rsidR="003A031F" w:rsidRPr="008735AD" w:rsidRDefault="003A031F" w:rsidP="0027485E">
            <w:pPr>
              <w:rPr>
                <w:sz w:val="22"/>
                <w:szCs w:val="22"/>
              </w:rPr>
            </w:pPr>
          </w:p>
        </w:tc>
      </w:tr>
      <w:tr w:rsidR="003A031F" w:rsidRPr="008735AD" w14:paraId="3B98836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14D9BF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64335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131C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C49750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91B91F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BAA2D1" w14:textId="77777777" w:rsidR="003A031F" w:rsidRPr="008735AD" w:rsidRDefault="003A031F" w:rsidP="0027485E">
            <w:pPr>
              <w:rPr>
                <w:sz w:val="22"/>
                <w:szCs w:val="22"/>
              </w:rPr>
            </w:pPr>
            <w:r w:rsidRPr="008735AD">
              <w:rPr>
                <w:sz w:val="22"/>
                <w:szCs w:val="22"/>
              </w:rPr>
              <w:t>2023 год -0,36</w:t>
            </w:r>
          </w:p>
        </w:tc>
        <w:tc>
          <w:tcPr>
            <w:tcW w:w="1314" w:type="dxa"/>
            <w:vMerge/>
            <w:tcBorders>
              <w:top w:val="nil"/>
              <w:left w:val="single" w:sz="4" w:space="0" w:color="auto"/>
              <w:bottom w:val="single" w:sz="4" w:space="0" w:color="000000"/>
              <w:right w:val="single" w:sz="4" w:space="0" w:color="auto"/>
            </w:tcBorders>
            <w:vAlign w:val="center"/>
            <w:hideMark/>
          </w:tcPr>
          <w:p w14:paraId="600504DD" w14:textId="77777777" w:rsidR="003A031F" w:rsidRPr="008735AD" w:rsidRDefault="003A031F" w:rsidP="0027485E">
            <w:pPr>
              <w:rPr>
                <w:sz w:val="22"/>
                <w:szCs w:val="22"/>
              </w:rPr>
            </w:pPr>
          </w:p>
        </w:tc>
      </w:tr>
      <w:tr w:rsidR="003A031F" w:rsidRPr="008735AD" w14:paraId="1ABDC70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F6D11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BFB5F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B5C74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AB18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ADDB66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AB714B" w14:textId="77777777" w:rsidR="003A031F" w:rsidRPr="008735AD" w:rsidRDefault="003A031F" w:rsidP="0027485E">
            <w:pPr>
              <w:rPr>
                <w:sz w:val="22"/>
                <w:szCs w:val="22"/>
              </w:rPr>
            </w:pPr>
            <w:r w:rsidRPr="008735AD">
              <w:rPr>
                <w:sz w:val="22"/>
                <w:szCs w:val="22"/>
              </w:rPr>
              <w:t>2024 год -0,36</w:t>
            </w:r>
          </w:p>
        </w:tc>
        <w:tc>
          <w:tcPr>
            <w:tcW w:w="1314" w:type="dxa"/>
            <w:vMerge/>
            <w:tcBorders>
              <w:top w:val="nil"/>
              <w:left w:val="single" w:sz="4" w:space="0" w:color="auto"/>
              <w:bottom w:val="single" w:sz="4" w:space="0" w:color="000000"/>
              <w:right w:val="single" w:sz="4" w:space="0" w:color="auto"/>
            </w:tcBorders>
            <w:vAlign w:val="center"/>
            <w:hideMark/>
          </w:tcPr>
          <w:p w14:paraId="2A264F52" w14:textId="77777777" w:rsidR="003A031F" w:rsidRPr="008735AD" w:rsidRDefault="003A031F" w:rsidP="0027485E">
            <w:pPr>
              <w:rPr>
                <w:sz w:val="22"/>
                <w:szCs w:val="22"/>
              </w:rPr>
            </w:pPr>
          </w:p>
        </w:tc>
      </w:tr>
      <w:tr w:rsidR="003A031F" w:rsidRPr="008735AD" w14:paraId="066B24A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89CB0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A3FE50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0420AA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09F324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657F16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6D4FE0B" w14:textId="77777777" w:rsidR="003A031F" w:rsidRPr="008735AD" w:rsidRDefault="003A031F" w:rsidP="0027485E">
            <w:pPr>
              <w:rPr>
                <w:sz w:val="22"/>
                <w:szCs w:val="22"/>
              </w:rPr>
            </w:pPr>
            <w:r w:rsidRPr="008735AD">
              <w:rPr>
                <w:sz w:val="22"/>
                <w:szCs w:val="22"/>
              </w:rPr>
              <w:t>2025 год - 0,40</w:t>
            </w:r>
          </w:p>
        </w:tc>
        <w:tc>
          <w:tcPr>
            <w:tcW w:w="1314" w:type="dxa"/>
            <w:vMerge/>
            <w:tcBorders>
              <w:top w:val="nil"/>
              <w:left w:val="single" w:sz="4" w:space="0" w:color="auto"/>
              <w:bottom w:val="single" w:sz="4" w:space="0" w:color="000000"/>
              <w:right w:val="single" w:sz="4" w:space="0" w:color="auto"/>
            </w:tcBorders>
            <w:vAlign w:val="center"/>
            <w:hideMark/>
          </w:tcPr>
          <w:p w14:paraId="4422CEFA" w14:textId="77777777" w:rsidR="003A031F" w:rsidRPr="008735AD" w:rsidRDefault="003A031F" w:rsidP="0027485E">
            <w:pPr>
              <w:rPr>
                <w:sz w:val="22"/>
                <w:szCs w:val="22"/>
              </w:rPr>
            </w:pPr>
          </w:p>
        </w:tc>
      </w:tr>
      <w:tr w:rsidR="003A031F" w:rsidRPr="008735AD" w14:paraId="3CA247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69568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2A81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CB78F6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90626C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0AACD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964479" w14:textId="77777777" w:rsidR="003A031F" w:rsidRPr="008735AD" w:rsidRDefault="003A031F" w:rsidP="0027485E">
            <w:pPr>
              <w:rPr>
                <w:sz w:val="22"/>
                <w:szCs w:val="22"/>
              </w:rPr>
            </w:pPr>
            <w:r w:rsidRPr="008735AD">
              <w:rPr>
                <w:sz w:val="22"/>
                <w:szCs w:val="22"/>
              </w:rPr>
              <w:t>2026 год - 0,39</w:t>
            </w:r>
          </w:p>
        </w:tc>
        <w:tc>
          <w:tcPr>
            <w:tcW w:w="1314" w:type="dxa"/>
            <w:vMerge/>
            <w:tcBorders>
              <w:top w:val="nil"/>
              <w:left w:val="single" w:sz="4" w:space="0" w:color="auto"/>
              <w:bottom w:val="single" w:sz="4" w:space="0" w:color="000000"/>
              <w:right w:val="single" w:sz="4" w:space="0" w:color="auto"/>
            </w:tcBorders>
            <w:vAlign w:val="center"/>
            <w:hideMark/>
          </w:tcPr>
          <w:p w14:paraId="6FCD938C" w14:textId="77777777" w:rsidR="003A031F" w:rsidRPr="008735AD" w:rsidRDefault="003A031F" w:rsidP="0027485E">
            <w:pPr>
              <w:rPr>
                <w:sz w:val="22"/>
                <w:szCs w:val="22"/>
              </w:rPr>
            </w:pPr>
          </w:p>
        </w:tc>
      </w:tr>
      <w:tr w:rsidR="003A031F" w:rsidRPr="008735AD" w14:paraId="3511D8F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9F3F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4DCE0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E528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93D4D5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FCCD04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602809" w14:textId="77777777" w:rsidR="003A031F" w:rsidRPr="008735AD" w:rsidRDefault="003A031F" w:rsidP="0027485E">
            <w:pPr>
              <w:rPr>
                <w:sz w:val="22"/>
                <w:szCs w:val="22"/>
              </w:rPr>
            </w:pPr>
            <w:r w:rsidRPr="008735AD">
              <w:rPr>
                <w:sz w:val="22"/>
                <w:szCs w:val="22"/>
              </w:rPr>
              <w:t>2027 год-0,38</w:t>
            </w:r>
          </w:p>
        </w:tc>
        <w:tc>
          <w:tcPr>
            <w:tcW w:w="1314" w:type="dxa"/>
            <w:vMerge/>
            <w:tcBorders>
              <w:top w:val="nil"/>
              <w:left w:val="single" w:sz="4" w:space="0" w:color="auto"/>
              <w:bottom w:val="single" w:sz="4" w:space="0" w:color="000000"/>
              <w:right w:val="single" w:sz="4" w:space="0" w:color="auto"/>
            </w:tcBorders>
            <w:vAlign w:val="center"/>
            <w:hideMark/>
          </w:tcPr>
          <w:p w14:paraId="36ECCA18" w14:textId="77777777" w:rsidR="003A031F" w:rsidRPr="008735AD" w:rsidRDefault="003A031F" w:rsidP="0027485E">
            <w:pPr>
              <w:rPr>
                <w:sz w:val="22"/>
                <w:szCs w:val="22"/>
              </w:rPr>
            </w:pPr>
          </w:p>
        </w:tc>
      </w:tr>
      <w:tr w:rsidR="003A031F" w:rsidRPr="008735AD" w14:paraId="37A7380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BDDBF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6AD6BB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09965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8DA034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BD0C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5A18D17" w14:textId="77777777" w:rsidR="003A031F" w:rsidRPr="008735AD" w:rsidRDefault="003A031F" w:rsidP="0027485E">
            <w:pPr>
              <w:rPr>
                <w:sz w:val="22"/>
                <w:szCs w:val="22"/>
              </w:rPr>
            </w:pPr>
            <w:r w:rsidRPr="008735AD">
              <w:rPr>
                <w:sz w:val="22"/>
                <w:szCs w:val="22"/>
              </w:rPr>
              <w:t>2028 год-0,37</w:t>
            </w:r>
          </w:p>
        </w:tc>
        <w:tc>
          <w:tcPr>
            <w:tcW w:w="1314" w:type="dxa"/>
            <w:vMerge/>
            <w:tcBorders>
              <w:top w:val="nil"/>
              <w:left w:val="single" w:sz="4" w:space="0" w:color="auto"/>
              <w:bottom w:val="single" w:sz="4" w:space="0" w:color="000000"/>
              <w:right w:val="single" w:sz="4" w:space="0" w:color="auto"/>
            </w:tcBorders>
            <w:vAlign w:val="center"/>
            <w:hideMark/>
          </w:tcPr>
          <w:p w14:paraId="21AE52B2" w14:textId="77777777" w:rsidR="003A031F" w:rsidRPr="008735AD" w:rsidRDefault="003A031F" w:rsidP="0027485E">
            <w:pPr>
              <w:rPr>
                <w:sz w:val="22"/>
                <w:szCs w:val="22"/>
              </w:rPr>
            </w:pPr>
          </w:p>
        </w:tc>
      </w:tr>
      <w:tr w:rsidR="003A031F" w:rsidRPr="008735AD" w14:paraId="1760B5B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1C40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EFBCE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2F23D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7DD55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6EC20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4164255" w14:textId="77777777" w:rsidR="003A031F" w:rsidRPr="008735AD" w:rsidRDefault="003A031F" w:rsidP="0027485E">
            <w:pPr>
              <w:rPr>
                <w:sz w:val="22"/>
                <w:szCs w:val="22"/>
              </w:rPr>
            </w:pPr>
            <w:r w:rsidRPr="008735AD">
              <w:rPr>
                <w:sz w:val="22"/>
                <w:szCs w:val="22"/>
              </w:rPr>
              <w:t>2029 год-0,35</w:t>
            </w:r>
          </w:p>
        </w:tc>
        <w:tc>
          <w:tcPr>
            <w:tcW w:w="1314" w:type="dxa"/>
            <w:vMerge/>
            <w:tcBorders>
              <w:top w:val="nil"/>
              <w:left w:val="single" w:sz="4" w:space="0" w:color="auto"/>
              <w:bottom w:val="single" w:sz="4" w:space="0" w:color="000000"/>
              <w:right w:val="single" w:sz="4" w:space="0" w:color="auto"/>
            </w:tcBorders>
            <w:vAlign w:val="center"/>
            <w:hideMark/>
          </w:tcPr>
          <w:p w14:paraId="14FBB523" w14:textId="77777777" w:rsidR="003A031F" w:rsidRPr="008735AD" w:rsidRDefault="003A031F" w:rsidP="0027485E">
            <w:pPr>
              <w:rPr>
                <w:sz w:val="22"/>
                <w:szCs w:val="22"/>
              </w:rPr>
            </w:pPr>
          </w:p>
        </w:tc>
      </w:tr>
      <w:tr w:rsidR="003A031F" w:rsidRPr="008735AD" w14:paraId="78D2964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28EC1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F57BA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494AA8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65ECB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DA322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5F2D7D" w14:textId="77777777" w:rsidR="003A031F" w:rsidRPr="008735AD" w:rsidRDefault="003A031F" w:rsidP="0027485E">
            <w:pPr>
              <w:rPr>
                <w:sz w:val="22"/>
                <w:szCs w:val="22"/>
              </w:rPr>
            </w:pPr>
            <w:r w:rsidRPr="008735AD">
              <w:rPr>
                <w:sz w:val="22"/>
                <w:szCs w:val="22"/>
              </w:rPr>
              <w:t>2030 год-0,35</w:t>
            </w:r>
          </w:p>
        </w:tc>
        <w:tc>
          <w:tcPr>
            <w:tcW w:w="1314" w:type="dxa"/>
            <w:vMerge/>
            <w:tcBorders>
              <w:top w:val="nil"/>
              <w:left w:val="single" w:sz="4" w:space="0" w:color="auto"/>
              <w:bottom w:val="single" w:sz="4" w:space="0" w:color="000000"/>
              <w:right w:val="single" w:sz="4" w:space="0" w:color="auto"/>
            </w:tcBorders>
            <w:vAlign w:val="center"/>
            <w:hideMark/>
          </w:tcPr>
          <w:p w14:paraId="0C60CE2F" w14:textId="77777777" w:rsidR="003A031F" w:rsidRPr="008735AD" w:rsidRDefault="003A031F" w:rsidP="0027485E">
            <w:pPr>
              <w:rPr>
                <w:sz w:val="22"/>
                <w:szCs w:val="22"/>
              </w:rPr>
            </w:pPr>
          </w:p>
        </w:tc>
      </w:tr>
      <w:tr w:rsidR="003A031F" w:rsidRPr="008735AD" w14:paraId="7B438E9A" w14:textId="77777777" w:rsidTr="0027485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41DBD3E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95DCC2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E6D5E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DE143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6B95A9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D534F0" w14:textId="77777777" w:rsidR="003A031F" w:rsidRPr="008735AD" w:rsidRDefault="003A031F" w:rsidP="0027485E">
            <w:pPr>
              <w:rPr>
                <w:sz w:val="22"/>
                <w:szCs w:val="22"/>
              </w:rPr>
            </w:pPr>
            <w:r w:rsidRPr="008735AD">
              <w:rPr>
                <w:sz w:val="22"/>
                <w:szCs w:val="22"/>
              </w:rPr>
              <w:t>природный газ,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215CAC1D" w14:textId="77777777" w:rsidR="003A031F" w:rsidRPr="008735AD" w:rsidRDefault="003A031F" w:rsidP="0027485E">
            <w:pPr>
              <w:rPr>
                <w:sz w:val="22"/>
                <w:szCs w:val="22"/>
              </w:rPr>
            </w:pPr>
          </w:p>
        </w:tc>
      </w:tr>
      <w:tr w:rsidR="003A031F" w:rsidRPr="008735AD" w14:paraId="6A6954F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C2A1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AB5F4C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17B8D3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BE66A6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18CB3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E07CDE" w14:textId="77777777" w:rsidR="003A031F" w:rsidRPr="008735AD" w:rsidRDefault="003A031F" w:rsidP="0027485E">
            <w:pPr>
              <w:rPr>
                <w:sz w:val="22"/>
                <w:szCs w:val="22"/>
              </w:rPr>
            </w:pPr>
            <w:r w:rsidRPr="008735AD">
              <w:rPr>
                <w:sz w:val="22"/>
                <w:szCs w:val="22"/>
              </w:rPr>
              <w:t>2015 год -5,3</w:t>
            </w:r>
          </w:p>
        </w:tc>
        <w:tc>
          <w:tcPr>
            <w:tcW w:w="1314" w:type="dxa"/>
            <w:vMerge/>
            <w:tcBorders>
              <w:top w:val="nil"/>
              <w:left w:val="single" w:sz="4" w:space="0" w:color="auto"/>
              <w:bottom w:val="single" w:sz="4" w:space="0" w:color="000000"/>
              <w:right w:val="single" w:sz="4" w:space="0" w:color="auto"/>
            </w:tcBorders>
            <w:vAlign w:val="center"/>
            <w:hideMark/>
          </w:tcPr>
          <w:p w14:paraId="282339B3" w14:textId="77777777" w:rsidR="003A031F" w:rsidRPr="008735AD" w:rsidRDefault="003A031F" w:rsidP="0027485E">
            <w:pPr>
              <w:rPr>
                <w:sz w:val="22"/>
                <w:szCs w:val="22"/>
              </w:rPr>
            </w:pPr>
          </w:p>
        </w:tc>
      </w:tr>
      <w:tr w:rsidR="003A031F" w:rsidRPr="008735AD" w14:paraId="2B35269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5EDE99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2624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65B21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6CD37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2F9A3A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06DC82" w14:textId="77777777" w:rsidR="003A031F" w:rsidRPr="008735AD" w:rsidRDefault="003A031F" w:rsidP="0027485E">
            <w:pPr>
              <w:rPr>
                <w:sz w:val="22"/>
                <w:szCs w:val="22"/>
              </w:rPr>
            </w:pPr>
            <w:r w:rsidRPr="008735AD">
              <w:rPr>
                <w:sz w:val="22"/>
                <w:szCs w:val="22"/>
              </w:rPr>
              <w:t>2016 год-5,9</w:t>
            </w:r>
          </w:p>
        </w:tc>
        <w:tc>
          <w:tcPr>
            <w:tcW w:w="1314" w:type="dxa"/>
            <w:vMerge/>
            <w:tcBorders>
              <w:top w:val="nil"/>
              <w:left w:val="single" w:sz="4" w:space="0" w:color="auto"/>
              <w:bottom w:val="single" w:sz="4" w:space="0" w:color="000000"/>
              <w:right w:val="single" w:sz="4" w:space="0" w:color="auto"/>
            </w:tcBorders>
            <w:vAlign w:val="center"/>
            <w:hideMark/>
          </w:tcPr>
          <w:p w14:paraId="28464797" w14:textId="77777777" w:rsidR="003A031F" w:rsidRPr="008735AD" w:rsidRDefault="003A031F" w:rsidP="0027485E">
            <w:pPr>
              <w:rPr>
                <w:sz w:val="22"/>
                <w:szCs w:val="22"/>
              </w:rPr>
            </w:pPr>
          </w:p>
        </w:tc>
      </w:tr>
      <w:tr w:rsidR="003A031F" w:rsidRPr="008735AD" w14:paraId="57A3434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16A50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CC5070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AAA3E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5FB0E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11BC9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7DF688" w14:textId="77777777" w:rsidR="003A031F" w:rsidRPr="008735AD" w:rsidRDefault="003A031F" w:rsidP="0027485E">
            <w:pPr>
              <w:rPr>
                <w:sz w:val="22"/>
                <w:szCs w:val="22"/>
              </w:rPr>
            </w:pPr>
            <w:r w:rsidRPr="008735AD">
              <w:rPr>
                <w:sz w:val="22"/>
                <w:szCs w:val="22"/>
              </w:rPr>
              <w:t>2017 год -5,5</w:t>
            </w:r>
          </w:p>
        </w:tc>
        <w:tc>
          <w:tcPr>
            <w:tcW w:w="1314" w:type="dxa"/>
            <w:vMerge/>
            <w:tcBorders>
              <w:top w:val="nil"/>
              <w:left w:val="single" w:sz="4" w:space="0" w:color="auto"/>
              <w:bottom w:val="single" w:sz="4" w:space="0" w:color="000000"/>
              <w:right w:val="single" w:sz="4" w:space="0" w:color="auto"/>
            </w:tcBorders>
            <w:vAlign w:val="center"/>
            <w:hideMark/>
          </w:tcPr>
          <w:p w14:paraId="02677FEC" w14:textId="77777777" w:rsidR="003A031F" w:rsidRPr="008735AD" w:rsidRDefault="003A031F" w:rsidP="0027485E">
            <w:pPr>
              <w:rPr>
                <w:sz w:val="22"/>
                <w:szCs w:val="22"/>
              </w:rPr>
            </w:pPr>
          </w:p>
        </w:tc>
      </w:tr>
      <w:tr w:rsidR="003A031F" w:rsidRPr="008735AD" w14:paraId="07E1DAF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D58934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17A44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806E1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B0DBE6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4DA97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6A2700" w14:textId="77777777" w:rsidR="003A031F" w:rsidRPr="008735AD" w:rsidRDefault="003A031F" w:rsidP="0027485E">
            <w:pPr>
              <w:rPr>
                <w:sz w:val="22"/>
                <w:szCs w:val="22"/>
              </w:rPr>
            </w:pPr>
            <w:r w:rsidRPr="008735AD">
              <w:rPr>
                <w:sz w:val="22"/>
                <w:szCs w:val="22"/>
              </w:rPr>
              <w:t>2018 год -5,4</w:t>
            </w:r>
          </w:p>
        </w:tc>
        <w:tc>
          <w:tcPr>
            <w:tcW w:w="1314" w:type="dxa"/>
            <w:vMerge/>
            <w:tcBorders>
              <w:top w:val="nil"/>
              <w:left w:val="single" w:sz="4" w:space="0" w:color="auto"/>
              <w:bottom w:val="single" w:sz="4" w:space="0" w:color="000000"/>
              <w:right w:val="single" w:sz="4" w:space="0" w:color="auto"/>
            </w:tcBorders>
            <w:vAlign w:val="center"/>
            <w:hideMark/>
          </w:tcPr>
          <w:p w14:paraId="6A66E165" w14:textId="77777777" w:rsidR="003A031F" w:rsidRPr="008735AD" w:rsidRDefault="003A031F" w:rsidP="0027485E">
            <w:pPr>
              <w:rPr>
                <w:sz w:val="22"/>
                <w:szCs w:val="22"/>
              </w:rPr>
            </w:pPr>
          </w:p>
        </w:tc>
      </w:tr>
      <w:tr w:rsidR="003A031F" w:rsidRPr="008735AD" w14:paraId="0A11CFB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996E6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F2D1BE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93D5C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27C952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7392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B7BB9F" w14:textId="77777777" w:rsidR="003A031F" w:rsidRPr="008735AD" w:rsidRDefault="003A031F" w:rsidP="0027485E">
            <w:pPr>
              <w:rPr>
                <w:sz w:val="22"/>
                <w:szCs w:val="22"/>
              </w:rPr>
            </w:pPr>
            <w:r w:rsidRPr="008735AD">
              <w:rPr>
                <w:sz w:val="22"/>
                <w:szCs w:val="22"/>
              </w:rPr>
              <w:t>2019 год - 5,6</w:t>
            </w:r>
          </w:p>
        </w:tc>
        <w:tc>
          <w:tcPr>
            <w:tcW w:w="1314" w:type="dxa"/>
            <w:vMerge/>
            <w:tcBorders>
              <w:top w:val="nil"/>
              <w:left w:val="single" w:sz="4" w:space="0" w:color="auto"/>
              <w:bottom w:val="single" w:sz="4" w:space="0" w:color="000000"/>
              <w:right w:val="single" w:sz="4" w:space="0" w:color="auto"/>
            </w:tcBorders>
            <w:vAlign w:val="center"/>
            <w:hideMark/>
          </w:tcPr>
          <w:p w14:paraId="7FA578A2" w14:textId="77777777" w:rsidR="003A031F" w:rsidRPr="008735AD" w:rsidRDefault="003A031F" w:rsidP="0027485E">
            <w:pPr>
              <w:rPr>
                <w:sz w:val="22"/>
                <w:szCs w:val="22"/>
              </w:rPr>
            </w:pPr>
          </w:p>
        </w:tc>
      </w:tr>
      <w:tr w:rsidR="003A031F" w:rsidRPr="008735AD" w14:paraId="175B9B6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59A86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29EF90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7C4211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3634E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97D7E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41D6D6" w14:textId="77777777" w:rsidR="003A031F" w:rsidRPr="008735AD" w:rsidRDefault="003A031F" w:rsidP="0027485E">
            <w:pPr>
              <w:rPr>
                <w:sz w:val="22"/>
                <w:szCs w:val="22"/>
              </w:rPr>
            </w:pPr>
            <w:r w:rsidRPr="008735AD">
              <w:rPr>
                <w:sz w:val="22"/>
                <w:szCs w:val="22"/>
              </w:rPr>
              <w:t>2020 год - 5,8</w:t>
            </w:r>
          </w:p>
        </w:tc>
        <w:tc>
          <w:tcPr>
            <w:tcW w:w="1314" w:type="dxa"/>
            <w:vMerge/>
            <w:tcBorders>
              <w:top w:val="nil"/>
              <w:left w:val="single" w:sz="4" w:space="0" w:color="auto"/>
              <w:bottom w:val="single" w:sz="4" w:space="0" w:color="000000"/>
              <w:right w:val="single" w:sz="4" w:space="0" w:color="auto"/>
            </w:tcBorders>
            <w:vAlign w:val="center"/>
            <w:hideMark/>
          </w:tcPr>
          <w:p w14:paraId="50DBB27F" w14:textId="77777777" w:rsidR="003A031F" w:rsidRPr="008735AD" w:rsidRDefault="003A031F" w:rsidP="0027485E">
            <w:pPr>
              <w:rPr>
                <w:sz w:val="22"/>
                <w:szCs w:val="22"/>
              </w:rPr>
            </w:pPr>
          </w:p>
        </w:tc>
      </w:tr>
      <w:tr w:rsidR="003A031F" w:rsidRPr="008735AD" w14:paraId="6763A70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65ECD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3C3BA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EC8D14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91079D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81DFA2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13737A" w14:textId="77777777" w:rsidR="003A031F" w:rsidRPr="008735AD" w:rsidRDefault="003A031F" w:rsidP="0027485E">
            <w:pPr>
              <w:rPr>
                <w:sz w:val="22"/>
                <w:szCs w:val="22"/>
              </w:rPr>
            </w:pPr>
            <w:r w:rsidRPr="008735AD">
              <w:rPr>
                <w:sz w:val="22"/>
                <w:szCs w:val="22"/>
              </w:rPr>
              <w:t>2021 год - 6,8</w:t>
            </w:r>
          </w:p>
        </w:tc>
        <w:tc>
          <w:tcPr>
            <w:tcW w:w="1314" w:type="dxa"/>
            <w:vMerge/>
            <w:tcBorders>
              <w:top w:val="nil"/>
              <w:left w:val="single" w:sz="4" w:space="0" w:color="auto"/>
              <w:bottom w:val="single" w:sz="4" w:space="0" w:color="000000"/>
              <w:right w:val="single" w:sz="4" w:space="0" w:color="auto"/>
            </w:tcBorders>
            <w:vAlign w:val="center"/>
            <w:hideMark/>
          </w:tcPr>
          <w:p w14:paraId="7241F512" w14:textId="77777777" w:rsidR="003A031F" w:rsidRPr="008735AD" w:rsidRDefault="003A031F" w:rsidP="0027485E">
            <w:pPr>
              <w:rPr>
                <w:sz w:val="22"/>
                <w:szCs w:val="22"/>
              </w:rPr>
            </w:pPr>
          </w:p>
        </w:tc>
      </w:tr>
      <w:tr w:rsidR="003A031F" w:rsidRPr="008735AD" w14:paraId="2FD4323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0AA7C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D2818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ABF55B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48CA4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854D2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EE9E74" w14:textId="77777777" w:rsidR="003A031F" w:rsidRPr="008735AD" w:rsidRDefault="003A031F" w:rsidP="0027485E">
            <w:pPr>
              <w:rPr>
                <w:sz w:val="22"/>
                <w:szCs w:val="22"/>
              </w:rPr>
            </w:pPr>
            <w:r w:rsidRPr="008735AD">
              <w:rPr>
                <w:sz w:val="22"/>
                <w:szCs w:val="22"/>
              </w:rPr>
              <w:t>2022 год -6,8</w:t>
            </w:r>
          </w:p>
        </w:tc>
        <w:tc>
          <w:tcPr>
            <w:tcW w:w="1314" w:type="dxa"/>
            <w:vMerge/>
            <w:tcBorders>
              <w:top w:val="nil"/>
              <w:left w:val="single" w:sz="4" w:space="0" w:color="auto"/>
              <w:bottom w:val="single" w:sz="4" w:space="0" w:color="000000"/>
              <w:right w:val="single" w:sz="4" w:space="0" w:color="auto"/>
            </w:tcBorders>
            <w:vAlign w:val="center"/>
            <w:hideMark/>
          </w:tcPr>
          <w:p w14:paraId="09417939" w14:textId="77777777" w:rsidR="003A031F" w:rsidRPr="008735AD" w:rsidRDefault="003A031F" w:rsidP="0027485E">
            <w:pPr>
              <w:rPr>
                <w:sz w:val="22"/>
                <w:szCs w:val="22"/>
              </w:rPr>
            </w:pPr>
          </w:p>
        </w:tc>
      </w:tr>
      <w:tr w:rsidR="003A031F" w:rsidRPr="008735AD" w14:paraId="4D4DF19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A97056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B80F3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62BE0E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C5F114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62675B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7F75D5" w14:textId="77777777" w:rsidR="003A031F" w:rsidRPr="008735AD" w:rsidRDefault="003A031F" w:rsidP="0027485E">
            <w:pPr>
              <w:rPr>
                <w:sz w:val="22"/>
                <w:szCs w:val="22"/>
              </w:rPr>
            </w:pPr>
            <w:r w:rsidRPr="008735AD">
              <w:rPr>
                <w:sz w:val="22"/>
                <w:szCs w:val="22"/>
              </w:rPr>
              <w:t>2023 год -6,8</w:t>
            </w:r>
          </w:p>
        </w:tc>
        <w:tc>
          <w:tcPr>
            <w:tcW w:w="1314" w:type="dxa"/>
            <w:vMerge/>
            <w:tcBorders>
              <w:top w:val="nil"/>
              <w:left w:val="single" w:sz="4" w:space="0" w:color="auto"/>
              <w:bottom w:val="single" w:sz="4" w:space="0" w:color="000000"/>
              <w:right w:val="single" w:sz="4" w:space="0" w:color="auto"/>
            </w:tcBorders>
            <w:vAlign w:val="center"/>
            <w:hideMark/>
          </w:tcPr>
          <w:p w14:paraId="10D81944" w14:textId="77777777" w:rsidR="003A031F" w:rsidRPr="008735AD" w:rsidRDefault="003A031F" w:rsidP="0027485E">
            <w:pPr>
              <w:rPr>
                <w:sz w:val="22"/>
                <w:szCs w:val="22"/>
              </w:rPr>
            </w:pPr>
          </w:p>
        </w:tc>
      </w:tr>
      <w:tr w:rsidR="003A031F" w:rsidRPr="008735AD" w14:paraId="7343412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3AD8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8E610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2D65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B8946F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75073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A1ADE2" w14:textId="77777777" w:rsidR="003A031F" w:rsidRPr="008735AD" w:rsidRDefault="003A031F" w:rsidP="0027485E">
            <w:pPr>
              <w:rPr>
                <w:sz w:val="22"/>
                <w:szCs w:val="22"/>
              </w:rPr>
            </w:pPr>
            <w:r w:rsidRPr="008735AD">
              <w:rPr>
                <w:sz w:val="22"/>
                <w:szCs w:val="22"/>
              </w:rPr>
              <w:t>2024 год -6,5</w:t>
            </w:r>
          </w:p>
        </w:tc>
        <w:tc>
          <w:tcPr>
            <w:tcW w:w="1314" w:type="dxa"/>
            <w:vMerge/>
            <w:tcBorders>
              <w:top w:val="nil"/>
              <w:left w:val="single" w:sz="4" w:space="0" w:color="auto"/>
              <w:bottom w:val="single" w:sz="4" w:space="0" w:color="000000"/>
              <w:right w:val="single" w:sz="4" w:space="0" w:color="auto"/>
            </w:tcBorders>
            <w:vAlign w:val="center"/>
            <w:hideMark/>
          </w:tcPr>
          <w:p w14:paraId="75986AB9" w14:textId="77777777" w:rsidR="003A031F" w:rsidRPr="008735AD" w:rsidRDefault="003A031F" w:rsidP="0027485E">
            <w:pPr>
              <w:rPr>
                <w:sz w:val="22"/>
                <w:szCs w:val="22"/>
              </w:rPr>
            </w:pPr>
          </w:p>
        </w:tc>
      </w:tr>
      <w:tr w:rsidR="003A031F" w:rsidRPr="008735AD" w14:paraId="21F97B5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2852D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FF90F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696C3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691F9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4EDEB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66D8B5" w14:textId="77777777" w:rsidR="003A031F" w:rsidRPr="008735AD" w:rsidRDefault="003A031F" w:rsidP="0027485E">
            <w:pPr>
              <w:rPr>
                <w:sz w:val="22"/>
                <w:szCs w:val="22"/>
              </w:rPr>
            </w:pPr>
            <w:r w:rsidRPr="008735AD">
              <w:rPr>
                <w:sz w:val="22"/>
                <w:szCs w:val="22"/>
              </w:rPr>
              <w:t>2025 год - 5,7</w:t>
            </w:r>
          </w:p>
        </w:tc>
        <w:tc>
          <w:tcPr>
            <w:tcW w:w="1314" w:type="dxa"/>
            <w:vMerge/>
            <w:tcBorders>
              <w:top w:val="nil"/>
              <w:left w:val="single" w:sz="4" w:space="0" w:color="auto"/>
              <w:bottom w:val="single" w:sz="4" w:space="0" w:color="000000"/>
              <w:right w:val="single" w:sz="4" w:space="0" w:color="auto"/>
            </w:tcBorders>
            <w:vAlign w:val="center"/>
            <w:hideMark/>
          </w:tcPr>
          <w:p w14:paraId="52946527" w14:textId="77777777" w:rsidR="003A031F" w:rsidRPr="008735AD" w:rsidRDefault="003A031F" w:rsidP="0027485E">
            <w:pPr>
              <w:rPr>
                <w:sz w:val="22"/>
                <w:szCs w:val="22"/>
              </w:rPr>
            </w:pPr>
          </w:p>
        </w:tc>
      </w:tr>
      <w:tr w:rsidR="003A031F" w:rsidRPr="008735AD" w14:paraId="5FD9FAD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AFE4B5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89E31E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7ED8CB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3B1BF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9ADDA3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D99E60B" w14:textId="77777777" w:rsidR="003A031F" w:rsidRPr="008735AD" w:rsidRDefault="003A031F" w:rsidP="0027485E">
            <w:pPr>
              <w:rPr>
                <w:sz w:val="22"/>
                <w:szCs w:val="22"/>
              </w:rPr>
            </w:pPr>
            <w:r w:rsidRPr="008735AD">
              <w:rPr>
                <w:sz w:val="22"/>
                <w:szCs w:val="22"/>
              </w:rPr>
              <w:t>2026 год - 5,8</w:t>
            </w:r>
          </w:p>
        </w:tc>
        <w:tc>
          <w:tcPr>
            <w:tcW w:w="1314" w:type="dxa"/>
            <w:vMerge/>
            <w:tcBorders>
              <w:top w:val="nil"/>
              <w:left w:val="single" w:sz="4" w:space="0" w:color="auto"/>
              <w:bottom w:val="single" w:sz="4" w:space="0" w:color="000000"/>
              <w:right w:val="single" w:sz="4" w:space="0" w:color="auto"/>
            </w:tcBorders>
            <w:vAlign w:val="center"/>
            <w:hideMark/>
          </w:tcPr>
          <w:p w14:paraId="441B2151" w14:textId="77777777" w:rsidR="003A031F" w:rsidRPr="008735AD" w:rsidRDefault="003A031F" w:rsidP="0027485E">
            <w:pPr>
              <w:rPr>
                <w:sz w:val="22"/>
                <w:szCs w:val="22"/>
              </w:rPr>
            </w:pPr>
          </w:p>
        </w:tc>
      </w:tr>
      <w:tr w:rsidR="003A031F" w:rsidRPr="008735AD" w14:paraId="21D5B79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79D3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AD8F6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62C08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81B72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F5CAD3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6DBA20" w14:textId="77777777" w:rsidR="003A031F" w:rsidRPr="008735AD" w:rsidRDefault="003A031F" w:rsidP="0027485E">
            <w:pPr>
              <w:rPr>
                <w:sz w:val="22"/>
                <w:szCs w:val="22"/>
              </w:rPr>
            </w:pPr>
            <w:r w:rsidRPr="008735AD">
              <w:rPr>
                <w:sz w:val="22"/>
                <w:szCs w:val="22"/>
              </w:rPr>
              <w:t>2027 год - 5,9</w:t>
            </w:r>
          </w:p>
        </w:tc>
        <w:tc>
          <w:tcPr>
            <w:tcW w:w="1314" w:type="dxa"/>
            <w:vMerge/>
            <w:tcBorders>
              <w:top w:val="nil"/>
              <w:left w:val="single" w:sz="4" w:space="0" w:color="auto"/>
              <w:bottom w:val="single" w:sz="4" w:space="0" w:color="000000"/>
              <w:right w:val="single" w:sz="4" w:space="0" w:color="auto"/>
            </w:tcBorders>
            <w:vAlign w:val="center"/>
            <w:hideMark/>
          </w:tcPr>
          <w:p w14:paraId="598A185E" w14:textId="77777777" w:rsidR="003A031F" w:rsidRPr="008735AD" w:rsidRDefault="003A031F" w:rsidP="0027485E">
            <w:pPr>
              <w:rPr>
                <w:sz w:val="22"/>
                <w:szCs w:val="22"/>
              </w:rPr>
            </w:pPr>
          </w:p>
        </w:tc>
      </w:tr>
      <w:tr w:rsidR="003A031F" w:rsidRPr="008735AD" w14:paraId="5096987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F04BA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9444C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1F55B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F283C0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92A2C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7B2014" w14:textId="77777777" w:rsidR="003A031F" w:rsidRPr="008735AD" w:rsidRDefault="003A031F" w:rsidP="0027485E">
            <w:pPr>
              <w:rPr>
                <w:sz w:val="22"/>
                <w:szCs w:val="22"/>
              </w:rPr>
            </w:pPr>
            <w:r w:rsidRPr="008735AD">
              <w:rPr>
                <w:sz w:val="22"/>
                <w:szCs w:val="22"/>
              </w:rPr>
              <w:t>2028 год - 6,0</w:t>
            </w:r>
          </w:p>
        </w:tc>
        <w:tc>
          <w:tcPr>
            <w:tcW w:w="1314" w:type="dxa"/>
            <w:vMerge/>
            <w:tcBorders>
              <w:top w:val="nil"/>
              <w:left w:val="single" w:sz="4" w:space="0" w:color="auto"/>
              <w:bottom w:val="single" w:sz="4" w:space="0" w:color="000000"/>
              <w:right w:val="single" w:sz="4" w:space="0" w:color="auto"/>
            </w:tcBorders>
            <w:vAlign w:val="center"/>
            <w:hideMark/>
          </w:tcPr>
          <w:p w14:paraId="0F8A882B" w14:textId="77777777" w:rsidR="003A031F" w:rsidRPr="008735AD" w:rsidRDefault="003A031F" w:rsidP="0027485E">
            <w:pPr>
              <w:rPr>
                <w:sz w:val="22"/>
                <w:szCs w:val="22"/>
              </w:rPr>
            </w:pPr>
          </w:p>
        </w:tc>
      </w:tr>
      <w:tr w:rsidR="003A031F" w:rsidRPr="008735AD" w14:paraId="2132C48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C64B61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EAAA9E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44423E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5226F3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510AB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7D171D" w14:textId="77777777" w:rsidR="003A031F" w:rsidRPr="008735AD" w:rsidRDefault="003A031F" w:rsidP="0027485E">
            <w:pPr>
              <w:rPr>
                <w:sz w:val="22"/>
                <w:szCs w:val="22"/>
              </w:rPr>
            </w:pPr>
            <w:r w:rsidRPr="008735AD">
              <w:rPr>
                <w:sz w:val="22"/>
                <w:szCs w:val="22"/>
              </w:rPr>
              <w:t>2029 год - 7,0</w:t>
            </w:r>
          </w:p>
        </w:tc>
        <w:tc>
          <w:tcPr>
            <w:tcW w:w="1314" w:type="dxa"/>
            <w:vMerge/>
            <w:tcBorders>
              <w:top w:val="nil"/>
              <w:left w:val="single" w:sz="4" w:space="0" w:color="auto"/>
              <w:bottom w:val="single" w:sz="4" w:space="0" w:color="000000"/>
              <w:right w:val="single" w:sz="4" w:space="0" w:color="auto"/>
            </w:tcBorders>
            <w:vAlign w:val="center"/>
            <w:hideMark/>
          </w:tcPr>
          <w:p w14:paraId="78EC6D87" w14:textId="77777777" w:rsidR="003A031F" w:rsidRPr="008735AD" w:rsidRDefault="003A031F" w:rsidP="0027485E">
            <w:pPr>
              <w:rPr>
                <w:sz w:val="22"/>
                <w:szCs w:val="22"/>
              </w:rPr>
            </w:pPr>
          </w:p>
        </w:tc>
      </w:tr>
      <w:tr w:rsidR="003A031F" w:rsidRPr="008735AD" w14:paraId="6BD9936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A9A1C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B0B82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96382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0F493D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D8AC5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5894DF" w14:textId="77777777" w:rsidR="003A031F" w:rsidRPr="008735AD" w:rsidRDefault="003A031F" w:rsidP="0027485E">
            <w:pPr>
              <w:rPr>
                <w:sz w:val="22"/>
                <w:szCs w:val="22"/>
              </w:rPr>
            </w:pPr>
            <w:r w:rsidRPr="008735AD">
              <w:rPr>
                <w:sz w:val="22"/>
                <w:szCs w:val="22"/>
              </w:rPr>
              <w:t>2030 год  -7,1</w:t>
            </w:r>
          </w:p>
        </w:tc>
        <w:tc>
          <w:tcPr>
            <w:tcW w:w="1314" w:type="dxa"/>
            <w:vMerge/>
            <w:tcBorders>
              <w:top w:val="nil"/>
              <w:left w:val="single" w:sz="4" w:space="0" w:color="auto"/>
              <w:bottom w:val="single" w:sz="4" w:space="0" w:color="000000"/>
              <w:right w:val="single" w:sz="4" w:space="0" w:color="auto"/>
            </w:tcBorders>
            <w:vAlign w:val="center"/>
            <w:hideMark/>
          </w:tcPr>
          <w:p w14:paraId="6153EDE0" w14:textId="77777777" w:rsidR="003A031F" w:rsidRPr="008735AD" w:rsidRDefault="003A031F" w:rsidP="0027485E">
            <w:pPr>
              <w:rPr>
                <w:sz w:val="22"/>
                <w:szCs w:val="22"/>
              </w:rPr>
            </w:pPr>
          </w:p>
        </w:tc>
      </w:tr>
      <w:tr w:rsidR="003A031F" w:rsidRPr="008735AD" w14:paraId="0204FD5E" w14:textId="77777777" w:rsidTr="0027485E">
        <w:trPr>
          <w:trHeight w:val="133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14F997CA" w14:textId="77777777" w:rsidR="003A031F" w:rsidRPr="008735AD" w:rsidRDefault="003A031F" w:rsidP="0027485E">
            <w:pPr>
              <w:jc w:val="center"/>
              <w:rPr>
                <w:sz w:val="22"/>
                <w:szCs w:val="22"/>
              </w:rPr>
            </w:pPr>
            <w:r w:rsidRPr="008735AD">
              <w:rPr>
                <w:sz w:val="22"/>
                <w:szCs w:val="22"/>
              </w:rPr>
              <w:t>4.</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4640D61B" w14:textId="77777777" w:rsidR="003A031F" w:rsidRPr="008735AD" w:rsidRDefault="003A031F" w:rsidP="0027485E">
            <w:pPr>
              <w:jc w:val="center"/>
              <w:rPr>
                <w:sz w:val="22"/>
                <w:szCs w:val="22"/>
              </w:rPr>
            </w:pPr>
            <w:r w:rsidRPr="008735AD">
              <w:rPr>
                <w:sz w:val="22"/>
                <w:szCs w:val="22"/>
              </w:rPr>
              <w:t xml:space="preserve">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w:t>
            </w:r>
            <w:r w:rsidRPr="008735AD">
              <w:rPr>
                <w:sz w:val="22"/>
                <w:szCs w:val="22"/>
              </w:rPr>
              <w:lastRenderedPageBreak/>
              <w:t>документации, проведение экспертизы ПСД, сметной документации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062ACB7" w14:textId="77777777" w:rsidR="003A031F" w:rsidRPr="008735AD" w:rsidRDefault="003A031F" w:rsidP="0027485E">
            <w:pPr>
              <w:jc w:val="center"/>
              <w:rPr>
                <w:sz w:val="22"/>
                <w:szCs w:val="22"/>
              </w:rPr>
            </w:pPr>
            <w:r w:rsidRPr="008735AD">
              <w:rPr>
                <w:sz w:val="22"/>
                <w:szCs w:val="22"/>
              </w:rPr>
              <w:lastRenderedPageBreak/>
              <w:t xml:space="preserve">Комплекс процессных мероприятий "Реализация мероприятий по организации в границах Комсомольского городского поселения электро-,тепло- ,газо-,водоснабжения населения </w:t>
            </w:r>
            <w:r w:rsidRPr="008735AD">
              <w:rPr>
                <w:sz w:val="22"/>
                <w:szCs w:val="22"/>
              </w:rPr>
              <w:lastRenderedPageBreak/>
              <w:t xml:space="preserve">и водоотведения, площадок накопления ТБО"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w:t>
            </w:r>
            <w:proofErr w:type="spellStart"/>
            <w:r w:rsidRPr="008735AD">
              <w:rPr>
                <w:sz w:val="22"/>
                <w:szCs w:val="22"/>
              </w:rPr>
              <w:t>мун</w:t>
            </w:r>
            <w:proofErr w:type="spellEnd"/>
            <w:r w:rsidRPr="008735AD">
              <w:rPr>
                <w:sz w:val="22"/>
                <w:szCs w:val="22"/>
              </w:rPr>
              <w:t>. р-на от 27.12.2023 г. № 333);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2488B955"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2C3AA4FB" w14:textId="77777777" w:rsidR="003A031F" w:rsidRPr="008735AD" w:rsidRDefault="003A031F" w:rsidP="0027485E">
            <w:pPr>
              <w:jc w:val="center"/>
              <w:rPr>
                <w:sz w:val="22"/>
                <w:szCs w:val="22"/>
              </w:rPr>
            </w:pPr>
            <w:r w:rsidRPr="008735AD">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0D80660" w14:textId="77777777" w:rsidR="003A031F" w:rsidRPr="008735AD" w:rsidRDefault="003A031F" w:rsidP="0027485E">
            <w:pPr>
              <w:rPr>
                <w:sz w:val="22"/>
                <w:szCs w:val="22"/>
              </w:rPr>
            </w:pPr>
            <w:r w:rsidRPr="008735AD">
              <w:rPr>
                <w:sz w:val="22"/>
                <w:szCs w:val="22"/>
              </w:rPr>
              <w:t xml:space="preserve">Строительство и ввод в эксплуатацию объектов </w:t>
            </w:r>
            <w:proofErr w:type="spellStart"/>
            <w:r w:rsidRPr="008735AD">
              <w:rPr>
                <w:sz w:val="22"/>
                <w:szCs w:val="22"/>
              </w:rPr>
              <w:t>водоснабжения,ед</w:t>
            </w:r>
            <w:proofErr w:type="spellEnd"/>
            <w:r w:rsidRPr="008735AD">
              <w:rPr>
                <w:sz w:val="22"/>
                <w:szCs w:val="22"/>
              </w:rPr>
              <w:t>.:</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5A797EDE"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581A1310" w14:textId="77777777" w:rsidTr="0027485E">
        <w:trPr>
          <w:trHeight w:val="390"/>
        </w:trPr>
        <w:tc>
          <w:tcPr>
            <w:tcW w:w="700" w:type="dxa"/>
            <w:vMerge/>
            <w:tcBorders>
              <w:top w:val="nil"/>
              <w:left w:val="single" w:sz="4" w:space="0" w:color="auto"/>
              <w:bottom w:val="single" w:sz="4" w:space="0" w:color="auto"/>
              <w:right w:val="single" w:sz="4" w:space="0" w:color="auto"/>
            </w:tcBorders>
            <w:vAlign w:val="center"/>
            <w:hideMark/>
          </w:tcPr>
          <w:p w14:paraId="1478B62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5F08FB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8C674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06AEAA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0B7E9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97B3E0" w14:textId="77777777" w:rsidR="003A031F" w:rsidRPr="008735AD" w:rsidRDefault="003A031F" w:rsidP="0027485E">
            <w:pPr>
              <w:rPr>
                <w:sz w:val="22"/>
                <w:szCs w:val="22"/>
              </w:rPr>
            </w:pPr>
            <w:r w:rsidRPr="008735AD">
              <w:rPr>
                <w:sz w:val="22"/>
                <w:szCs w:val="22"/>
              </w:rPr>
              <w:t>2015 год - 0</w:t>
            </w:r>
          </w:p>
        </w:tc>
        <w:tc>
          <w:tcPr>
            <w:tcW w:w="1314" w:type="dxa"/>
            <w:vMerge/>
            <w:tcBorders>
              <w:top w:val="nil"/>
              <w:left w:val="single" w:sz="4" w:space="0" w:color="auto"/>
              <w:bottom w:val="single" w:sz="4" w:space="0" w:color="auto"/>
              <w:right w:val="single" w:sz="4" w:space="0" w:color="auto"/>
            </w:tcBorders>
            <w:vAlign w:val="center"/>
            <w:hideMark/>
          </w:tcPr>
          <w:p w14:paraId="18DC579E" w14:textId="77777777" w:rsidR="003A031F" w:rsidRPr="008735AD" w:rsidRDefault="003A031F" w:rsidP="0027485E">
            <w:pPr>
              <w:rPr>
                <w:sz w:val="22"/>
                <w:szCs w:val="22"/>
              </w:rPr>
            </w:pPr>
          </w:p>
        </w:tc>
      </w:tr>
      <w:tr w:rsidR="003A031F" w:rsidRPr="008735AD" w14:paraId="3B592477" w14:textId="77777777" w:rsidTr="0027485E">
        <w:trPr>
          <w:trHeight w:val="315"/>
        </w:trPr>
        <w:tc>
          <w:tcPr>
            <w:tcW w:w="700" w:type="dxa"/>
            <w:vMerge/>
            <w:tcBorders>
              <w:top w:val="nil"/>
              <w:left w:val="single" w:sz="4" w:space="0" w:color="auto"/>
              <w:bottom w:val="single" w:sz="4" w:space="0" w:color="auto"/>
              <w:right w:val="single" w:sz="4" w:space="0" w:color="auto"/>
            </w:tcBorders>
            <w:vAlign w:val="center"/>
            <w:hideMark/>
          </w:tcPr>
          <w:p w14:paraId="7B5A3A0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F70B4D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1D7ADF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A38FC1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72B32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4125A6" w14:textId="77777777" w:rsidR="003A031F" w:rsidRPr="008735AD" w:rsidRDefault="003A031F" w:rsidP="0027485E">
            <w:pPr>
              <w:rPr>
                <w:sz w:val="22"/>
                <w:szCs w:val="22"/>
              </w:rPr>
            </w:pPr>
            <w:r w:rsidRPr="008735AD">
              <w:rPr>
                <w:sz w:val="22"/>
                <w:szCs w:val="22"/>
              </w:rPr>
              <w:t>2016 год - 0</w:t>
            </w:r>
          </w:p>
        </w:tc>
        <w:tc>
          <w:tcPr>
            <w:tcW w:w="1314" w:type="dxa"/>
            <w:vMerge/>
            <w:tcBorders>
              <w:top w:val="nil"/>
              <w:left w:val="single" w:sz="4" w:space="0" w:color="auto"/>
              <w:bottom w:val="single" w:sz="4" w:space="0" w:color="auto"/>
              <w:right w:val="single" w:sz="4" w:space="0" w:color="auto"/>
            </w:tcBorders>
            <w:vAlign w:val="center"/>
            <w:hideMark/>
          </w:tcPr>
          <w:p w14:paraId="514E13C4" w14:textId="77777777" w:rsidR="003A031F" w:rsidRPr="008735AD" w:rsidRDefault="003A031F" w:rsidP="0027485E">
            <w:pPr>
              <w:rPr>
                <w:sz w:val="22"/>
                <w:szCs w:val="22"/>
              </w:rPr>
            </w:pPr>
          </w:p>
        </w:tc>
      </w:tr>
      <w:tr w:rsidR="003A031F" w:rsidRPr="008735AD" w14:paraId="0A5D296B" w14:textId="77777777" w:rsidTr="0027485E">
        <w:trPr>
          <w:trHeight w:val="285"/>
        </w:trPr>
        <w:tc>
          <w:tcPr>
            <w:tcW w:w="700" w:type="dxa"/>
            <w:vMerge/>
            <w:tcBorders>
              <w:top w:val="nil"/>
              <w:left w:val="single" w:sz="4" w:space="0" w:color="auto"/>
              <w:bottom w:val="single" w:sz="4" w:space="0" w:color="auto"/>
              <w:right w:val="single" w:sz="4" w:space="0" w:color="auto"/>
            </w:tcBorders>
            <w:vAlign w:val="center"/>
            <w:hideMark/>
          </w:tcPr>
          <w:p w14:paraId="65D8B00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4E63C0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9AEFC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5ED877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4721E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0F626F" w14:textId="77777777" w:rsidR="003A031F" w:rsidRPr="008735AD" w:rsidRDefault="003A031F" w:rsidP="0027485E">
            <w:pPr>
              <w:rPr>
                <w:sz w:val="22"/>
                <w:szCs w:val="22"/>
              </w:rPr>
            </w:pPr>
            <w:r w:rsidRPr="008735AD">
              <w:rPr>
                <w:sz w:val="22"/>
                <w:szCs w:val="22"/>
              </w:rPr>
              <w:t>2017 год - 0</w:t>
            </w:r>
          </w:p>
        </w:tc>
        <w:tc>
          <w:tcPr>
            <w:tcW w:w="1314" w:type="dxa"/>
            <w:vMerge/>
            <w:tcBorders>
              <w:top w:val="nil"/>
              <w:left w:val="single" w:sz="4" w:space="0" w:color="auto"/>
              <w:bottom w:val="single" w:sz="4" w:space="0" w:color="auto"/>
              <w:right w:val="single" w:sz="4" w:space="0" w:color="auto"/>
            </w:tcBorders>
            <w:vAlign w:val="center"/>
            <w:hideMark/>
          </w:tcPr>
          <w:p w14:paraId="4E400DC5" w14:textId="77777777" w:rsidR="003A031F" w:rsidRPr="008735AD" w:rsidRDefault="003A031F" w:rsidP="0027485E">
            <w:pPr>
              <w:rPr>
                <w:sz w:val="22"/>
                <w:szCs w:val="22"/>
              </w:rPr>
            </w:pPr>
          </w:p>
        </w:tc>
      </w:tr>
      <w:tr w:rsidR="003A031F" w:rsidRPr="008735AD" w14:paraId="1BFD0BD5" w14:textId="77777777" w:rsidTr="0027485E">
        <w:trPr>
          <w:trHeight w:val="345"/>
        </w:trPr>
        <w:tc>
          <w:tcPr>
            <w:tcW w:w="700" w:type="dxa"/>
            <w:vMerge/>
            <w:tcBorders>
              <w:top w:val="nil"/>
              <w:left w:val="single" w:sz="4" w:space="0" w:color="auto"/>
              <w:bottom w:val="single" w:sz="4" w:space="0" w:color="auto"/>
              <w:right w:val="single" w:sz="4" w:space="0" w:color="auto"/>
            </w:tcBorders>
            <w:vAlign w:val="center"/>
            <w:hideMark/>
          </w:tcPr>
          <w:p w14:paraId="330AA21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9F963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F7313A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CC60C5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4D541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2D4D8B" w14:textId="77777777" w:rsidR="003A031F" w:rsidRPr="008735AD" w:rsidRDefault="003A031F" w:rsidP="0027485E">
            <w:pPr>
              <w:rPr>
                <w:sz w:val="22"/>
                <w:szCs w:val="22"/>
              </w:rPr>
            </w:pPr>
            <w:r w:rsidRPr="008735AD">
              <w:rPr>
                <w:sz w:val="22"/>
                <w:szCs w:val="22"/>
              </w:rPr>
              <w:t>2018 год  -0</w:t>
            </w:r>
          </w:p>
        </w:tc>
        <w:tc>
          <w:tcPr>
            <w:tcW w:w="1314" w:type="dxa"/>
            <w:vMerge/>
            <w:tcBorders>
              <w:top w:val="nil"/>
              <w:left w:val="single" w:sz="4" w:space="0" w:color="auto"/>
              <w:bottom w:val="single" w:sz="4" w:space="0" w:color="auto"/>
              <w:right w:val="single" w:sz="4" w:space="0" w:color="auto"/>
            </w:tcBorders>
            <w:vAlign w:val="center"/>
            <w:hideMark/>
          </w:tcPr>
          <w:p w14:paraId="59047B5A" w14:textId="77777777" w:rsidR="003A031F" w:rsidRPr="008735AD" w:rsidRDefault="003A031F" w:rsidP="0027485E">
            <w:pPr>
              <w:rPr>
                <w:sz w:val="22"/>
                <w:szCs w:val="22"/>
              </w:rPr>
            </w:pPr>
          </w:p>
        </w:tc>
      </w:tr>
      <w:tr w:rsidR="003A031F" w:rsidRPr="008735AD" w14:paraId="06F33E9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5BB9F9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9E5C94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F66B0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1869D8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456A4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03EF99" w14:textId="77777777" w:rsidR="003A031F" w:rsidRPr="008735AD" w:rsidRDefault="003A031F" w:rsidP="0027485E">
            <w:pPr>
              <w:rPr>
                <w:sz w:val="22"/>
                <w:szCs w:val="22"/>
              </w:rPr>
            </w:pPr>
            <w:r w:rsidRPr="008735AD">
              <w:rPr>
                <w:sz w:val="22"/>
                <w:szCs w:val="22"/>
              </w:rPr>
              <w:t>2019 год - 3</w:t>
            </w:r>
          </w:p>
        </w:tc>
        <w:tc>
          <w:tcPr>
            <w:tcW w:w="1314" w:type="dxa"/>
            <w:vMerge/>
            <w:tcBorders>
              <w:top w:val="nil"/>
              <w:left w:val="single" w:sz="4" w:space="0" w:color="auto"/>
              <w:bottom w:val="single" w:sz="4" w:space="0" w:color="auto"/>
              <w:right w:val="single" w:sz="4" w:space="0" w:color="auto"/>
            </w:tcBorders>
            <w:vAlign w:val="center"/>
            <w:hideMark/>
          </w:tcPr>
          <w:p w14:paraId="110BA630" w14:textId="77777777" w:rsidR="003A031F" w:rsidRPr="008735AD" w:rsidRDefault="003A031F" w:rsidP="0027485E">
            <w:pPr>
              <w:rPr>
                <w:sz w:val="22"/>
                <w:szCs w:val="22"/>
              </w:rPr>
            </w:pPr>
          </w:p>
        </w:tc>
      </w:tr>
      <w:tr w:rsidR="003A031F" w:rsidRPr="008735AD" w14:paraId="3E7615D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CB5788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8DCCF8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12E9C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2A0434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942B50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283957" w14:textId="77777777" w:rsidR="003A031F" w:rsidRPr="008735AD" w:rsidRDefault="003A031F" w:rsidP="0027485E">
            <w:pPr>
              <w:rPr>
                <w:sz w:val="22"/>
                <w:szCs w:val="22"/>
              </w:rPr>
            </w:pPr>
            <w:r w:rsidRPr="008735AD">
              <w:rPr>
                <w:sz w:val="22"/>
                <w:szCs w:val="22"/>
              </w:rPr>
              <w:t>2020 год - 5</w:t>
            </w:r>
          </w:p>
        </w:tc>
        <w:tc>
          <w:tcPr>
            <w:tcW w:w="1314" w:type="dxa"/>
            <w:vMerge/>
            <w:tcBorders>
              <w:top w:val="nil"/>
              <w:left w:val="single" w:sz="4" w:space="0" w:color="auto"/>
              <w:bottom w:val="single" w:sz="4" w:space="0" w:color="auto"/>
              <w:right w:val="single" w:sz="4" w:space="0" w:color="auto"/>
            </w:tcBorders>
            <w:vAlign w:val="center"/>
            <w:hideMark/>
          </w:tcPr>
          <w:p w14:paraId="252CB059" w14:textId="77777777" w:rsidR="003A031F" w:rsidRPr="008735AD" w:rsidRDefault="003A031F" w:rsidP="0027485E">
            <w:pPr>
              <w:rPr>
                <w:sz w:val="22"/>
                <w:szCs w:val="22"/>
              </w:rPr>
            </w:pPr>
          </w:p>
        </w:tc>
      </w:tr>
      <w:tr w:rsidR="003A031F" w:rsidRPr="008735AD" w14:paraId="45D6E1E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305B8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133368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BF007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E822D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32008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E59357" w14:textId="77777777" w:rsidR="003A031F" w:rsidRPr="008735AD" w:rsidRDefault="003A031F" w:rsidP="0027485E">
            <w:pPr>
              <w:rPr>
                <w:sz w:val="22"/>
                <w:szCs w:val="22"/>
              </w:rPr>
            </w:pPr>
            <w:r w:rsidRPr="008735AD">
              <w:rPr>
                <w:sz w:val="22"/>
                <w:szCs w:val="22"/>
              </w:rPr>
              <w:t>2021 год - 2</w:t>
            </w:r>
          </w:p>
        </w:tc>
        <w:tc>
          <w:tcPr>
            <w:tcW w:w="1314" w:type="dxa"/>
            <w:vMerge/>
            <w:tcBorders>
              <w:top w:val="nil"/>
              <w:left w:val="single" w:sz="4" w:space="0" w:color="auto"/>
              <w:bottom w:val="single" w:sz="4" w:space="0" w:color="auto"/>
              <w:right w:val="single" w:sz="4" w:space="0" w:color="auto"/>
            </w:tcBorders>
            <w:vAlign w:val="center"/>
            <w:hideMark/>
          </w:tcPr>
          <w:p w14:paraId="38523C0F" w14:textId="77777777" w:rsidR="003A031F" w:rsidRPr="008735AD" w:rsidRDefault="003A031F" w:rsidP="0027485E">
            <w:pPr>
              <w:rPr>
                <w:sz w:val="22"/>
                <w:szCs w:val="22"/>
              </w:rPr>
            </w:pPr>
          </w:p>
        </w:tc>
      </w:tr>
      <w:tr w:rsidR="003A031F" w:rsidRPr="008735AD" w14:paraId="19FA2AB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FA5BF5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4AB98E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6156CE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F006A9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E05AF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310F48" w14:textId="77777777" w:rsidR="003A031F" w:rsidRPr="008735AD" w:rsidRDefault="003A031F" w:rsidP="0027485E">
            <w:pPr>
              <w:rPr>
                <w:sz w:val="22"/>
                <w:szCs w:val="22"/>
              </w:rPr>
            </w:pPr>
            <w:r w:rsidRPr="008735AD">
              <w:rPr>
                <w:sz w:val="22"/>
                <w:szCs w:val="22"/>
              </w:rPr>
              <w:t>2022 год -2</w:t>
            </w:r>
          </w:p>
        </w:tc>
        <w:tc>
          <w:tcPr>
            <w:tcW w:w="1314" w:type="dxa"/>
            <w:vMerge/>
            <w:tcBorders>
              <w:top w:val="nil"/>
              <w:left w:val="single" w:sz="4" w:space="0" w:color="auto"/>
              <w:bottom w:val="single" w:sz="4" w:space="0" w:color="auto"/>
              <w:right w:val="single" w:sz="4" w:space="0" w:color="auto"/>
            </w:tcBorders>
            <w:vAlign w:val="center"/>
            <w:hideMark/>
          </w:tcPr>
          <w:p w14:paraId="24242708" w14:textId="77777777" w:rsidR="003A031F" w:rsidRPr="008735AD" w:rsidRDefault="003A031F" w:rsidP="0027485E">
            <w:pPr>
              <w:rPr>
                <w:sz w:val="22"/>
                <w:szCs w:val="22"/>
              </w:rPr>
            </w:pPr>
          </w:p>
        </w:tc>
      </w:tr>
      <w:tr w:rsidR="003A031F" w:rsidRPr="008735AD" w14:paraId="5A001AE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45429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55175BD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2C070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017486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8425B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B0EEE6" w14:textId="77777777" w:rsidR="003A031F" w:rsidRPr="008735AD" w:rsidRDefault="003A031F" w:rsidP="0027485E">
            <w:pPr>
              <w:rPr>
                <w:sz w:val="22"/>
                <w:szCs w:val="22"/>
              </w:rPr>
            </w:pPr>
            <w:r w:rsidRPr="008735AD">
              <w:rPr>
                <w:sz w:val="22"/>
                <w:szCs w:val="22"/>
              </w:rPr>
              <w:t>2023 год -0</w:t>
            </w:r>
          </w:p>
        </w:tc>
        <w:tc>
          <w:tcPr>
            <w:tcW w:w="1314" w:type="dxa"/>
            <w:vMerge/>
            <w:tcBorders>
              <w:top w:val="nil"/>
              <w:left w:val="single" w:sz="4" w:space="0" w:color="auto"/>
              <w:bottom w:val="single" w:sz="4" w:space="0" w:color="auto"/>
              <w:right w:val="single" w:sz="4" w:space="0" w:color="auto"/>
            </w:tcBorders>
            <w:vAlign w:val="center"/>
            <w:hideMark/>
          </w:tcPr>
          <w:p w14:paraId="12C99259" w14:textId="77777777" w:rsidR="003A031F" w:rsidRPr="008735AD" w:rsidRDefault="003A031F" w:rsidP="0027485E">
            <w:pPr>
              <w:rPr>
                <w:sz w:val="22"/>
                <w:szCs w:val="22"/>
              </w:rPr>
            </w:pPr>
          </w:p>
        </w:tc>
      </w:tr>
      <w:tr w:rsidR="003A031F" w:rsidRPr="008735AD" w14:paraId="173E287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115D19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D16390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89619E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16CAFB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19F23C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2B7622" w14:textId="77777777" w:rsidR="003A031F" w:rsidRPr="008735AD" w:rsidRDefault="003A031F" w:rsidP="0027485E">
            <w:pPr>
              <w:rPr>
                <w:sz w:val="22"/>
                <w:szCs w:val="22"/>
              </w:rPr>
            </w:pPr>
            <w:r w:rsidRPr="008735AD">
              <w:rPr>
                <w:sz w:val="22"/>
                <w:szCs w:val="22"/>
              </w:rPr>
              <w:t>2024 год -0</w:t>
            </w:r>
          </w:p>
        </w:tc>
        <w:tc>
          <w:tcPr>
            <w:tcW w:w="1314" w:type="dxa"/>
            <w:vMerge/>
            <w:tcBorders>
              <w:top w:val="nil"/>
              <w:left w:val="single" w:sz="4" w:space="0" w:color="auto"/>
              <w:bottom w:val="single" w:sz="4" w:space="0" w:color="auto"/>
              <w:right w:val="single" w:sz="4" w:space="0" w:color="auto"/>
            </w:tcBorders>
            <w:vAlign w:val="center"/>
            <w:hideMark/>
          </w:tcPr>
          <w:p w14:paraId="2B5FDA15" w14:textId="77777777" w:rsidR="003A031F" w:rsidRPr="008735AD" w:rsidRDefault="003A031F" w:rsidP="0027485E">
            <w:pPr>
              <w:rPr>
                <w:sz w:val="22"/>
                <w:szCs w:val="22"/>
              </w:rPr>
            </w:pPr>
          </w:p>
        </w:tc>
      </w:tr>
      <w:tr w:rsidR="003A031F" w:rsidRPr="008735AD" w14:paraId="5511692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6A3A9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FB5593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2C5A9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F9D056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5E4845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B54A6F"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single" w:sz="4" w:space="0" w:color="auto"/>
              <w:bottom w:val="single" w:sz="4" w:space="0" w:color="auto"/>
              <w:right w:val="single" w:sz="4" w:space="0" w:color="auto"/>
            </w:tcBorders>
            <w:vAlign w:val="center"/>
            <w:hideMark/>
          </w:tcPr>
          <w:p w14:paraId="37F5357A" w14:textId="77777777" w:rsidR="003A031F" w:rsidRPr="008735AD" w:rsidRDefault="003A031F" w:rsidP="0027485E">
            <w:pPr>
              <w:rPr>
                <w:sz w:val="22"/>
                <w:szCs w:val="22"/>
              </w:rPr>
            </w:pPr>
          </w:p>
        </w:tc>
      </w:tr>
      <w:tr w:rsidR="003A031F" w:rsidRPr="008735AD" w14:paraId="037A5CD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7FBE33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548C45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A0439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64F0FB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219C6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E013C2"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single" w:sz="4" w:space="0" w:color="auto"/>
              <w:bottom w:val="single" w:sz="4" w:space="0" w:color="auto"/>
              <w:right w:val="single" w:sz="4" w:space="0" w:color="auto"/>
            </w:tcBorders>
            <w:vAlign w:val="center"/>
            <w:hideMark/>
          </w:tcPr>
          <w:p w14:paraId="4C62C05C" w14:textId="77777777" w:rsidR="003A031F" w:rsidRPr="008735AD" w:rsidRDefault="003A031F" w:rsidP="0027485E">
            <w:pPr>
              <w:rPr>
                <w:sz w:val="22"/>
                <w:szCs w:val="22"/>
              </w:rPr>
            </w:pPr>
          </w:p>
        </w:tc>
      </w:tr>
      <w:tr w:rsidR="003A031F" w:rsidRPr="008735AD" w14:paraId="51D986F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8479E2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E8A60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DB3927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D06F3A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EBE941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439C82"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single" w:sz="4" w:space="0" w:color="auto"/>
              <w:bottom w:val="single" w:sz="4" w:space="0" w:color="auto"/>
              <w:right w:val="single" w:sz="4" w:space="0" w:color="auto"/>
            </w:tcBorders>
            <w:vAlign w:val="center"/>
            <w:hideMark/>
          </w:tcPr>
          <w:p w14:paraId="0CD7E785" w14:textId="77777777" w:rsidR="003A031F" w:rsidRPr="008735AD" w:rsidRDefault="003A031F" w:rsidP="0027485E">
            <w:pPr>
              <w:rPr>
                <w:sz w:val="22"/>
                <w:szCs w:val="22"/>
              </w:rPr>
            </w:pPr>
          </w:p>
        </w:tc>
      </w:tr>
      <w:tr w:rsidR="003A031F" w:rsidRPr="008735AD" w14:paraId="037F4DF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11AE38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F96B3C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37C23B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C744EA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4F9FE5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9E0BF7" w14:textId="77777777" w:rsidR="003A031F" w:rsidRPr="008735AD" w:rsidRDefault="003A031F" w:rsidP="0027485E">
            <w:pPr>
              <w:rPr>
                <w:sz w:val="22"/>
                <w:szCs w:val="22"/>
              </w:rPr>
            </w:pPr>
            <w:r w:rsidRPr="008735AD">
              <w:rPr>
                <w:sz w:val="22"/>
                <w:szCs w:val="22"/>
              </w:rPr>
              <w:t>2028 год- 0</w:t>
            </w:r>
          </w:p>
        </w:tc>
        <w:tc>
          <w:tcPr>
            <w:tcW w:w="1314" w:type="dxa"/>
            <w:vMerge/>
            <w:tcBorders>
              <w:top w:val="nil"/>
              <w:left w:val="single" w:sz="4" w:space="0" w:color="auto"/>
              <w:bottom w:val="single" w:sz="4" w:space="0" w:color="auto"/>
              <w:right w:val="single" w:sz="4" w:space="0" w:color="auto"/>
            </w:tcBorders>
            <w:vAlign w:val="center"/>
            <w:hideMark/>
          </w:tcPr>
          <w:p w14:paraId="2B3DF8D2" w14:textId="77777777" w:rsidR="003A031F" w:rsidRPr="008735AD" w:rsidRDefault="003A031F" w:rsidP="0027485E">
            <w:pPr>
              <w:rPr>
                <w:sz w:val="22"/>
                <w:szCs w:val="22"/>
              </w:rPr>
            </w:pPr>
          </w:p>
        </w:tc>
      </w:tr>
      <w:tr w:rsidR="003A031F" w:rsidRPr="008735AD" w14:paraId="218A6F5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5DE76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26CB6E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FB14A0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F70E7E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97D43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9C73C4" w14:textId="77777777" w:rsidR="003A031F" w:rsidRPr="008735AD" w:rsidRDefault="003A031F" w:rsidP="0027485E">
            <w:pPr>
              <w:rPr>
                <w:sz w:val="22"/>
                <w:szCs w:val="22"/>
              </w:rPr>
            </w:pPr>
            <w:r w:rsidRPr="008735AD">
              <w:rPr>
                <w:sz w:val="22"/>
                <w:szCs w:val="22"/>
              </w:rPr>
              <w:t>2029 год- 0</w:t>
            </w:r>
          </w:p>
        </w:tc>
        <w:tc>
          <w:tcPr>
            <w:tcW w:w="1314" w:type="dxa"/>
            <w:vMerge/>
            <w:tcBorders>
              <w:top w:val="nil"/>
              <w:left w:val="single" w:sz="4" w:space="0" w:color="auto"/>
              <w:bottom w:val="single" w:sz="4" w:space="0" w:color="auto"/>
              <w:right w:val="single" w:sz="4" w:space="0" w:color="auto"/>
            </w:tcBorders>
            <w:vAlign w:val="center"/>
            <w:hideMark/>
          </w:tcPr>
          <w:p w14:paraId="4E11F254" w14:textId="77777777" w:rsidR="003A031F" w:rsidRPr="008735AD" w:rsidRDefault="003A031F" w:rsidP="0027485E">
            <w:pPr>
              <w:rPr>
                <w:sz w:val="22"/>
                <w:szCs w:val="22"/>
              </w:rPr>
            </w:pPr>
          </w:p>
        </w:tc>
      </w:tr>
      <w:tr w:rsidR="003A031F" w:rsidRPr="008735AD" w14:paraId="481B714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6DE028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E137EB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CF0D02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D6E3F4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97F9D2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FBBD653" w14:textId="77777777" w:rsidR="003A031F" w:rsidRPr="008735AD" w:rsidRDefault="003A031F" w:rsidP="0027485E">
            <w:pPr>
              <w:rPr>
                <w:sz w:val="22"/>
                <w:szCs w:val="22"/>
              </w:rPr>
            </w:pPr>
            <w:r w:rsidRPr="008735AD">
              <w:rPr>
                <w:sz w:val="22"/>
                <w:szCs w:val="22"/>
              </w:rPr>
              <w:t>2030 год- 0</w:t>
            </w:r>
          </w:p>
        </w:tc>
        <w:tc>
          <w:tcPr>
            <w:tcW w:w="1314" w:type="dxa"/>
            <w:vMerge/>
            <w:tcBorders>
              <w:top w:val="nil"/>
              <w:left w:val="single" w:sz="4" w:space="0" w:color="auto"/>
              <w:bottom w:val="single" w:sz="4" w:space="0" w:color="auto"/>
              <w:right w:val="single" w:sz="4" w:space="0" w:color="auto"/>
            </w:tcBorders>
            <w:vAlign w:val="center"/>
            <w:hideMark/>
          </w:tcPr>
          <w:p w14:paraId="141A181B" w14:textId="77777777" w:rsidR="003A031F" w:rsidRPr="008735AD" w:rsidRDefault="003A031F" w:rsidP="0027485E">
            <w:pPr>
              <w:rPr>
                <w:sz w:val="22"/>
                <w:szCs w:val="22"/>
              </w:rPr>
            </w:pPr>
          </w:p>
        </w:tc>
      </w:tr>
      <w:tr w:rsidR="003A031F" w:rsidRPr="008735AD" w14:paraId="264F9183" w14:textId="77777777" w:rsidTr="0027485E">
        <w:trPr>
          <w:trHeight w:val="165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FD60789" w14:textId="77777777" w:rsidR="003A031F" w:rsidRPr="008735AD" w:rsidRDefault="003A031F" w:rsidP="0027485E">
            <w:pPr>
              <w:jc w:val="center"/>
              <w:rPr>
                <w:sz w:val="22"/>
                <w:szCs w:val="22"/>
              </w:rPr>
            </w:pPr>
            <w:r w:rsidRPr="008735AD">
              <w:rPr>
                <w:sz w:val="22"/>
                <w:szCs w:val="22"/>
              </w:rPr>
              <w:t>5.</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30EC02F0" w14:textId="77777777" w:rsidR="003A031F" w:rsidRPr="008735AD" w:rsidRDefault="003A031F" w:rsidP="0027485E">
            <w:pPr>
              <w:jc w:val="center"/>
              <w:rPr>
                <w:sz w:val="22"/>
                <w:szCs w:val="22"/>
              </w:rPr>
            </w:pPr>
            <w:r w:rsidRPr="008735AD">
              <w:rPr>
                <w:sz w:val="22"/>
                <w:szCs w:val="22"/>
              </w:rPr>
              <w:t>Реализация мероприятий по модернизации объектов коммунальной инфраструктуры</w:t>
            </w:r>
          </w:p>
        </w:tc>
        <w:tc>
          <w:tcPr>
            <w:tcW w:w="2877" w:type="dxa"/>
            <w:vMerge/>
            <w:tcBorders>
              <w:top w:val="nil"/>
              <w:left w:val="single" w:sz="4" w:space="0" w:color="auto"/>
              <w:bottom w:val="single" w:sz="4" w:space="0" w:color="000000"/>
              <w:right w:val="single" w:sz="4" w:space="0" w:color="auto"/>
            </w:tcBorders>
            <w:vAlign w:val="center"/>
            <w:hideMark/>
          </w:tcPr>
          <w:p w14:paraId="693987CD" w14:textId="77777777" w:rsidR="003A031F" w:rsidRPr="008735AD" w:rsidRDefault="003A031F" w:rsidP="0027485E">
            <w:pPr>
              <w:rPr>
                <w:sz w:val="22"/>
                <w:szCs w:val="22"/>
              </w:rPr>
            </w:pP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5F1BC2C6"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470C1712" w14:textId="77777777" w:rsidR="003A031F" w:rsidRPr="008735AD" w:rsidRDefault="003A031F" w:rsidP="0027485E">
            <w:pPr>
              <w:jc w:val="center"/>
              <w:rPr>
                <w:sz w:val="22"/>
                <w:szCs w:val="22"/>
              </w:rPr>
            </w:pPr>
            <w:r w:rsidRPr="008735AD">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5DDF205" w14:textId="77777777" w:rsidR="003A031F" w:rsidRPr="008735AD" w:rsidRDefault="003A031F" w:rsidP="0027485E">
            <w:pPr>
              <w:rPr>
                <w:sz w:val="22"/>
                <w:szCs w:val="22"/>
              </w:rPr>
            </w:pPr>
            <w:r w:rsidRPr="008735AD">
              <w:rPr>
                <w:sz w:val="22"/>
                <w:szCs w:val="22"/>
              </w:rPr>
              <w:t>Строительство и ввод в эксплуатацию объектов водоотведения (канализации),ед.:</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1E9A738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014DF9C" w14:textId="77777777" w:rsidTr="0027485E">
        <w:trPr>
          <w:trHeight w:val="330"/>
        </w:trPr>
        <w:tc>
          <w:tcPr>
            <w:tcW w:w="700" w:type="dxa"/>
            <w:vMerge/>
            <w:tcBorders>
              <w:top w:val="nil"/>
              <w:left w:val="single" w:sz="4" w:space="0" w:color="auto"/>
              <w:bottom w:val="single" w:sz="4" w:space="0" w:color="auto"/>
              <w:right w:val="single" w:sz="4" w:space="0" w:color="auto"/>
            </w:tcBorders>
            <w:vAlign w:val="center"/>
            <w:hideMark/>
          </w:tcPr>
          <w:p w14:paraId="558E05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446DB24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F5D828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16506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BBD027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1397B9" w14:textId="77777777" w:rsidR="003A031F" w:rsidRPr="008735AD" w:rsidRDefault="003A031F" w:rsidP="0027485E">
            <w:pPr>
              <w:rPr>
                <w:sz w:val="22"/>
                <w:szCs w:val="22"/>
              </w:rPr>
            </w:pPr>
            <w:r w:rsidRPr="008735AD">
              <w:rPr>
                <w:sz w:val="22"/>
                <w:szCs w:val="22"/>
              </w:rPr>
              <w:t>2015 год -0</w:t>
            </w:r>
          </w:p>
        </w:tc>
        <w:tc>
          <w:tcPr>
            <w:tcW w:w="1314" w:type="dxa"/>
            <w:vMerge/>
            <w:tcBorders>
              <w:top w:val="nil"/>
              <w:left w:val="single" w:sz="4" w:space="0" w:color="auto"/>
              <w:bottom w:val="single" w:sz="4" w:space="0" w:color="auto"/>
              <w:right w:val="single" w:sz="4" w:space="0" w:color="auto"/>
            </w:tcBorders>
            <w:vAlign w:val="center"/>
            <w:hideMark/>
          </w:tcPr>
          <w:p w14:paraId="33B05E0D" w14:textId="77777777" w:rsidR="003A031F" w:rsidRPr="008735AD" w:rsidRDefault="003A031F" w:rsidP="0027485E">
            <w:pPr>
              <w:rPr>
                <w:sz w:val="22"/>
                <w:szCs w:val="22"/>
              </w:rPr>
            </w:pPr>
          </w:p>
        </w:tc>
      </w:tr>
      <w:tr w:rsidR="003A031F" w:rsidRPr="008735AD" w14:paraId="6EBA568A" w14:textId="77777777" w:rsidTr="0027485E">
        <w:trPr>
          <w:trHeight w:val="345"/>
        </w:trPr>
        <w:tc>
          <w:tcPr>
            <w:tcW w:w="700" w:type="dxa"/>
            <w:vMerge/>
            <w:tcBorders>
              <w:top w:val="nil"/>
              <w:left w:val="single" w:sz="4" w:space="0" w:color="auto"/>
              <w:bottom w:val="single" w:sz="4" w:space="0" w:color="auto"/>
              <w:right w:val="single" w:sz="4" w:space="0" w:color="auto"/>
            </w:tcBorders>
            <w:vAlign w:val="center"/>
            <w:hideMark/>
          </w:tcPr>
          <w:p w14:paraId="0BD310B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B34A99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5B35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116DE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3B2252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4790F8"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single" w:sz="4" w:space="0" w:color="auto"/>
              <w:bottom w:val="single" w:sz="4" w:space="0" w:color="auto"/>
              <w:right w:val="single" w:sz="4" w:space="0" w:color="auto"/>
            </w:tcBorders>
            <w:vAlign w:val="center"/>
            <w:hideMark/>
          </w:tcPr>
          <w:p w14:paraId="28917175" w14:textId="77777777" w:rsidR="003A031F" w:rsidRPr="008735AD" w:rsidRDefault="003A031F" w:rsidP="0027485E">
            <w:pPr>
              <w:rPr>
                <w:sz w:val="22"/>
                <w:szCs w:val="22"/>
              </w:rPr>
            </w:pPr>
          </w:p>
        </w:tc>
      </w:tr>
      <w:tr w:rsidR="003A031F" w:rsidRPr="008735AD" w14:paraId="0032EEC0" w14:textId="77777777" w:rsidTr="0027485E">
        <w:trPr>
          <w:trHeight w:val="330"/>
        </w:trPr>
        <w:tc>
          <w:tcPr>
            <w:tcW w:w="700" w:type="dxa"/>
            <w:vMerge/>
            <w:tcBorders>
              <w:top w:val="nil"/>
              <w:left w:val="single" w:sz="4" w:space="0" w:color="auto"/>
              <w:bottom w:val="single" w:sz="4" w:space="0" w:color="auto"/>
              <w:right w:val="single" w:sz="4" w:space="0" w:color="auto"/>
            </w:tcBorders>
            <w:vAlign w:val="center"/>
            <w:hideMark/>
          </w:tcPr>
          <w:p w14:paraId="7D96DF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2007073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8AD552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A8702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4E3E18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501C49" w14:textId="77777777" w:rsidR="003A031F" w:rsidRPr="008735AD" w:rsidRDefault="003A031F" w:rsidP="0027485E">
            <w:pPr>
              <w:rPr>
                <w:sz w:val="22"/>
                <w:szCs w:val="22"/>
              </w:rPr>
            </w:pPr>
            <w:r w:rsidRPr="008735AD">
              <w:rPr>
                <w:sz w:val="22"/>
                <w:szCs w:val="22"/>
              </w:rPr>
              <w:t>2017 год -0</w:t>
            </w:r>
          </w:p>
        </w:tc>
        <w:tc>
          <w:tcPr>
            <w:tcW w:w="1314" w:type="dxa"/>
            <w:vMerge/>
            <w:tcBorders>
              <w:top w:val="nil"/>
              <w:left w:val="single" w:sz="4" w:space="0" w:color="auto"/>
              <w:bottom w:val="single" w:sz="4" w:space="0" w:color="auto"/>
              <w:right w:val="single" w:sz="4" w:space="0" w:color="auto"/>
            </w:tcBorders>
            <w:vAlign w:val="center"/>
            <w:hideMark/>
          </w:tcPr>
          <w:p w14:paraId="7D59FC59" w14:textId="77777777" w:rsidR="003A031F" w:rsidRPr="008735AD" w:rsidRDefault="003A031F" w:rsidP="0027485E">
            <w:pPr>
              <w:rPr>
                <w:sz w:val="22"/>
                <w:szCs w:val="22"/>
              </w:rPr>
            </w:pPr>
          </w:p>
        </w:tc>
      </w:tr>
      <w:tr w:rsidR="003A031F" w:rsidRPr="008735AD" w14:paraId="426884E2" w14:textId="77777777" w:rsidTr="0027485E">
        <w:trPr>
          <w:trHeight w:val="330"/>
        </w:trPr>
        <w:tc>
          <w:tcPr>
            <w:tcW w:w="700" w:type="dxa"/>
            <w:vMerge/>
            <w:tcBorders>
              <w:top w:val="nil"/>
              <w:left w:val="single" w:sz="4" w:space="0" w:color="auto"/>
              <w:bottom w:val="single" w:sz="4" w:space="0" w:color="auto"/>
              <w:right w:val="single" w:sz="4" w:space="0" w:color="auto"/>
            </w:tcBorders>
            <w:vAlign w:val="center"/>
            <w:hideMark/>
          </w:tcPr>
          <w:p w14:paraId="3CFDFE8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719BB5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135A37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1CE085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822DD3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C8CE770" w14:textId="77777777" w:rsidR="003A031F" w:rsidRPr="008735AD" w:rsidRDefault="003A031F" w:rsidP="0027485E">
            <w:pPr>
              <w:rPr>
                <w:sz w:val="22"/>
                <w:szCs w:val="22"/>
              </w:rPr>
            </w:pPr>
            <w:r w:rsidRPr="008735AD">
              <w:rPr>
                <w:sz w:val="22"/>
                <w:szCs w:val="22"/>
              </w:rPr>
              <w:t>2018 год -0</w:t>
            </w:r>
          </w:p>
        </w:tc>
        <w:tc>
          <w:tcPr>
            <w:tcW w:w="1314" w:type="dxa"/>
            <w:vMerge/>
            <w:tcBorders>
              <w:top w:val="nil"/>
              <w:left w:val="single" w:sz="4" w:space="0" w:color="auto"/>
              <w:bottom w:val="single" w:sz="4" w:space="0" w:color="auto"/>
              <w:right w:val="single" w:sz="4" w:space="0" w:color="auto"/>
            </w:tcBorders>
            <w:vAlign w:val="center"/>
            <w:hideMark/>
          </w:tcPr>
          <w:p w14:paraId="04977B79" w14:textId="77777777" w:rsidR="003A031F" w:rsidRPr="008735AD" w:rsidRDefault="003A031F" w:rsidP="0027485E">
            <w:pPr>
              <w:rPr>
                <w:sz w:val="22"/>
                <w:szCs w:val="22"/>
              </w:rPr>
            </w:pPr>
          </w:p>
        </w:tc>
      </w:tr>
      <w:tr w:rsidR="003A031F" w:rsidRPr="008735AD" w14:paraId="6F4AF8E3" w14:textId="77777777" w:rsidTr="0027485E">
        <w:trPr>
          <w:trHeight w:val="330"/>
        </w:trPr>
        <w:tc>
          <w:tcPr>
            <w:tcW w:w="700" w:type="dxa"/>
            <w:vMerge/>
            <w:tcBorders>
              <w:top w:val="nil"/>
              <w:left w:val="single" w:sz="4" w:space="0" w:color="auto"/>
              <w:bottom w:val="single" w:sz="4" w:space="0" w:color="auto"/>
              <w:right w:val="single" w:sz="4" w:space="0" w:color="auto"/>
            </w:tcBorders>
            <w:vAlign w:val="center"/>
            <w:hideMark/>
          </w:tcPr>
          <w:p w14:paraId="3EBEA7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321F65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8F56AF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A16228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E37A5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C9A803"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single" w:sz="4" w:space="0" w:color="auto"/>
              <w:bottom w:val="single" w:sz="4" w:space="0" w:color="auto"/>
              <w:right w:val="single" w:sz="4" w:space="0" w:color="auto"/>
            </w:tcBorders>
            <w:vAlign w:val="center"/>
            <w:hideMark/>
          </w:tcPr>
          <w:p w14:paraId="4E3F5920" w14:textId="77777777" w:rsidR="003A031F" w:rsidRPr="008735AD" w:rsidRDefault="003A031F" w:rsidP="0027485E">
            <w:pPr>
              <w:rPr>
                <w:sz w:val="22"/>
                <w:szCs w:val="22"/>
              </w:rPr>
            </w:pPr>
          </w:p>
        </w:tc>
      </w:tr>
      <w:tr w:rsidR="003A031F" w:rsidRPr="008735AD" w14:paraId="275E778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A3B1B9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89F5FA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26638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C569F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C800C5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6641FE" w14:textId="77777777" w:rsidR="003A031F" w:rsidRPr="008735AD" w:rsidRDefault="003A031F" w:rsidP="0027485E">
            <w:pPr>
              <w:rPr>
                <w:sz w:val="22"/>
                <w:szCs w:val="22"/>
              </w:rPr>
            </w:pPr>
            <w:r w:rsidRPr="008735AD">
              <w:rPr>
                <w:sz w:val="22"/>
                <w:szCs w:val="22"/>
              </w:rPr>
              <w:t>2020 год - 1</w:t>
            </w:r>
          </w:p>
        </w:tc>
        <w:tc>
          <w:tcPr>
            <w:tcW w:w="1314" w:type="dxa"/>
            <w:vMerge/>
            <w:tcBorders>
              <w:top w:val="nil"/>
              <w:left w:val="single" w:sz="4" w:space="0" w:color="auto"/>
              <w:bottom w:val="single" w:sz="4" w:space="0" w:color="auto"/>
              <w:right w:val="single" w:sz="4" w:space="0" w:color="auto"/>
            </w:tcBorders>
            <w:vAlign w:val="center"/>
            <w:hideMark/>
          </w:tcPr>
          <w:p w14:paraId="08FE85C4" w14:textId="77777777" w:rsidR="003A031F" w:rsidRPr="008735AD" w:rsidRDefault="003A031F" w:rsidP="0027485E">
            <w:pPr>
              <w:rPr>
                <w:sz w:val="22"/>
                <w:szCs w:val="22"/>
              </w:rPr>
            </w:pPr>
          </w:p>
        </w:tc>
      </w:tr>
      <w:tr w:rsidR="003A031F" w:rsidRPr="008735AD" w14:paraId="56F6AB1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1C999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5A3DE3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34E23E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7C3624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D9E1B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81AD94" w14:textId="77777777" w:rsidR="003A031F" w:rsidRPr="008735AD" w:rsidRDefault="003A031F" w:rsidP="0027485E">
            <w:pPr>
              <w:rPr>
                <w:sz w:val="22"/>
                <w:szCs w:val="22"/>
              </w:rPr>
            </w:pPr>
            <w:r w:rsidRPr="008735AD">
              <w:rPr>
                <w:sz w:val="22"/>
                <w:szCs w:val="22"/>
              </w:rPr>
              <w:t>2021 год -1</w:t>
            </w:r>
          </w:p>
        </w:tc>
        <w:tc>
          <w:tcPr>
            <w:tcW w:w="1314" w:type="dxa"/>
            <w:vMerge/>
            <w:tcBorders>
              <w:top w:val="nil"/>
              <w:left w:val="single" w:sz="4" w:space="0" w:color="auto"/>
              <w:bottom w:val="single" w:sz="4" w:space="0" w:color="auto"/>
              <w:right w:val="single" w:sz="4" w:space="0" w:color="auto"/>
            </w:tcBorders>
            <w:vAlign w:val="center"/>
            <w:hideMark/>
          </w:tcPr>
          <w:p w14:paraId="2AECBC0B" w14:textId="77777777" w:rsidR="003A031F" w:rsidRPr="008735AD" w:rsidRDefault="003A031F" w:rsidP="0027485E">
            <w:pPr>
              <w:rPr>
                <w:sz w:val="22"/>
                <w:szCs w:val="22"/>
              </w:rPr>
            </w:pPr>
          </w:p>
        </w:tc>
      </w:tr>
      <w:tr w:rsidR="003A031F" w:rsidRPr="008735AD" w14:paraId="0C0F405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0E7AE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568ED3A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05B7E2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1042E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86B9C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4CCCA6" w14:textId="77777777" w:rsidR="003A031F" w:rsidRPr="008735AD" w:rsidRDefault="003A031F" w:rsidP="0027485E">
            <w:pPr>
              <w:rPr>
                <w:sz w:val="22"/>
                <w:szCs w:val="22"/>
              </w:rPr>
            </w:pPr>
            <w:r w:rsidRPr="008735AD">
              <w:rPr>
                <w:sz w:val="22"/>
                <w:szCs w:val="22"/>
              </w:rPr>
              <w:t>2022 год - 0</w:t>
            </w:r>
          </w:p>
        </w:tc>
        <w:tc>
          <w:tcPr>
            <w:tcW w:w="1314" w:type="dxa"/>
            <w:vMerge/>
            <w:tcBorders>
              <w:top w:val="nil"/>
              <w:left w:val="single" w:sz="4" w:space="0" w:color="auto"/>
              <w:bottom w:val="single" w:sz="4" w:space="0" w:color="auto"/>
              <w:right w:val="single" w:sz="4" w:space="0" w:color="auto"/>
            </w:tcBorders>
            <w:vAlign w:val="center"/>
            <w:hideMark/>
          </w:tcPr>
          <w:p w14:paraId="3453C091" w14:textId="77777777" w:rsidR="003A031F" w:rsidRPr="008735AD" w:rsidRDefault="003A031F" w:rsidP="0027485E">
            <w:pPr>
              <w:rPr>
                <w:sz w:val="22"/>
                <w:szCs w:val="22"/>
              </w:rPr>
            </w:pPr>
          </w:p>
        </w:tc>
      </w:tr>
      <w:tr w:rsidR="003A031F" w:rsidRPr="008735AD" w14:paraId="3B11333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24F76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653490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8DB81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3DB4A7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EC41B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65DBDD" w14:textId="77777777" w:rsidR="003A031F" w:rsidRPr="008735AD" w:rsidRDefault="003A031F" w:rsidP="0027485E">
            <w:pPr>
              <w:rPr>
                <w:sz w:val="22"/>
                <w:szCs w:val="22"/>
              </w:rPr>
            </w:pPr>
            <w:r w:rsidRPr="008735AD">
              <w:rPr>
                <w:sz w:val="22"/>
                <w:szCs w:val="22"/>
              </w:rPr>
              <w:t>2023 год -0</w:t>
            </w:r>
          </w:p>
        </w:tc>
        <w:tc>
          <w:tcPr>
            <w:tcW w:w="1314" w:type="dxa"/>
            <w:vMerge/>
            <w:tcBorders>
              <w:top w:val="nil"/>
              <w:left w:val="single" w:sz="4" w:space="0" w:color="auto"/>
              <w:bottom w:val="single" w:sz="4" w:space="0" w:color="auto"/>
              <w:right w:val="single" w:sz="4" w:space="0" w:color="auto"/>
            </w:tcBorders>
            <w:vAlign w:val="center"/>
            <w:hideMark/>
          </w:tcPr>
          <w:p w14:paraId="32B09357" w14:textId="77777777" w:rsidR="003A031F" w:rsidRPr="008735AD" w:rsidRDefault="003A031F" w:rsidP="0027485E">
            <w:pPr>
              <w:rPr>
                <w:sz w:val="22"/>
                <w:szCs w:val="22"/>
              </w:rPr>
            </w:pPr>
          </w:p>
        </w:tc>
      </w:tr>
      <w:tr w:rsidR="003A031F" w:rsidRPr="008735AD" w14:paraId="59DE80F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DE6B12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3627F04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39A0F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EE1276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EB0938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193D7E" w14:textId="77777777" w:rsidR="003A031F" w:rsidRPr="008735AD" w:rsidRDefault="003A031F" w:rsidP="0027485E">
            <w:pPr>
              <w:rPr>
                <w:sz w:val="22"/>
                <w:szCs w:val="22"/>
              </w:rPr>
            </w:pPr>
            <w:r w:rsidRPr="008735AD">
              <w:rPr>
                <w:sz w:val="22"/>
                <w:szCs w:val="22"/>
              </w:rPr>
              <w:t>2024 год - 0</w:t>
            </w:r>
          </w:p>
        </w:tc>
        <w:tc>
          <w:tcPr>
            <w:tcW w:w="1314" w:type="dxa"/>
            <w:vMerge/>
            <w:tcBorders>
              <w:top w:val="nil"/>
              <w:left w:val="single" w:sz="4" w:space="0" w:color="auto"/>
              <w:bottom w:val="single" w:sz="4" w:space="0" w:color="auto"/>
              <w:right w:val="single" w:sz="4" w:space="0" w:color="auto"/>
            </w:tcBorders>
            <w:vAlign w:val="center"/>
            <w:hideMark/>
          </w:tcPr>
          <w:p w14:paraId="1E591099" w14:textId="77777777" w:rsidR="003A031F" w:rsidRPr="008735AD" w:rsidRDefault="003A031F" w:rsidP="0027485E">
            <w:pPr>
              <w:rPr>
                <w:sz w:val="22"/>
                <w:szCs w:val="22"/>
              </w:rPr>
            </w:pPr>
          </w:p>
        </w:tc>
      </w:tr>
      <w:tr w:rsidR="003A031F" w:rsidRPr="008735AD" w14:paraId="71C6243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80582B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1674157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6893E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CFDFF2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7330C2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654353"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single" w:sz="4" w:space="0" w:color="auto"/>
              <w:bottom w:val="single" w:sz="4" w:space="0" w:color="auto"/>
              <w:right w:val="single" w:sz="4" w:space="0" w:color="auto"/>
            </w:tcBorders>
            <w:vAlign w:val="center"/>
            <w:hideMark/>
          </w:tcPr>
          <w:p w14:paraId="63D4B239" w14:textId="77777777" w:rsidR="003A031F" w:rsidRPr="008735AD" w:rsidRDefault="003A031F" w:rsidP="0027485E">
            <w:pPr>
              <w:rPr>
                <w:sz w:val="22"/>
                <w:szCs w:val="22"/>
              </w:rPr>
            </w:pPr>
          </w:p>
        </w:tc>
      </w:tr>
      <w:tr w:rsidR="003A031F" w:rsidRPr="008735AD" w14:paraId="23C1E4F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9679D2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704DF4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0F64E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3A0EA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251D4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852CBB5"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single" w:sz="4" w:space="0" w:color="auto"/>
              <w:bottom w:val="single" w:sz="4" w:space="0" w:color="auto"/>
              <w:right w:val="single" w:sz="4" w:space="0" w:color="auto"/>
            </w:tcBorders>
            <w:vAlign w:val="center"/>
            <w:hideMark/>
          </w:tcPr>
          <w:p w14:paraId="0B5DACFC" w14:textId="77777777" w:rsidR="003A031F" w:rsidRPr="008735AD" w:rsidRDefault="003A031F" w:rsidP="0027485E">
            <w:pPr>
              <w:rPr>
                <w:sz w:val="22"/>
                <w:szCs w:val="22"/>
              </w:rPr>
            </w:pPr>
          </w:p>
        </w:tc>
      </w:tr>
      <w:tr w:rsidR="003A031F" w:rsidRPr="008735AD" w14:paraId="3F7E9CD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078972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D4C072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8BAC49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014F73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F5D37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1986F1"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single" w:sz="4" w:space="0" w:color="auto"/>
              <w:bottom w:val="single" w:sz="4" w:space="0" w:color="auto"/>
              <w:right w:val="single" w:sz="4" w:space="0" w:color="auto"/>
            </w:tcBorders>
            <w:vAlign w:val="center"/>
            <w:hideMark/>
          </w:tcPr>
          <w:p w14:paraId="7C5AB92B" w14:textId="77777777" w:rsidR="003A031F" w:rsidRPr="008735AD" w:rsidRDefault="003A031F" w:rsidP="0027485E">
            <w:pPr>
              <w:rPr>
                <w:sz w:val="22"/>
                <w:szCs w:val="22"/>
              </w:rPr>
            </w:pPr>
          </w:p>
        </w:tc>
      </w:tr>
      <w:tr w:rsidR="003A031F" w:rsidRPr="008735AD" w14:paraId="4B1AEAE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546FA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7D4D0BD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CB7EB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CC7E2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B39FA2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3F7E6B" w14:textId="77777777" w:rsidR="003A031F" w:rsidRPr="008735AD" w:rsidRDefault="003A031F" w:rsidP="0027485E">
            <w:pPr>
              <w:rPr>
                <w:sz w:val="22"/>
                <w:szCs w:val="22"/>
              </w:rPr>
            </w:pPr>
            <w:r w:rsidRPr="008735AD">
              <w:rPr>
                <w:sz w:val="22"/>
                <w:szCs w:val="22"/>
              </w:rPr>
              <w:t>2028 год- 0</w:t>
            </w:r>
          </w:p>
        </w:tc>
        <w:tc>
          <w:tcPr>
            <w:tcW w:w="1314" w:type="dxa"/>
            <w:vMerge/>
            <w:tcBorders>
              <w:top w:val="nil"/>
              <w:left w:val="single" w:sz="4" w:space="0" w:color="auto"/>
              <w:bottom w:val="single" w:sz="4" w:space="0" w:color="auto"/>
              <w:right w:val="single" w:sz="4" w:space="0" w:color="auto"/>
            </w:tcBorders>
            <w:vAlign w:val="center"/>
            <w:hideMark/>
          </w:tcPr>
          <w:p w14:paraId="60E1A244" w14:textId="77777777" w:rsidR="003A031F" w:rsidRPr="008735AD" w:rsidRDefault="003A031F" w:rsidP="0027485E">
            <w:pPr>
              <w:rPr>
                <w:sz w:val="22"/>
                <w:szCs w:val="22"/>
              </w:rPr>
            </w:pPr>
          </w:p>
        </w:tc>
      </w:tr>
      <w:tr w:rsidR="003A031F" w:rsidRPr="008735AD" w14:paraId="339103A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2B2CF2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0C2C5B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B27EB8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584538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085E03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F6E32A" w14:textId="77777777" w:rsidR="003A031F" w:rsidRPr="008735AD" w:rsidRDefault="003A031F" w:rsidP="0027485E">
            <w:pPr>
              <w:rPr>
                <w:sz w:val="22"/>
                <w:szCs w:val="22"/>
              </w:rPr>
            </w:pPr>
            <w:r w:rsidRPr="008735AD">
              <w:rPr>
                <w:sz w:val="22"/>
                <w:szCs w:val="22"/>
              </w:rPr>
              <w:t>2029 год- 0</w:t>
            </w:r>
          </w:p>
        </w:tc>
        <w:tc>
          <w:tcPr>
            <w:tcW w:w="1314" w:type="dxa"/>
            <w:vMerge/>
            <w:tcBorders>
              <w:top w:val="nil"/>
              <w:left w:val="single" w:sz="4" w:space="0" w:color="auto"/>
              <w:bottom w:val="single" w:sz="4" w:space="0" w:color="auto"/>
              <w:right w:val="single" w:sz="4" w:space="0" w:color="auto"/>
            </w:tcBorders>
            <w:vAlign w:val="center"/>
            <w:hideMark/>
          </w:tcPr>
          <w:p w14:paraId="2C75858C" w14:textId="77777777" w:rsidR="003A031F" w:rsidRPr="008735AD" w:rsidRDefault="003A031F" w:rsidP="0027485E">
            <w:pPr>
              <w:rPr>
                <w:sz w:val="22"/>
                <w:szCs w:val="22"/>
              </w:rPr>
            </w:pPr>
          </w:p>
        </w:tc>
      </w:tr>
      <w:tr w:rsidR="003A031F" w:rsidRPr="008735AD" w14:paraId="679DF9C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47106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auto"/>
              <w:right w:val="single" w:sz="4" w:space="0" w:color="auto"/>
            </w:tcBorders>
            <w:vAlign w:val="center"/>
            <w:hideMark/>
          </w:tcPr>
          <w:p w14:paraId="0A4D830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AA9940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6A129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FBAA83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6D3609B" w14:textId="77777777" w:rsidR="003A031F" w:rsidRPr="008735AD" w:rsidRDefault="003A031F" w:rsidP="0027485E">
            <w:pPr>
              <w:rPr>
                <w:sz w:val="22"/>
                <w:szCs w:val="22"/>
              </w:rPr>
            </w:pPr>
            <w:r w:rsidRPr="008735AD">
              <w:rPr>
                <w:sz w:val="22"/>
                <w:szCs w:val="22"/>
              </w:rPr>
              <w:t>2030 год -0</w:t>
            </w:r>
          </w:p>
        </w:tc>
        <w:tc>
          <w:tcPr>
            <w:tcW w:w="1314" w:type="dxa"/>
            <w:vMerge/>
            <w:tcBorders>
              <w:top w:val="nil"/>
              <w:left w:val="single" w:sz="4" w:space="0" w:color="auto"/>
              <w:bottom w:val="single" w:sz="4" w:space="0" w:color="auto"/>
              <w:right w:val="single" w:sz="4" w:space="0" w:color="auto"/>
            </w:tcBorders>
            <w:vAlign w:val="center"/>
            <w:hideMark/>
          </w:tcPr>
          <w:p w14:paraId="462DD700" w14:textId="77777777" w:rsidR="003A031F" w:rsidRPr="008735AD" w:rsidRDefault="003A031F" w:rsidP="0027485E">
            <w:pPr>
              <w:rPr>
                <w:sz w:val="22"/>
                <w:szCs w:val="22"/>
              </w:rPr>
            </w:pPr>
          </w:p>
        </w:tc>
      </w:tr>
      <w:tr w:rsidR="003A031F" w:rsidRPr="008735AD" w14:paraId="51F5B67F" w14:textId="77777777" w:rsidTr="0027485E">
        <w:trPr>
          <w:trHeight w:val="2265"/>
        </w:trPr>
        <w:tc>
          <w:tcPr>
            <w:tcW w:w="700" w:type="dxa"/>
            <w:tcBorders>
              <w:top w:val="nil"/>
              <w:left w:val="single" w:sz="4" w:space="0" w:color="auto"/>
              <w:bottom w:val="single" w:sz="4" w:space="0" w:color="auto"/>
              <w:right w:val="single" w:sz="4" w:space="0" w:color="auto"/>
            </w:tcBorders>
            <w:shd w:val="clear" w:color="auto" w:fill="auto"/>
            <w:hideMark/>
          </w:tcPr>
          <w:p w14:paraId="3284653E" w14:textId="77777777" w:rsidR="003A031F" w:rsidRPr="008735AD" w:rsidRDefault="003A031F" w:rsidP="0027485E">
            <w:pPr>
              <w:jc w:val="center"/>
              <w:rPr>
                <w:sz w:val="22"/>
                <w:szCs w:val="22"/>
              </w:rPr>
            </w:pPr>
            <w:r w:rsidRPr="008735AD">
              <w:rPr>
                <w:sz w:val="22"/>
                <w:szCs w:val="22"/>
              </w:rPr>
              <w:t>6.</w:t>
            </w:r>
          </w:p>
        </w:tc>
        <w:tc>
          <w:tcPr>
            <w:tcW w:w="2980" w:type="dxa"/>
            <w:tcBorders>
              <w:top w:val="nil"/>
              <w:left w:val="nil"/>
              <w:bottom w:val="single" w:sz="4" w:space="0" w:color="auto"/>
              <w:right w:val="single" w:sz="4" w:space="0" w:color="auto"/>
            </w:tcBorders>
            <w:shd w:val="clear" w:color="auto" w:fill="auto"/>
            <w:hideMark/>
          </w:tcPr>
          <w:p w14:paraId="1C2CD178" w14:textId="77777777" w:rsidR="003A031F" w:rsidRPr="008735AD" w:rsidRDefault="003A031F" w:rsidP="0027485E">
            <w:r w:rsidRPr="008735AD">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7E6CA92E" w14:textId="77777777" w:rsidR="003A031F" w:rsidRPr="008735AD" w:rsidRDefault="003A031F" w:rsidP="0027485E">
            <w:pPr>
              <w:jc w:val="center"/>
              <w:rPr>
                <w:sz w:val="22"/>
                <w:szCs w:val="22"/>
              </w:rPr>
            </w:pPr>
            <w:r w:rsidRPr="008735AD">
              <w:rPr>
                <w:sz w:val="22"/>
                <w:szCs w:val="22"/>
              </w:rPr>
              <w:t xml:space="preserve">Ведомственный проект  "Газификация Комсомольского муниципального района" муниципальной программы "Газификация Комсомольского муниципального района Ивановской области"  (пост. Адм. Комсомольского </w:t>
            </w:r>
            <w:proofErr w:type="spellStart"/>
            <w:r w:rsidRPr="008735AD">
              <w:rPr>
                <w:sz w:val="22"/>
                <w:szCs w:val="22"/>
              </w:rPr>
              <w:t>мун</w:t>
            </w:r>
            <w:proofErr w:type="spellEnd"/>
            <w:r w:rsidRPr="008735AD">
              <w:rPr>
                <w:sz w:val="22"/>
                <w:szCs w:val="22"/>
              </w:rPr>
              <w:t>. р-на от 23.11.2023 г. № 299)</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29A33995"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75E4C3F2" w14:textId="77777777" w:rsidR="003A031F" w:rsidRPr="008735AD" w:rsidRDefault="003A031F" w:rsidP="0027485E">
            <w:pPr>
              <w:jc w:val="center"/>
              <w:rPr>
                <w:sz w:val="22"/>
                <w:szCs w:val="22"/>
              </w:rPr>
            </w:pPr>
            <w:r w:rsidRPr="008735AD">
              <w:rPr>
                <w:sz w:val="22"/>
                <w:szCs w:val="22"/>
              </w:rPr>
              <w:t>Управление земельно-имущественных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43E0B4E" w14:textId="77777777" w:rsidR="003A031F" w:rsidRPr="008735AD" w:rsidRDefault="003A031F" w:rsidP="0027485E">
            <w:r w:rsidRPr="008735AD">
              <w:t xml:space="preserve">Строительство и ввод в эксплуатацию распределительных газопроводов, км:                                  </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3B449AD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89DF1BD" w14:textId="77777777" w:rsidTr="0027485E">
        <w:trPr>
          <w:trHeight w:val="2265"/>
        </w:trPr>
        <w:tc>
          <w:tcPr>
            <w:tcW w:w="700" w:type="dxa"/>
            <w:tcBorders>
              <w:top w:val="nil"/>
              <w:left w:val="single" w:sz="4" w:space="0" w:color="auto"/>
              <w:bottom w:val="nil"/>
              <w:right w:val="single" w:sz="4" w:space="0" w:color="auto"/>
            </w:tcBorders>
            <w:shd w:val="clear" w:color="auto" w:fill="auto"/>
            <w:hideMark/>
          </w:tcPr>
          <w:p w14:paraId="5A671867" w14:textId="77777777" w:rsidR="003A031F" w:rsidRPr="008735AD" w:rsidRDefault="003A031F" w:rsidP="0027485E">
            <w:pPr>
              <w:jc w:val="center"/>
              <w:rPr>
                <w:sz w:val="22"/>
                <w:szCs w:val="22"/>
              </w:rPr>
            </w:pPr>
            <w:r w:rsidRPr="008735AD">
              <w:rPr>
                <w:sz w:val="22"/>
                <w:szCs w:val="22"/>
              </w:rPr>
              <w:t>6.1.</w:t>
            </w:r>
          </w:p>
        </w:tc>
        <w:tc>
          <w:tcPr>
            <w:tcW w:w="2980" w:type="dxa"/>
            <w:tcBorders>
              <w:top w:val="nil"/>
              <w:left w:val="nil"/>
              <w:bottom w:val="nil"/>
              <w:right w:val="nil"/>
            </w:tcBorders>
            <w:shd w:val="clear" w:color="auto" w:fill="auto"/>
            <w:hideMark/>
          </w:tcPr>
          <w:p w14:paraId="40200155" w14:textId="77777777" w:rsidR="003A031F" w:rsidRPr="008735AD" w:rsidRDefault="003A031F" w:rsidP="0027485E">
            <w:r w:rsidRPr="008735AD">
              <w:t xml:space="preserve">Строительство </w:t>
            </w:r>
            <w:proofErr w:type="spellStart"/>
            <w:r w:rsidRPr="008735AD">
              <w:t>объекта:Техническое</w:t>
            </w:r>
            <w:proofErr w:type="spellEnd"/>
            <w:r w:rsidRPr="008735AD">
              <w:t xml:space="preserve"> перевооружение объекта теплоснабжения: «Перевод на природный газ котельной школы в с. </w:t>
            </w:r>
            <w:proofErr w:type="spellStart"/>
            <w:r w:rsidRPr="008735AD">
              <w:t>Марково</w:t>
            </w:r>
            <w:proofErr w:type="spellEnd"/>
            <w:r w:rsidRPr="008735AD">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6DFF28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867AD9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7B221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D7BB06" w14:textId="77777777" w:rsidR="003A031F" w:rsidRPr="008735AD" w:rsidRDefault="003A031F" w:rsidP="0027485E">
            <w:r w:rsidRPr="008735AD">
              <w:t> </w:t>
            </w:r>
          </w:p>
        </w:tc>
        <w:tc>
          <w:tcPr>
            <w:tcW w:w="1314" w:type="dxa"/>
            <w:vMerge/>
            <w:tcBorders>
              <w:top w:val="nil"/>
              <w:left w:val="single" w:sz="4" w:space="0" w:color="auto"/>
              <w:bottom w:val="single" w:sz="4" w:space="0" w:color="000000"/>
              <w:right w:val="single" w:sz="4" w:space="0" w:color="auto"/>
            </w:tcBorders>
            <w:vAlign w:val="center"/>
            <w:hideMark/>
          </w:tcPr>
          <w:p w14:paraId="212EB9E3" w14:textId="77777777" w:rsidR="003A031F" w:rsidRPr="008735AD" w:rsidRDefault="003A031F" w:rsidP="0027485E">
            <w:pPr>
              <w:rPr>
                <w:sz w:val="22"/>
                <w:szCs w:val="22"/>
              </w:rPr>
            </w:pPr>
          </w:p>
        </w:tc>
      </w:tr>
      <w:tr w:rsidR="003A031F" w:rsidRPr="008735AD" w14:paraId="17B0D5F6" w14:textId="77777777" w:rsidTr="0027485E">
        <w:trPr>
          <w:trHeight w:val="18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4FA2F1" w14:textId="77777777" w:rsidR="003A031F" w:rsidRPr="008735AD" w:rsidRDefault="003A031F" w:rsidP="0027485E">
            <w:pPr>
              <w:jc w:val="center"/>
              <w:rPr>
                <w:sz w:val="22"/>
                <w:szCs w:val="22"/>
              </w:rPr>
            </w:pPr>
            <w:r w:rsidRPr="008735AD">
              <w:rPr>
                <w:sz w:val="22"/>
                <w:szCs w:val="22"/>
              </w:rPr>
              <w:t>6.2.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2AFC19" w14:textId="77777777" w:rsidR="003A031F" w:rsidRPr="008735AD" w:rsidRDefault="003A031F" w:rsidP="0027485E">
            <w:r w:rsidRPr="008735AD">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1C1631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A706DF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636700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7455DE" w14:textId="77777777" w:rsidR="003A031F" w:rsidRPr="008735AD" w:rsidRDefault="003A031F" w:rsidP="0027485E">
            <w:r w:rsidRPr="008735AD">
              <w:t>2015 год  -3,5</w:t>
            </w:r>
          </w:p>
        </w:tc>
        <w:tc>
          <w:tcPr>
            <w:tcW w:w="1314" w:type="dxa"/>
            <w:vMerge/>
            <w:tcBorders>
              <w:top w:val="nil"/>
              <w:left w:val="single" w:sz="4" w:space="0" w:color="auto"/>
              <w:bottom w:val="single" w:sz="4" w:space="0" w:color="000000"/>
              <w:right w:val="single" w:sz="4" w:space="0" w:color="auto"/>
            </w:tcBorders>
            <w:vAlign w:val="center"/>
            <w:hideMark/>
          </w:tcPr>
          <w:p w14:paraId="770F0E9F" w14:textId="77777777" w:rsidR="003A031F" w:rsidRPr="008735AD" w:rsidRDefault="003A031F" w:rsidP="0027485E">
            <w:pPr>
              <w:rPr>
                <w:sz w:val="22"/>
                <w:szCs w:val="22"/>
              </w:rPr>
            </w:pPr>
          </w:p>
        </w:tc>
      </w:tr>
      <w:tr w:rsidR="003A031F" w:rsidRPr="008735AD" w14:paraId="0B6B5222" w14:textId="77777777" w:rsidTr="0027485E">
        <w:trPr>
          <w:trHeight w:val="45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60CFCEE"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B502A00"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7D681F6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8AD2A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BFDE6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C3124B" w14:textId="77777777" w:rsidR="003A031F" w:rsidRPr="008735AD" w:rsidRDefault="003A031F" w:rsidP="0027485E">
            <w:r w:rsidRPr="008735AD">
              <w:t>2016 год - 0,7</w:t>
            </w:r>
          </w:p>
        </w:tc>
        <w:tc>
          <w:tcPr>
            <w:tcW w:w="1314" w:type="dxa"/>
            <w:vMerge/>
            <w:tcBorders>
              <w:top w:val="nil"/>
              <w:left w:val="single" w:sz="4" w:space="0" w:color="auto"/>
              <w:bottom w:val="single" w:sz="4" w:space="0" w:color="000000"/>
              <w:right w:val="single" w:sz="4" w:space="0" w:color="auto"/>
            </w:tcBorders>
            <w:vAlign w:val="center"/>
            <w:hideMark/>
          </w:tcPr>
          <w:p w14:paraId="23A1A608" w14:textId="77777777" w:rsidR="003A031F" w:rsidRPr="008735AD" w:rsidRDefault="003A031F" w:rsidP="0027485E">
            <w:pPr>
              <w:rPr>
                <w:sz w:val="22"/>
                <w:szCs w:val="22"/>
              </w:rPr>
            </w:pPr>
          </w:p>
        </w:tc>
      </w:tr>
      <w:tr w:rsidR="003A031F" w:rsidRPr="008735AD" w14:paraId="736F7B09" w14:textId="77777777" w:rsidTr="0027485E">
        <w:trPr>
          <w:trHeight w:val="42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F3A91E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4FD3E69"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3250320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99B7E4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D480D7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392D08" w14:textId="77777777" w:rsidR="003A031F" w:rsidRPr="008735AD" w:rsidRDefault="003A031F" w:rsidP="0027485E">
            <w:r w:rsidRPr="008735AD">
              <w:t>2017 год - 0</w:t>
            </w:r>
          </w:p>
        </w:tc>
        <w:tc>
          <w:tcPr>
            <w:tcW w:w="1314" w:type="dxa"/>
            <w:vMerge/>
            <w:tcBorders>
              <w:top w:val="nil"/>
              <w:left w:val="single" w:sz="4" w:space="0" w:color="auto"/>
              <w:bottom w:val="single" w:sz="4" w:space="0" w:color="000000"/>
              <w:right w:val="single" w:sz="4" w:space="0" w:color="auto"/>
            </w:tcBorders>
            <w:vAlign w:val="center"/>
            <w:hideMark/>
          </w:tcPr>
          <w:p w14:paraId="2C813232" w14:textId="77777777" w:rsidR="003A031F" w:rsidRPr="008735AD" w:rsidRDefault="003A031F" w:rsidP="0027485E">
            <w:pPr>
              <w:rPr>
                <w:sz w:val="22"/>
                <w:szCs w:val="22"/>
              </w:rPr>
            </w:pPr>
          </w:p>
        </w:tc>
      </w:tr>
      <w:tr w:rsidR="003A031F" w:rsidRPr="008735AD" w14:paraId="5B4F3531"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6CFEC7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1AECC12"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9D7B5A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3602C0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B8594A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A5C161" w14:textId="77777777" w:rsidR="003A031F" w:rsidRPr="008735AD" w:rsidRDefault="003A031F" w:rsidP="0027485E">
            <w:r w:rsidRPr="008735AD">
              <w:t>2018 год - 3,7</w:t>
            </w:r>
          </w:p>
        </w:tc>
        <w:tc>
          <w:tcPr>
            <w:tcW w:w="1314" w:type="dxa"/>
            <w:vMerge/>
            <w:tcBorders>
              <w:top w:val="nil"/>
              <w:left w:val="single" w:sz="4" w:space="0" w:color="auto"/>
              <w:bottom w:val="single" w:sz="4" w:space="0" w:color="000000"/>
              <w:right w:val="single" w:sz="4" w:space="0" w:color="auto"/>
            </w:tcBorders>
            <w:vAlign w:val="center"/>
            <w:hideMark/>
          </w:tcPr>
          <w:p w14:paraId="37F8B547" w14:textId="77777777" w:rsidR="003A031F" w:rsidRPr="008735AD" w:rsidRDefault="003A031F" w:rsidP="0027485E">
            <w:pPr>
              <w:rPr>
                <w:sz w:val="22"/>
                <w:szCs w:val="22"/>
              </w:rPr>
            </w:pPr>
          </w:p>
        </w:tc>
      </w:tr>
      <w:tr w:rsidR="003A031F" w:rsidRPr="008735AD" w14:paraId="1E52BDC8" w14:textId="77777777" w:rsidTr="0027485E">
        <w:trPr>
          <w:trHeight w:val="49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8B86ED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68035D9"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1F9E8B3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04F9E7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97EFAC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67329C" w14:textId="77777777" w:rsidR="003A031F" w:rsidRPr="008735AD" w:rsidRDefault="003A031F" w:rsidP="0027485E">
            <w:r w:rsidRPr="008735AD">
              <w:t>2019 год - 41,2</w:t>
            </w:r>
          </w:p>
        </w:tc>
        <w:tc>
          <w:tcPr>
            <w:tcW w:w="1314" w:type="dxa"/>
            <w:vMerge/>
            <w:tcBorders>
              <w:top w:val="nil"/>
              <w:left w:val="single" w:sz="4" w:space="0" w:color="auto"/>
              <w:bottom w:val="single" w:sz="4" w:space="0" w:color="000000"/>
              <w:right w:val="single" w:sz="4" w:space="0" w:color="auto"/>
            </w:tcBorders>
            <w:vAlign w:val="center"/>
            <w:hideMark/>
          </w:tcPr>
          <w:p w14:paraId="1D0D3263" w14:textId="77777777" w:rsidR="003A031F" w:rsidRPr="008735AD" w:rsidRDefault="003A031F" w:rsidP="0027485E">
            <w:pPr>
              <w:rPr>
                <w:sz w:val="22"/>
                <w:szCs w:val="22"/>
              </w:rPr>
            </w:pPr>
          </w:p>
        </w:tc>
      </w:tr>
      <w:tr w:rsidR="003A031F" w:rsidRPr="008735AD" w14:paraId="27893D11" w14:textId="77777777" w:rsidTr="0027485E">
        <w:trPr>
          <w:trHeight w:val="39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74775E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81F282"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034140C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5F5DD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AA121B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970AAC" w14:textId="77777777" w:rsidR="003A031F" w:rsidRPr="008735AD" w:rsidRDefault="003A031F" w:rsidP="0027485E">
            <w:r w:rsidRPr="008735AD">
              <w:t>2020 год - 19,3</w:t>
            </w:r>
          </w:p>
        </w:tc>
        <w:tc>
          <w:tcPr>
            <w:tcW w:w="1314" w:type="dxa"/>
            <w:vMerge/>
            <w:tcBorders>
              <w:top w:val="nil"/>
              <w:left w:val="single" w:sz="4" w:space="0" w:color="auto"/>
              <w:bottom w:val="single" w:sz="4" w:space="0" w:color="000000"/>
              <w:right w:val="single" w:sz="4" w:space="0" w:color="auto"/>
            </w:tcBorders>
            <w:vAlign w:val="center"/>
            <w:hideMark/>
          </w:tcPr>
          <w:p w14:paraId="2781543C" w14:textId="77777777" w:rsidR="003A031F" w:rsidRPr="008735AD" w:rsidRDefault="003A031F" w:rsidP="0027485E">
            <w:pPr>
              <w:rPr>
                <w:sz w:val="22"/>
                <w:szCs w:val="22"/>
              </w:rPr>
            </w:pPr>
          </w:p>
        </w:tc>
      </w:tr>
      <w:tr w:rsidR="003A031F" w:rsidRPr="008735AD" w14:paraId="755BB06B" w14:textId="77777777" w:rsidTr="0027485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6F882A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6B91377"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552C8B0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8DF753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FA0DD1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4E2C24" w14:textId="77777777" w:rsidR="003A031F" w:rsidRPr="008735AD" w:rsidRDefault="003A031F" w:rsidP="0027485E">
            <w:r w:rsidRPr="008735AD">
              <w:t>2021 год - 0</w:t>
            </w:r>
          </w:p>
        </w:tc>
        <w:tc>
          <w:tcPr>
            <w:tcW w:w="1314" w:type="dxa"/>
            <w:vMerge/>
            <w:tcBorders>
              <w:top w:val="nil"/>
              <w:left w:val="single" w:sz="4" w:space="0" w:color="auto"/>
              <w:bottom w:val="single" w:sz="4" w:space="0" w:color="000000"/>
              <w:right w:val="single" w:sz="4" w:space="0" w:color="auto"/>
            </w:tcBorders>
            <w:vAlign w:val="center"/>
            <w:hideMark/>
          </w:tcPr>
          <w:p w14:paraId="47006627" w14:textId="77777777" w:rsidR="003A031F" w:rsidRPr="008735AD" w:rsidRDefault="003A031F" w:rsidP="0027485E">
            <w:pPr>
              <w:rPr>
                <w:sz w:val="22"/>
                <w:szCs w:val="22"/>
              </w:rPr>
            </w:pPr>
          </w:p>
        </w:tc>
      </w:tr>
      <w:tr w:rsidR="003A031F" w:rsidRPr="008735AD" w14:paraId="536D503F" w14:textId="77777777" w:rsidTr="0027485E">
        <w:trPr>
          <w:trHeight w:val="52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98BF94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9E7BF55"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7AA4213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59AB55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2C72C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3CD6ED" w14:textId="77777777" w:rsidR="003A031F" w:rsidRPr="008735AD" w:rsidRDefault="003A031F" w:rsidP="0027485E">
            <w:r w:rsidRPr="008735AD">
              <w:t>2022 год -  0,5</w:t>
            </w:r>
          </w:p>
        </w:tc>
        <w:tc>
          <w:tcPr>
            <w:tcW w:w="1314" w:type="dxa"/>
            <w:vMerge/>
            <w:tcBorders>
              <w:top w:val="nil"/>
              <w:left w:val="single" w:sz="4" w:space="0" w:color="auto"/>
              <w:bottom w:val="single" w:sz="4" w:space="0" w:color="000000"/>
              <w:right w:val="single" w:sz="4" w:space="0" w:color="auto"/>
            </w:tcBorders>
            <w:vAlign w:val="center"/>
            <w:hideMark/>
          </w:tcPr>
          <w:p w14:paraId="200DFB45" w14:textId="77777777" w:rsidR="003A031F" w:rsidRPr="008735AD" w:rsidRDefault="003A031F" w:rsidP="0027485E">
            <w:pPr>
              <w:rPr>
                <w:sz w:val="22"/>
                <w:szCs w:val="22"/>
              </w:rPr>
            </w:pPr>
          </w:p>
        </w:tc>
      </w:tr>
      <w:tr w:rsidR="003A031F" w:rsidRPr="008735AD" w14:paraId="3A903996" w14:textId="77777777" w:rsidTr="0027485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3AC53F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51EAEE2"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2527E0C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5E61EF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83F7F5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05059E" w14:textId="77777777" w:rsidR="003A031F" w:rsidRPr="008735AD" w:rsidRDefault="003A031F" w:rsidP="0027485E">
            <w:r w:rsidRPr="008735AD">
              <w:t>2023 год -3,1</w:t>
            </w:r>
          </w:p>
        </w:tc>
        <w:tc>
          <w:tcPr>
            <w:tcW w:w="1314" w:type="dxa"/>
            <w:vMerge/>
            <w:tcBorders>
              <w:top w:val="nil"/>
              <w:left w:val="single" w:sz="4" w:space="0" w:color="auto"/>
              <w:bottom w:val="single" w:sz="4" w:space="0" w:color="000000"/>
              <w:right w:val="single" w:sz="4" w:space="0" w:color="auto"/>
            </w:tcBorders>
            <w:vAlign w:val="center"/>
            <w:hideMark/>
          </w:tcPr>
          <w:p w14:paraId="46B57682" w14:textId="77777777" w:rsidR="003A031F" w:rsidRPr="008735AD" w:rsidRDefault="003A031F" w:rsidP="0027485E">
            <w:pPr>
              <w:rPr>
                <w:sz w:val="22"/>
                <w:szCs w:val="22"/>
              </w:rPr>
            </w:pPr>
          </w:p>
        </w:tc>
      </w:tr>
      <w:tr w:rsidR="003A031F" w:rsidRPr="008735AD" w14:paraId="054C529B" w14:textId="77777777" w:rsidTr="0027485E">
        <w:trPr>
          <w:trHeight w:val="52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9FDF99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F5D2EB6"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24D5C49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7E307A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AA74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482257" w14:textId="77777777" w:rsidR="003A031F" w:rsidRPr="008735AD" w:rsidRDefault="003A031F" w:rsidP="0027485E">
            <w:r w:rsidRPr="008735AD">
              <w:t>2024 год - 0</w:t>
            </w:r>
          </w:p>
        </w:tc>
        <w:tc>
          <w:tcPr>
            <w:tcW w:w="1314" w:type="dxa"/>
            <w:vMerge/>
            <w:tcBorders>
              <w:top w:val="nil"/>
              <w:left w:val="single" w:sz="4" w:space="0" w:color="auto"/>
              <w:bottom w:val="single" w:sz="4" w:space="0" w:color="000000"/>
              <w:right w:val="single" w:sz="4" w:space="0" w:color="auto"/>
            </w:tcBorders>
            <w:vAlign w:val="center"/>
            <w:hideMark/>
          </w:tcPr>
          <w:p w14:paraId="6B5A611C" w14:textId="77777777" w:rsidR="003A031F" w:rsidRPr="008735AD" w:rsidRDefault="003A031F" w:rsidP="0027485E">
            <w:pPr>
              <w:rPr>
                <w:sz w:val="22"/>
                <w:szCs w:val="22"/>
              </w:rPr>
            </w:pPr>
          </w:p>
        </w:tc>
      </w:tr>
      <w:tr w:rsidR="003A031F" w:rsidRPr="008735AD" w14:paraId="6319F1ED" w14:textId="77777777" w:rsidTr="0027485E">
        <w:trPr>
          <w:trHeight w:val="48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C09B94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C15E91A"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F9C848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941E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68EC1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3739FA" w14:textId="77777777" w:rsidR="003A031F" w:rsidRPr="008735AD" w:rsidRDefault="003A031F" w:rsidP="0027485E">
            <w:r w:rsidRPr="008735AD">
              <w:t>2025 год - 0</w:t>
            </w:r>
          </w:p>
        </w:tc>
        <w:tc>
          <w:tcPr>
            <w:tcW w:w="1314" w:type="dxa"/>
            <w:vMerge/>
            <w:tcBorders>
              <w:top w:val="nil"/>
              <w:left w:val="single" w:sz="4" w:space="0" w:color="auto"/>
              <w:bottom w:val="single" w:sz="4" w:space="0" w:color="000000"/>
              <w:right w:val="single" w:sz="4" w:space="0" w:color="auto"/>
            </w:tcBorders>
            <w:vAlign w:val="center"/>
            <w:hideMark/>
          </w:tcPr>
          <w:p w14:paraId="44B8080F" w14:textId="77777777" w:rsidR="003A031F" w:rsidRPr="008735AD" w:rsidRDefault="003A031F" w:rsidP="0027485E">
            <w:pPr>
              <w:rPr>
                <w:sz w:val="22"/>
                <w:szCs w:val="22"/>
              </w:rPr>
            </w:pPr>
          </w:p>
        </w:tc>
      </w:tr>
      <w:tr w:rsidR="003A031F" w:rsidRPr="008735AD" w14:paraId="11059106" w14:textId="77777777" w:rsidTr="0027485E">
        <w:trPr>
          <w:trHeight w:val="39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563001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2066663"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7A92D87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E87AB8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CCCA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86B2A4" w14:textId="77777777" w:rsidR="003A031F" w:rsidRPr="008735AD" w:rsidRDefault="003A031F" w:rsidP="0027485E">
            <w:r w:rsidRPr="008735AD">
              <w:t>2026 год -0,98</w:t>
            </w:r>
          </w:p>
        </w:tc>
        <w:tc>
          <w:tcPr>
            <w:tcW w:w="1314" w:type="dxa"/>
            <w:vMerge/>
            <w:tcBorders>
              <w:top w:val="nil"/>
              <w:left w:val="single" w:sz="4" w:space="0" w:color="auto"/>
              <w:bottom w:val="single" w:sz="4" w:space="0" w:color="000000"/>
              <w:right w:val="single" w:sz="4" w:space="0" w:color="auto"/>
            </w:tcBorders>
            <w:vAlign w:val="center"/>
            <w:hideMark/>
          </w:tcPr>
          <w:p w14:paraId="56803F34" w14:textId="77777777" w:rsidR="003A031F" w:rsidRPr="008735AD" w:rsidRDefault="003A031F" w:rsidP="0027485E">
            <w:pPr>
              <w:rPr>
                <w:sz w:val="22"/>
                <w:szCs w:val="22"/>
              </w:rPr>
            </w:pPr>
          </w:p>
        </w:tc>
      </w:tr>
      <w:tr w:rsidR="003A031F" w:rsidRPr="008735AD" w14:paraId="6F1017E7"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D99529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E017825"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396AD36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23CAD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CA59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D94CA8" w14:textId="77777777" w:rsidR="003A031F" w:rsidRPr="008735AD" w:rsidRDefault="003A031F" w:rsidP="0027485E">
            <w:r w:rsidRPr="008735AD">
              <w:t xml:space="preserve">2027 год - 6,37 </w:t>
            </w:r>
          </w:p>
        </w:tc>
        <w:tc>
          <w:tcPr>
            <w:tcW w:w="1314" w:type="dxa"/>
            <w:vMerge/>
            <w:tcBorders>
              <w:top w:val="nil"/>
              <w:left w:val="single" w:sz="4" w:space="0" w:color="auto"/>
              <w:bottom w:val="single" w:sz="4" w:space="0" w:color="000000"/>
              <w:right w:val="single" w:sz="4" w:space="0" w:color="auto"/>
            </w:tcBorders>
            <w:vAlign w:val="center"/>
            <w:hideMark/>
          </w:tcPr>
          <w:p w14:paraId="205EC74A" w14:textId="77777777" w:rsidR="003A031F" w:rsidRPr="008735AD" w:rsidRDefault="003A031F" w:rsidP="0027485E">
            <w:pPr>
              <w:rPr>
                <w:sz w:val="22"/>
                <w:szCs w:val="22"/>
              </w:rPr>
            </w:pPr>
          </w:p>
        </w:tc>
      </w:tr>
      <w:tr w:rsidR="003A031F" w:rsidRPr="008735AD" w14:paraId="29CCA89D" w14:textId="77777777" w:rsidTr="0027485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771F7B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A384E64"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D242D4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FEA5D5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0C2E1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50435A" w14:textId="77777777" w:rsidR="003A031F" w:rsidRPr="008735AD" w:rsidRDefault="003A031F" w:rsidP="0027485E">
            <w:r w:rsidRPr="008735AD">
              <w:t>2028 год - 0</w:t>
            </w:r>
          </w:p>
        </w:tc>
        <w:tc>
          <w:tcPr>
            <w:tcW w:w="1314" w:type="dxa"/>
            <w:vMerge/>
            <w:tcBorders>
              <w:top w:val="nil"/>
              <w:left w:val="single" w:sz="4" w:space="0" w:color="auto"/>
              <w:bottom w:val="single" w:sz="4" w:space="0" w:color="000000"/>
              <w:right w:val="single" w:sz="4" w:space="0" w:color="auto"/>
            </w:tcBorders>
            <w:vAlign w:val="center"/>
            <w:hideMark/>
          </w:tcPr>
          <w:p w14:paraId="3D34B33B" w14:textId="77777777" w:rsidR="003A031F" w:rsidRPr="008735AD" w:rsidRDefault="003A031F" w:rsidP="0027485E">
            <w:pPr>
              <w:rPr>
                <w:sz w:val="22"/>
                <w:szCs w:val="22"/>
              </w:rPr>
            </w:pPr>
          </w:p>
        </w:tc>
      </w:tr>
      <w:tr w:rsidR="003A031F" w:rsidRPr="008735AD" w14:paraId="080A8699" w14:textId="77777777" w:rsidTr="0027485E">
        <w:trPr>
          <w:trHeight w:val="43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B6D622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E5A76B0"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0F880A9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0B15B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4D565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F706E1" w14:textId="77777777" w:rsidR="003A031F" w:rsidRPr="008735AD" w:rsidRDefault="003A031F" w:rsidP="0027485E">
            <w:r w:rsidRPr="008735AD">
              <w:t>2029 год - 10,2</w:t>
            </w:r>
          </w:p>
        </w:tc>
        <w:tc>
          <w:tcPr>
            <w:tcW w:w="1314" w:type="dxa"/>
            <w:vMerge/>
            <w:tcBorders>
              <w:top w:val="nil"/>
              <w:left w:val="single" w:sz="4" w:space="0" w:color="auto"/>
              <w:bottom w:val="single" w:sz="4" w:space="0" w:color="000000"/>
              <w:right w:val="single" w:sz="4" w:space="0" w:color="auto"/>
            </w:tcBorders>
            <w:vAlign w:val="center"/>
            <w:hideMark/>
          </w:tcPr>
          <w:p w14:paraId="05CF9818" w14:textId="77777777" w:rsidR="003A031F" w:rsidRPr="008735AD" w:rsidRDefault="003A031F" w:rsidP="0027485E">
            <w:pPr>
              <w:rPr>
                <w:sz w:val="22"/>
                <w:szCs w:val="22"/>
              </w:rPr>
            </w:pPr>
          </w:p>
        </w:tc>
      </w:tr>
      <w:tr w:rsidR="003A031F" w:rsidRPr="008735AD" w14:paraId="6E7D219A"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6DA3FB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DCA7EA2"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C68E71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75455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F16C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D775F1" w14:textId="77777777" w:rsidR="003A031F" w:rsidRPr="008735AD" w:rsidRDefault="003A031F" w:rsidP="0027485E">
            <w:r w:rsidRPr="008735AD">
              <w:t>2030 год - 2,2</w:t>
            </w:r>
          </w:p>
        </w:tc>
        <w:tc>
          <w:tcPr>
            <w:tcW w:w="1314" w:type="dxa"/>
            <w:vMerge/>
            <w:tcBorders>
              <w:top w:val="nil"/>
              <w:left w:val="single" w:sz="4" w:space="0" w:color="auto"/>
              <w:bottom w:val="single" w:sz="4" w:space="0" w:color="000000"/>
              <w:right w:val="single" w:sz="4" w:space="0" w:color="auto"/>
            </w:tcBorders>
            <w:vAlign w:val="center"/>
            <w:hideMark/>
          </w:tcPr>
          <w:p w14:paraId="2CD47AF0" w14:textId="77777777" w:rsidR="003A031F" w:rsidRPr="008735AD" w:rsidRDefault="003A031F" w:rsidP="0027485E">
            <w:pPr>
              <w:rPr>
                <w:sz w:val="22"/>
                <w:szCs w:val="22"/>
              </w:rPr>
            </w:pPr>
          </w:p>
        </w:tc>
      </w:tr>
      <w:tr w:rsidR="003A031F" w:rsidRPr="008735AD" w14:paraId="32EA65D3" w14:textId="77777777" w:rsidTr="0027485E">
        <w:trPr>
          <w:trHeight w:val="154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17EF7A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EF05C87"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361A4EC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4C264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665DF7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3AB85D" w14:textId="77777777" w:rsidR="003A031F" w:rsidRPr="008735AD" w:rsidRDefault="003A031F" w:rsidP="0027485E">
            <w:r w:rsidRPr="008735AD">
              <w:t>Газификация природным газом жилищного фонда:  индивидуальные дома МКД (квартиры), ед.:</w:t>
            </w:r>
          </w:p>
        </w:tc>
        <w:tc>
          <w:tcPr>
            <w:tcW w:w="1314" w:type="dxa"/>
            <w:vMerge/>
            <w:tcBorders>
              <w:top w:val="nil"/>
              <w:left w:val="single" w:sz="4" w:space="0" w:color="auto"/>
              <w:bottom w:val="single" w:sz="4" w:space="0" w:color="000000"/>
              <w:right w:val="single" w:sz="4" w:space="0" w:color="auto"/>
            </w:tcBorders>
            <w:vAlign w:val="center"/>
            <w:hideMark/>
          </w:tcPr>
          <w:p w14:paraId="60BFA359" w14:textId="77777777" w:rsidR="003A031F" w:rsidRPr="008735AD" w:rsidRDefault="003A031F" w:rsidP="0027485E">
            <w:pPr>
              <w:rPr>
                <w:sz w:val="22"/>
                <w:szCs w:val="22"/>
              </w:rPr>
            </w:pPr>
          </w:p>
        </w:tc>
      </w:tr>
      <w:tr w:rsidR="003A031F" w:rsidRPr="008735AD" w14:paraId="43884D79"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55116F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2EB9863"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5341FB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66192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DED4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7E2C8A" w14:textId="77777777" w:rsidR="003A031F" w:rsidRPr="008735AD" w:rsidRDefault="003A031F" w:rsidP="0027485E">
            <w:r w:rsidRPr="008735AD">
              <w:t>2015 год - 25</w:t>
            </w:r>
          </w:p>
        </w:tc>
        <w:tc>
          <w:tcPr>
            <w:tcW w:w="1314" w:type="dxa"/>
            <w:vMerge/>
            <w:tcBorders>
              <w:top w:val="nil"/>
              <w:left w:val="single" w:sz="4" w:space="0" w:color="auto"/>
              <w:bottom w:val="single" w:sz="4" w:space="0" w:color="000000"/>
              <w:right w:val="single" w:sz="4" w:space="0" w:color="auto"/>
            </w:tcBorders>
            <w:vAlign w:val="center"/>
            <w:hideMark/>
          </w:tcPr>
          <w:p w14:paraId="3E7FAFCE" w14:textId="77777777" w:rsidR="003A031F" w:rsidRPr="008735AD" w:rsidRDefault="003A031F" w:rsidP="0027485E">
            <w:pPr>
              <w:rPr>
                <w:sz w:val="22"/>
                <w:szCs w:val="22"/>
              </w:rPr>
            </w:pPr>
          </w:p>
        </w:tc>
      </w:tr>
      <w:tr w:rsidR="003A031F" w:rsidRPr="008735AD" w14:paraId="74C32F93"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F10FA6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9639E15"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DB462D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40E2C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4955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74DFB8" w14:textId="77777777" w:rsidR="003A031F" w:rsidRPr="008735AD" w:rsidRDefault="003A031F" w:rsidP="0027485E">
            <w:r w:rsidRPr="008735AD">
              <w:t>2016 год -110</w:t>
            </w:r>
          </w:p>
        </w:tc>
        <w:tc>
          <w:tcPr>
            <w:tcW w:w="1314" w:type="dxa"/>
            <w:vMerge/>
            <w:tcBorders>
              <w:top w:val="nil"/>
              <w:left w:val="single" w:sz="4" w:space="0" w:color="auto"/>
              <w:bottom w:val="single" w:sz="4" w:space="0" w:color="000000"/>
              <w:right w:val="single" w:sz="4" w:space="0" w:color="auto"/>
            </w:tcBorders>
            <w:vAlign w:val="center"/>
            <w:hideMark/>
          </w:tcPr>
          <w:p w14:paraId="76B765A4" w14:textId="77777777" w:rsidR="003A031F" w:rsidRPr="008735AD" w:rsidRDefault="003A031F" w:rsidP="0027485E">
            <w:pPr>
              <w:rPr>
                <w:sz w:val="22"/>
                <w:szCs w:val="22"/>
              </w:rPr>
            </w:pPr>
          </w:p>
        </w:tc>
      </w:tr>
      <w:tr w:rsidR="003A031F" w:rsidRPr="008735AD" w14:paraId="1BD397DA"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F0502E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E4E26EB"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17380A1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BE7226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D1F25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F26587" w14:textId="77777777" w:rsidR="003A031F" w:rsidRPr="008735AD" w:rsidRDefault="003A031F" w:rsidP="0027485E">
            <w:r w:rsidRPr="008735AD">
              <w:t>2017 год - 0</w:t>
            </w:r>
          </w:p>
        </w:tc>
        <w:tc>
          <w:tcPr>
            <w:tcW w:w="1314" w:type="dxa"/>
            <w:vMerge/>
            <w:tcBorders>
              <w:top w:val="nil"/>
              <w:left w:val="single" w:sz="4" w:space="0" w:color="auto"/>
              <w:bottom w:val="single" w:sz="4" w:space="0" w:color="000000"/>
              <w:right w:val="single" w:sz="4" w:space="0" w:color="auto"/>
            </w:tcBorders>
            <w:vAlign w:val="center"/>
            <w:hideMark/>
          </w:tcPr>
          <w:p w14:paraId="742DCB0D" w14:textId="77777777" w:rsidR="003A031F" w:rsidRPr="008735AD" w:rsidRDefault="003A031F" w:rsidP="0027485E">
            <w:pPr>
              <w:rPr>
                <w:sz w:val="22"/>
                <w:szCs w:val="22"/>
              </w:rPr>
            </w:pPr>
          </w:p>
        </w:tc>
      </w:tr>
      <w:tr w:rsidR="003A031F" w:rsidRPr="008735AD" w14:paraId="3FAD7F37"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F754FD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28526DF"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7931408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86780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B87D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6AB4F62" w14:textId="77777777" w:rsidR="003A031F" w:rsidRPr="008735AD" w:rsidRDefault="003A031F" w:rsidP="0027485E">
            <w:r w:rsidRPr="008735AD">
              <w:t>2018 год - 179</w:t>
            </w:r>
          </w:p>
        </w:tc>
        <w:tc>
          <w:tcPr>
            <w:tcW w:w="1314" w:type="dxa"/>
            <w:vMerge/>
            <w:tcBorders>
              <w:top w:val="nil"/>
              <w:left w:val="single" w:sz="4" w:space="0" w:color="auto"/>
              <w:bottom w:val="single" w:sz="4" w:space="0" w:color="000000"/>
              <w:right w:val="single" w:sz="4" w:space="0" w:color="auto"/>
            </w:tcBorders>
            <w:vAlign w:val="center"/>
            <w:hideMark/>
          </w:tcPr>
          <w:p w14:paraId="451131BA" w14:textId="77777777" w:rsidR="003A031F" w:rsidRPr="008735AD" w:rsidRDefault="003A031F" w:rsidP="0027485E">
            <w:pPr>
              <w:rPr>
                <w:sz w:val="22"/>
                <w:szCs w:val="22"/>
              </w:rPr>
            </w:pPr>
          </w:p>
        </w:tc>
      </w:tr>
      <w:tr w:rsidR="003A031F" w:rsidRPr="008735AD" w14:paraId="0146D226"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DF6483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C3DE4CF"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1D7FD04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B6565F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04B2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5223C4" w14:textId="77777777" w:rsidR="003A031F" w:rsidRPr="008735AD" w:rsidRDefault="003A031F" w:rsidP="0027485E">
            <w:r w:rsidRPr="008735AD">
              <w:t>2019 год - 177</w:t>
            </w:r>
          </w:p>
        </w:tc>
        <w:tc>
          <w:tcPr>
            <w:tcW w:w="1314" w:type="dxa"/>
            <w:vMerge/>
            <w:tcBorders>
              <w:top w:val="nil"/>
              <w:left w:val="single" w:sz="4" w:space="0" w:color="auto"/>
              <w:bottom w:val="single" w:sz="4" w:space="0" w:color="000000"/>
              <w:right w:val="single" w:sz="4" w:space="0" w:color="auto"/>
            </w:tcBorders>
            <w:vAlign w:val="center"/>
            <w:hideMark/>
          </w:tcPr>
          <w:p w14:paraId="0932E9FA" w14:textId="77777777" w:rsidR="003A031F" w:rsidRPr="008735AD" w:rsidRDefault="003A031F" w:rsidP="0027485E">
            <w:pPr>
              <w:rPr>
                <w:sz w:val="22"/>
                <w:szCs w:val="22"/>
              </w:rPr>
            </w:pPr>
          </w:p>
        </w:tc>
      </w:tr>
      <w:tr w:rsidR="003A031F" w:rsidRPr="008735AD" w14:paraId="0FDF48BC"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4F8A35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1A02365"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177A9B4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5A453E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C341B0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FDA3A0" w14:textId="77777777" w:rsidR="003A031F" w:rsidRPr="008735AD" w:rsidRDefault="003A031F" w:rsidP="0027485E">
            <w:r w:rsidRPr="008735AD">
              <w:t>2020 год - 188</w:t>
            </w:r>
          </w:p>
        </w:tc>
        <w:tc>
          <w:tcPr>
            <w:tcW w:w="1314" w:type="dxa"/>
            <w:vMerge/>
            <w:tcBorders>
              <w:top w:val="nil"/>
              <w:left w:val="single" w:sz="4" w:space="0" w:color="auto"/>
              <w:bottom w:val="single" w:sz="4" w:space="0" w:color="000000"/>
              <w:right w:val="single" w:sz="4" w:space="0" w:color="auto"/>
            </w:tcBorders>
            <w:vAlign w:val="center"/>
            <w:hideMark/>
          </w:tcPr>
          <w:p w14:paraId="3E7B00ED" w14:textId="77777777" w:rsidR="003A031F" w:rsidRPr="008735AD" w:rsidRDefault="003A031F" w:rsidP="0027485E">
            <w:pPr>
              <w:rPr>
                <w:sz w:val="22"/>
                <w:szCs w:val="22"/>
              </w:rPr>
            </w:pPr>
          </w:p>
        </w:tc>
      </w:tr>
      <w:tr w:rsidR="003A031F" w:rsidRPr="008735AD" w14:paraId="2A854F94"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3F6167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2C86F42"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2E60E7E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AD7A3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3635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2B5C8F9" w14:textId="77777777" w:rsidR="003A031F" w:rsidRPr="008735AD" w:rsidRDefault="003A031F" w:rsidP="0027485E">
            <w:r w:rsidRPr="008735AD">
              <w:t>2021 год - 0</w:t>
            </w:r>
          </w:p>
        </w:tc>
        <w:tc>
          <w:tcPr>
            <w:tcW w:w="1314" w:type="dxa"/>
            <w:vMerge/>
            <w:tcBorders>
              <w:top w:val="nil"/>
              <w:left w:val="single" w:sz="4" w:space="0" w:color="auto"/>
              <w:bottom w:val="single" w:sz="4" w:space="0" w:color="000000"/>
              <w:right w:val="single" w:sz="4" w:space="0" w:color="auto"/>
            </w:tcBorders>
            <w:vAlign w:val="center"/>
            <w:hideMark/>
          </w:tcPr>
          <w:p w14:paraId="02EBC8DC" w14:textId="77777777" w:rsidR="003A031F" w:rsidRPr="008735AD" w:rsidRDefault="003A031F" w:rsidP="0027485E">
            <w:pPr>
              <w:rPr>
                <w:sz w:val="22"/>
                <w:szCs w:val="22"/>
              </w:rPr>
            </w:pPr>
          </w:p>
        </w:tc>
      </w:tr>
      <w:tr w:rsidR="003A031F" w:rsidRPr="008735AD" w14:paraId="4218EF4D"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74AA85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6285489"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34400A8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7E1839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181EC7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590B9D" w14:textId="77777777" w:rsidR="003A031F" w:rsidRPr="008735AD" w:rsidRDefault="003A031F" w:rsidP="0027485E">
            <w:r w:rsidRPr="008735AD">
              <w:t>2022 год - 14</w:t>
            </w:r>
          </w:p>
        </w:tc>
        <w:tc>
          <w:tcPr>
            <w:tcW w:w="1314" w:type="dxa"/>
            <w:vMerge/>
            <w:tcBorders>
              <w:top w:val="nil"/>
              <w:left w:val="single" w:sz="4" w:space="0" w:color="auto"/>
              <w:bottom w:val="single" w:sz="4" w:space="0" w:color="000000"/>
              <w:right w:val="single" w:sz="4" w:space="0" w:color="auto"/>
            </w:tcBorders>
            <w:vAlign w:val="center"/>
            <w:hideMark/>
          </w:tcPr>
          <w:p w14:paraId="631F47F8" w14:textId="77777777" w:rsidR="003A031F" w:rsidRPr="008735AD" w:rsidRDefault="003A031F" w:rsidP="0027485E">
            <w:pPr>
              <w:rPr>
                <w:sz w:val="22"/>
                <w:szCs w:val="22"/>
              </w:rPr>
            </w:pPr>
          </w:p>
        </w:tc>
      </w:tr>
      <w:tr w:rsidR="003A031F" w:rsidRPr="008735AD" w14:paraId="49A62D53"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1A140A0"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2392A4B"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561855D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EA2D83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84DF3D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90B075" w14:textId="77777777" w:rsidR="003A031F" w:rsidRPr="008735AD" w:rsidRDefault="003A031F" w:rsidP="0027485E">
            <w:r w:rsidRPr="008735AD">
              <w:t>2023 год - 111</w:t>
            </w:r>
          </w:p>
        </w:tc>
        <w:tc>
          <w:tcPr>
            <w:tcW w:w="1314" w:type="dxa"/>
            <w:vMerge/>
            <w:tcBorders>
              <w:top w:val="nil"/>
              <w:left w:val="single" w:sz="4" w:space="0" w:color="auto"/>
              <w:bottom w:val="single" w:sz="4" w:space="0" w:color="000000"/>
              <w:right w:val="single" w:sz="4" w:space="0" w:color="auto"/>
            </w:tcBorders>
            <w:vAlign w:val="center"/>
            <w:hideMark/>
          </w:tcPr>
          <w:p w14:paraId="56CE7688" w14:textId="77777777" w:rsidR="003A031F" w:rsidRPr="008735AD" w:rsidRDefault="003A031F" w:rsidP="0027485E">
            <w:pPr>
              <w:rPr>
                <w:sz w:val="22"/>
                <w:szCs w:val="22"/>
              </w:rPr>
            </w:pPr>
          </w:p>
        </w:tc>
      </w:tr>
      <w:tr w:rsidR="003A031F" w:rsidRPr="008735AD" w14:paraId="4DF83ECF"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725B4E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C99BD09"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40F5E82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D8BB0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98BA3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02D8CA" w14:textId="77777777" w:rsidR="003A031F" w:rsidRPr="008735AD" w:rsidRDefault="003A031F" w:rsidP="0027485E">
            <w:r w:rsidRPr="008735AD">
              <w:t>2024 год - 113</w:t>
            </w:r>
          </w:p>
        </w:tc>
        <w:tc>
          <w:tcPr>
            <w:tcW w:w="1314" w:type="dxa"/>
            <w:vMerge/>
            <w:tcBorders>
              <w:top w:val="nil"/>
              <w:left w:val="single" w:sz="4" w:space="0" w:color="auto"/>
              <w:bottom w:val="single" w:sz="4" w:space="0" w:color="000000"/>
              <w:right w:val="single" w:sz="4" w:space="0" w:color="auto"/>
            </w:tcBorders>
            <w:vAlign w:val="center"/>
            <w:hideMark/>
          </w:tcPr>
          <w:p w14:paraId="7143B80A" w14:textId="77777777" w:rsidR="003A031F" w:rsidRPr="008735AD" w:rsidRDefault="003A031F" w:rsidP="0027485E">
            <w:pPr>
              <w:rPr>
                <w:sz w:val="22"/>
                <w:szCs w:val="22"/>
              </w:rPr>
            </w:pPr>
          </w:p>
        </w:tc>
      </w:tr>
      <w:tr w:rsidR="003A031F" w:rsidRPr="008735AD" w14:paraId="7D310EF0"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78E69A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D793A49"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EBDE8F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69E715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76FFA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DF8CB33" w14:textId="77777777" w:rsidR="003A031F" w:rsidRPr="008735AD" w:rsidRDefault="003A031F" w:rsidP="0027485E">
            <w:r w:rsidRPr="008735AD">
              <w:t>2025 год - 0</w:t>
            </w:r>
          </w:p>
        </w:tc>
        <w:tc>
          <w:tcPr>
            <w:tcW w:w="1314" w:type="dxa"/>
            <w:vMerge/>
            <w:tcBorders>
              <w:top w:val="nil"/>
              <w:left w:val="single" w:sz="4" w:space="0" w:color="auto"/>
              <w:bottom w:val="single" w:sz="4" w:space="0" w:color="000000"/>
              <w:right w:val="single" w:sz="4" w:space="0" w:color="auto"/>
            </w:tcBorders>
            <w:vAlign w:val="center"/>
            <w:hideMark/>
          </w:tcPr>
          <w:p w14:paraId="7C986394" w14:textId="77777777" w:rsidR="003A031F" w:rsidRPr="008735AD" w:rsidRDefault="003A031F" w:rsidP="0027485E">
            <w:pPr>
              <w:rPr>
                <w:sz w:val="22"/>
                <w:szCs w:val="22"/>
              </w:rPr>
            </w:pPr>
          </w:p>
        </w:tc>
      </w:tr>
      <w:tr w:rsidR="003A031F" w:rsidRPr="008735AD" w14:paraId="4ED0C8E9"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E16F5D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1E2EFAF"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A11E29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B2EA8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0D9F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B39155" w14:textId="77777777" w:rsidR="003A031F" w:rsidRPr="008735AD" w:rsidRDefault="003A031F" w:rsidP="0027485E">
            <w:r w:rsidRPr="008735AD">
              <w:t>2026 год - 10</w:t>
            </w:r>
          </w:p>
        </w:tc>
        <w:tc>
          <w:tcPr>
            <w:tcW w:w="1314" w:type="dxa"/>
            <w:vMerge/>
            <w:tcBorders>
              <w:top w:val="nil"/>
              <w:left w:val="single" w:sz="4" w:space="0" w:color="auto"/>
              <w:bottom w:val="single" w:sz="4" w:space="0" w:color="000000"/>
              <w:right w:val="single" w:sz="4" w:space="0" w:color="auto"/>
            </w:tcBorders>
            <w:vAlign w:val="center"/>
            <w:hideMark/>
          </w:tcPr>
          <w:p w14:paraId="0CDB296C" w14:textId="77777777" w:rsidR="003A031F" w:rsidRPr="008735AD" w:rsidRDefault="003A031F" w:rsidP="0027485E">
            <w:pPr>
              <w:rPr>
                <w:sz w:val="22"/>
                <w:szCs w:val="22"/>
              </w:rPr>
            </w:pPr>
          </w:p>
        </w:tc>
      </w:tr>
      <w:tr w:rsidR="003A031F" w:rsidRPr="008735AD" w14:paraId="25EE4AA7"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AB860B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E635706"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540E556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4EF0A3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166AF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546B7D" w14:textId="77777777" w:rsidR="003A031F" w:rsidRPr="008735AD" w:rsidRDefault="003A031F" w:rsidP="0027485E">
            <w:r w:rsidRPr="008735AD">
              <w:t>2027 год - 70</w:t>
            </w:r>
          </w:p>
        </w:tc>
        <w:tc>
          <w:tcPr>
            <w:tcW w:w="1314" w:type="dxa"/>
            <w:vMerge/>
            <w:tcBorders>
              <w:top w:val="nil"/>
              <w:left w:val="single" w:sz="4" w:space="0" w:color="auto"/>
              <w:bottom w:val="single" w:sz="4" w:space="0" w:color="000000"/>
              <w:right w:val="single" w:sz="4" w:space="0" w:color="auto"/>
            </w:tcBorders>
            <w:vAlign w:val="center"/>
            <w:hideMark/>
          </w:tcPr>
          <w:p w14:paraId="70AC881A" w14:textId="77777777" w:rsidR="003A031F" w:rsidRPr="008735AD" w:rsidRDefault="003A031F" w:rsidP="0027485E">
            <w:pPr>
              <w:rPr>
                <w:sz w:val="22"/>
                <w:szCs w:val="22"/>
              </w:rPr>
            </w:pPr>
          </w:p>
        </w:tc>
      </w:tr>
      <w:tr w:rsidR="003A031F" w:rsidRPr="008735AD" w14:paraId="799C9667"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1B2B03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F1F6673"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72AA519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B0A26B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F7D02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9DF03F3" w14:textId="77777777" w:rsidR="003A031F" w:rsidRPr="008735AD" w:rsidRDefault="003A031F" w:rsidP="0027485E">
            <w:r w:rsidRPr="008735AD">
              <w:t>2028 год - 53</w:t>
            </w:r>
          </w:p>
        </w:tc>
        <w:tc>
          <w:tcPr>
            <w:tcW w:w="1314" w:type="dxa"/>
            <w:vMerge/>
            <w:tcBorders>
              <w:top w:val="nil"/>
              <w:left w:val="single" w:sz="4" w:space="0" w:color="auto"/>
              <w:bottom w:val="single" w:sz="4" w:space="0" w:color="000000"/>
              <w:right w:val="single" w:sz="4" w:space="0" w:color="auto"/>
            </w:tcBorders>
            <w:vAlign w:val="center"/>
            <w:hideMark/>
          </w:tcPr>
          <w:p w14:paraId="1BA73B59" w14:textId="77777777" w:rsidR="003A031F" w:rsidRPr="008735AD" w:rsidRDefault="003A031F" w:rsidP="0027485E">
            <w:pPr>
              <w:rPr>
                <w:sz w:val="22"/>
                <w:szCs w:val="22"/>
              </w:rPr>
            </w:pPr>
          </w:p>
        </w:tc>
      </w:tr>
      <w:tr w:rsidR="003A031F" w:rsidRPr="008735AD" w14:paraId="6F508CAF"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742DBC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AF69D4A"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51FCEF9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F80F15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B75CE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7358FD" w14:textId="77777777" w:rsidR="003A031F" w:rsidRPr="008735AD" w:rsidRDefault="003A031F" w:rsidP="0027485E">
            <w:r w:rsidRPr="008735AD">
              <w:t>2029 год - 100</w:t>
            </w:r>
          </w:p>
        </w:tc>
        <w:tc>
          <w:tcPr>
            <w:tcW w:w="1314" w:type="dxa"/>
            <w:vMerge/>
            <w:tcBorders>
              <w:top w:val="nil"/>
              <w:left w:val="single" w:sz="4" w:space="0" w:color="auto"/>
              <w:bottom w:val="single" w:sz="4" w:space="0" w:color="000000"/>
              <w:right w:val="single" w:sz="4" w:space="0" w:color="auto"/>
            </w:tcBorders>
            <w:vAlign w:val="center"/>
            <w:hideMark/>
          </w:tcPr>
          <w:p w14:paraId="4529CAA9" w14:textId="77777777" w:rsidR="003A031F" w:rsidRPr="008735AD" w:rsidRDefault="003A031F" w:rsidP="0027485E">
            <w:pPr>
              <w:rPr>
                <w:sz w:val="22"/>
                <w:szCs w:val="22"/>
              </w:rPr>
            </w:pPr>
          </w:p>
        </w:tc>
      </w:tr>
      <w:tr w:rsidR="003A031F" w:rsidRPr="008735AD" w14:paraId="13E1592B" w14:textId="77777777" w:rsidTr="0027485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03206D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A3E3EB4" w14:textId="77777777" w:rsidR="003A031F" w:rsidRPr="008735AD" w:rsidRDefault="003A031F" w:rsidP="0027485E"/>
        </w:tc>
        <w:tc>
          <w:tcPr>
            <w:tcW w:w="2877" w:type="dxa"/>
            <w:vMerge/>
            <w:tcBorders>
              <w:top w:val="nil"/>
              <w:left w:val="single" w:sz="4" w:space="0" w:color="auto"/>
              <w:bottom w:val="single" w:sz="4" w:space="0" w:color="auto"/>
              <w:right w:val="single" w:sz="4" w:space="0" w:color="auto"/>
            </w:tcBorders>
            <w:vAlign w:val="center"/>
            <w:hideMark/>
          </w:tcPr>
          <w:p w14:paraId="60F840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EDDD68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7AEB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BAC85A" w14:textId="77777777" w:rsidR="003A031F" w:rsidRPr="008735AD" w:rsidRDefault="003A031F" w:rsidP="0027485E">
            <w:r w:rsidRPr="008735AD">
              <w:t>2030 год - 30</w:t>
            </w:r>
          </w:p>
        </w:tc>
        <w:tc>
          <w:tcPr>
            <w:tcW w:w="1314" w:type="dxa"/>
            <w:vMerge/>
            <w:tcBorders>
              <w:top w:val="nil"/>
              <w:left w:val="single" w:sz="4" w:space="0" w:color="auto"/>
              <w:bottom w:val="single" w:sz="4" w:space="0" w:color="000000"/>
              <w:right w:val="single" w:sz="4" w:space="0" w:color="auto"/>
            </w:tcBorders>
            <w:vAlign w:val="center"/>
            <w:hideMark/>
          </w:tcPr>
          <w:p w14:paraId="0DA5274C" w14:textId="77777777" w:rsidR="003A031F" w:rsidRPr="008735AD" w:rsidRDefault="003A031F" w:rsidP="0027485E">
            <w:pPr>
              <w:rPr>
                <w:sz w:val="22"/>
                <w:szCs w:val="22"/>
              </w:rPr>
            </w:pPr>
          </w:p>
        </w:tc>
      </w:tr>
      <w:tr w:rsidR="003A031F" w:rsidRPr="008735AD" w14:paraId="71E25DFD" w14:textId="77777777" w:rsidTr="0027485E">
        <w:trPr>
          <w:trHeight w:val="192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7266FD5" w14:textId="77777777" w:rsidR="003A031F" w:rsidRPr="008735AD" w:rsidRDefault="003A031F" w:rsidP="0027485E">
            <w:pPr>
              <w:jc w:val="center"/>
              <w:rPr>
                <w:sz w:val="22"/>
                <w:szCs w:val="22"/>
              </w:rPr>
            </w:pPr>
            <w:r w:rsidRPr="008735AD">
              <w:rPr>
                <w:sz w:val="22"/>
                <w:szCs w:val="22"/>
              </w:rPr>
              <w:t>6.3.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89D1479"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«Техническое перевооружение объекта теплоснабжения : "Перевод на природный газ котельной школы в с. </w:t>
            </w:r>
            <w:proofErr w:type="spellStart"/>
            <w:r w:rsidRPr="008735AD">
              <w:rPr>
                <w:sz w:val="16"/>
                <w:szCs w:val="16"/>
              </w:rPr>
              <w:t>Марково</w:t>
            </w:r>
            <w:proofErr w:type="spellEnd"/>
            <w:r w:rsidRPr="008735AD">
              <w:rPr>
                <w:sz w:val="16"/>
                <w:szCs w:val="16"/>
              </w:rPr>
              <w:t xml:space="preserve"> Комсомольского района Ивановской области""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2D27347C" w14:textId="77777777" w:rsidR="003A031F" w:rsidRPr="008735AD" w:rsidRDefault="003A031F" w:rsidP="0027485E">
            <w:pPr>
              <w:jc w:val="center"/>
              <w:rPr>
                <w:sz w:val="22"/>
                <w:szCs w:val="22"/>
              </w:rPr>
            </w:pPr>
            <w:r w:rsidRPr="008735AD">
              <w:rPr>
                <w:sz w:val="22"/>
                <w:szCs w:val="22"/>
              </w:rPr>
              <w:t xml:space="preserve">Ведомственный проект  "Газификация Комсомольского муниципального района" муниципальной программы "Газификация Комсомольского муниципального района Ивановской области"  </w:t>
            </w:r>
            <w:r w:rsidRPr="008735AD">
              <w:rPr>
                <w:sz w:val="22"/>
                <w:szCs w:val="22"/>
              </w:rPr>
              <w:lastRenderedPageBreak/>
              <w:t xml:space="preserve">(пост. Адм. Комсомольского </w:t>
            </w:r>
            <w:proofErr w:type="spellStart"/>
            <w:r w:rsidRPr="008735AD">
              <w:rPr>
                <w:sz w:val="22"/>
                <w:szCs w:val="22"/>
              </w:rPr>
              <w:t>мун</w:t>
            </w:r>
            <w:proofErr w:type="spellEnd"/>
            <w:r w:rsidRPr="008735AD">
              <w:rPr>
                <w:sz w:val="22"/>
                <w:szCs w:val="22"/>
              </w:rPr>
              <w:t>. р-на от 23.11.2023 г. № 299)</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4153A4F"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4D6ACA8E" w14:textId="77777777" w:rsidR="003A031F" w:rsidRPr="008735AD" w:rsidRDefault="003A031F" w:rsidP="0027485E">
            <w:pPr>
              <w:jc w:val="center"/>
              <w:rPr>
                <w:sz w:val="22"/>
                <w:szCs w:val="22"/>
              </w:rPr>
            </w:pPr>
            <w:r w:rsidRPr="008735AD">
              <w:rPr>
                <w:sz w:val="22"/>
                <w:szCs w:val="22"/>
              </w:rPr>
              <w:t>Управление земельно-имущественных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4E98BF8" w14:textId="77777777" w:rsidR="003A031F" w:rsidRPr="008735AD" w:rsidRDefault="003A031F" w:rsidP="0027485E">
            <w:pPr>
              <w:rPr>
                <w:sz w:val="22"/>
                <w:szCs w:val="22"/>
              </w:rPr>
            </w:pPr>
            <w:r w:rsidRPr="008735AD">
              <w:rPr>
                <w:sz w:val="22"/>
                <w:szCs w:val="22"/>
              </w:rPr>
              <w:t xml:space="preserve">Количество разработанной проектной документации на объекты газификации, ед.:     </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EAB6F86" w14:textId="77777777" w:rsidR="003A031F" w:rsidRPr="008735AD" w:rsidRDefault="003A031F" w:rsidP="0027485E">
            <w:pPr>
              <w:jc w:val="center"/>
              <w:rPr>
                <w:sz w:val="22"/>
                <w:szCs w:val="22"/>
              </w:rPr>
            </w:pPr>
            <w:r w:rsidRPr="008735AD">
              <w:rPr>
                <w:sz w:val="22"/>
                <w:szCs w:val="22"/>
              </w:rPr>
              <w:t> </w:t>
            </w:r>
          </w:p>
        </w:tc>
      </w:tr>
      <w:tr w:rsidR="003A031F" w:rsidRPr="008735AD" w14:paraId="0777CB7F" w14:textId="77777777" w:rsidTr="0027485E">
        <w:trPr>
          <w:trHeight w:val="405"/>
        </w:trPr>
        <w:tc>
          <w:tcPr>
            <w:tcW w:w="700" w:type="dxa"/>
            <w:vMerge/>
            <w:tcBorders>
              <w:top w:val="nil"/>
              <w:left w:val="single" w:sz="4" w:space="0" w:color="auto"/>
              <w:bottom w:val="single" w:sz="4" w:space="0" w:color="auto"/>
              <w:right w:val="single" w:sz="4" w:space="0" w:color="auto"/>
            </w:tcBorders>
            <w:vAlign w:val="center"/>
            <w:hideMark/>
          </w:tcPr>
          <w:p w14:paraId="143CABD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6995DE6"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4B437F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0D4D36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BFF9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DF1B51" w14:textId="77777777" w:rsidR="003A031F" w:rsidRPr="008735AD" w:rsidRDefault="003A031F" w:rsidP="0027485E">
            <w:pPr>
              <w:rPr>
                <w:sz w:val="22"/>
                <w:szCs w:val="22"/>
              </w:rPr>
            </w:pPr>
            <w:r w:rsidRPr="008735AD">
              <w:rPr>
                <w:sz w:val="22"/>
                <w:szCs w:val="22"/>
              </w:rPr>
              <w:t>2015 год - 2</w:t>
            </w:r>
          </w:p>
        </w:tc>
        <w:tc>
          <w:tcPr>
            <w:tcW w:w="1314" w:type="dxa"/>
            <w:vMerge/>
            <w:tcBorders>
              <w:top w:val="nil"/>
              <w:left w:val="single" w:sz="4" w:space="0" w:color="auto"/>
              <w:bottom w:val="single" w:sz="4" w:space="0" w:color="000000"/>
              <w:right w:val="single" w:sz="4" w:space="0" w:color="auto"/>
            </w:tcBorders>
            <w:vAlign w:val="center"/>
            <w:hideMark/>
          </w:tcPr>
          <w:p w14:paraId="0427D735" w14:textId="77777777" w:rsidR="003A031F" w:rsidRPr="008735AD" w:rsidRDefault="003A031F" w:rsidP="0027485E">
            <w:pPr>
              <w:rPr>
                <w:sz w:val="22"/>
                <w:szCs w:val="22"/>
              </w:rPr>
            </w:pPr>
          </w:p>
        </w:tc>
      </w:tr>
      <w:tr w:rsidR="003A031F" w:rsidRPr="008735AD" w14:paraId="6EBFC687" w14:textId="77777777" w:rsidTr="0027485E">
        <w:trPr>
          <w:trHeight w:val="405"/>
        </w:trPr>
        <w:tc>
          <w:tcPr>
            <w:tcW w:w="700" w:type="dxa"/>
            <w:vMerge/>
            <w:tcBorders>
              <w:top w:val="nil"/>
              <w:left w:val="single" w:sz="4" w:space="0" w:color="auto"/>
              <w:bottom w:val="single" w:sz="4" w:space="0" w:color="auto"/>
              <w:right w:val="single" w:sz="4" w:space="0" w:color="auto"/>
            </w:tcBorders>
            <w:vAlign w:val="center"/>
            <w:hideMark/>
          </w:tcPr>
          <w:p w14:paraId="19C686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1B1688"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A3C421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4C0285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AD9B14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C73F3A6" w14:textId="77777777" w:rsidR="003A031F" w:rsidRPr="008735AD" w:rsidRDefault="003A031F" w:rsidP="0027485E">
            <w:pPr>
              <w:rPr>
                <w:sz w:val="22"/>
                <w:szCs w:val="22"/>
              </w:rPr>
            </w:pPr>
            <w:r w:rsidRPr="008735AD">
              <w:rPr>
                <w:sz w:val="22"/>
                <w:szCs w:val="22"/>
              </w:rPr>
              <w:t>2016 год - 2</w:t>
            </w:r>
          </w:p>
        </w:tc>
        <w:tc>
          <w:tcPr>
            <w:tcW w:w="1314" w:type="dxa"/>
            <w:vMerge/>
            <w:tcBorders>
              <w:top w:val="nil"/>
              <w:left w:val="single" w:sz="4" w:space="0" w:color="auto"/>
              <w:bottom w:val="single" w:sz="4" w:space="0" w:color="000000"/>
              <w:right w:val="single" w:sz="4" w:space="0" w:color="auto"/>
            </w:tcBorders>
            <w:vAlign w:val="center"/>
            <w:hideMark/>
          </w:tcPr>
          <w:p w14:paraId="4756F9F3" w14:textId="77777777" w:rsidR="003A031F" w:rsidRPr="008735AD" w:rsidRDefault="003A031F" w:rsidP="0027485E">
            <w:pPr>
              <w:rPr>
                <w:sz w:val="22"/>
                <w:szCs w:val="22"/>
              </w:rPr>
            </w:pPr>
          </w:p>
        </w:tc>
      </w:tr>
      <w:tr w:rsidR="003A031F" w:rsidRPr="008735AD" w14:paraId="5A46EE42" w14:textId="77777777" w:rsidTr="0027485E">
        <w:trPr>
          <w:trHeight w:val="375"/>
        </w:trPr>
        <w:tc>
          <w:tcPr>
            <w:tcW w:w="700" w:type="dxa"/>
            <w:vMerge/>
            <w:tcBorders>
              <w:top w:val="nil"/>
              <w:left w:val="single" w:sz="4" w:space="0" w:color="auto"/>
              <w:bottom w:val="single" w:sz="4" w:space="0" w:color="auto"/>
              <w:right w:val="single" w:sz="4" w:space="0" w:color="auto"/>
            </w:tcBorders>
            <w:vAlign w:val="center"/>
            <w:hideMark/>
          </w:tcPr>
          <w:p w14:paraId="4E300E6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A615EF"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2A43D5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1D2832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3FD763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DADAF31" w14:textId="77777777" w:rsidR="003A031F" w:rsidRPr="008735AD" w:rsidRDefault="003A031F" w:rsidP="0027485E">
            <w:pPr>
              <w:rPr>
                <w:sz w:val="22"/>
                <w:szCs w:val="22"/>
              </w:rPr>
            </w:pPr>
            <w:r w:rsidRPr="008735AD">
              <w:rPr>
                <w:sz w:val="22"/>
                <w:szCs w:val="22"/>
              </w:rPr>
              <w:t>2017 год - 1</w:t>
            </w:r>
          </w:p>
        </w:tc>
        <w:tc>
          <w:tcPr>
            <w:tcW w:w="1314" w:type="dxa"/>
            <w:vMerge/>
            <w:tcBorders>
              <w:top w:val="nil"/>
              <w:left w:val="single" w:sz="4" w:space="0" w:color="auto"/>
              <w:bottom w:val="single" w:sz="4" w:space="0" w:color="000000"/>
              <w:right w:val="single" w:sz="4" w:space="0" w:color="auto"/>
            </w:tcBorders>
            <w:vAlign w:val="center"/>
            <w:hideMark/>
          </w:tcPr>
          <w:p w14:paraId="3B26CB02" w14:textId="77777777" w:rsidR="003A031F" w:rsidRPr="008735AD" w:rsidRDefault="003A031F" w:rsidP="0027485E">
            <w:pPr>
              <w:rPr>
                <w:sz w:val="22"/>
                <w:szCs w:val="22"/>
              </w:rPr>
            </w:pPr>
          </w:p>
        </w:tc>
      </w:tr>
      <w:tr w:rsidR="003A031F" w:rsidRPr="008735AD" w14:paraId="258149F6" w14:textId="77777777" w:rsidTr="0027485E">
        <w:trPr>
          <w:trHeight w:val="510"/>
        </w:trPr>
        <w:tc>
          <w:tcPr>
            <w:tcW w:w="700" w:type="dxa"/>
            <w:vMerge/>
            <w:tcBorders>
              <w:top w:val="nil"/>
              <w:left w:val="single" w:sz="4" w:space="0" w:color="auto"/>
              <w:bottom w:val="single" w:sz="4" w:space="0" w:color="auto"/>
              <w:right w:val="single" w:sz="4" w:space="0" w:color="auto"/>
            </w:tcBorders>
            <w:vAlign w:val="center"/>
            <w:hideMark/>
          </w:tcPr>
          <w:p w14:paraId="6E2F2E5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11D40A"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E0057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E1787C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BFB34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4DA59A" w14:textId="77777777" w:rsidR="003A031F" w:rsidRPr="008735AD" w:rsidRDefault="003A031F" w:rsidP="0027485E">
            <w:pPr>
              <w:rPr>
                <w:sz w:val="22"/>
                <w:szCs w:val="22"/>
              </w:rPr>
            </w:pPr>
            <w:r w:rsidRPr="008735AD">
              <w:rPr>
                <w:sz w:val="22"/>
                <w:szCs w:val="22"/>
              </w:rPr>
              <w:t>2018 год - 1</w:t>
            </w:r>
          </w:p>
        </w:tc>
        <w:tc>
          <w:tcPr>
            <w:tcW w:w="1314" w:type="dxa"/>
            <w:vMerge/>
            <w:tcBorders>
              <w:top w:val="nil"/>
              <w:left w:val="single" w:sz="4" w:space="0" w:color="auto"/>
              <w:bottom w:val="single" w:sz="4" w:space="0" w:color="000000"/>
              <w:right w:val="single" w:sz="4" w:space="0" w:color="auto"/>
            </w:tcBorders>
            <w:vAlign w:val="center"/>
            <w:hideMark/>
          </w:tcPr>
          <w:p w14:paraId="2DD6D39F" w14:textId="77777777" w:rsidR="003A031F" w:rsidRPr="008735AD" w:rsidRDefault="003A031F" w:rsidP="0027485E">
            <w:pPr>
              <w:rPr>
                <w:sz w:val="22"/>
                <w:szCs w:val="22"/>
              </w:rPr>
            </w:pPr>
          </w:p>
        </w:tc>
      </w:tr>
      <w:tr w:rsidR="003A031F" w:rsidRPr="008735AD" w14:paraId="6674FEA6" w14:textId="77777777" w:rsidTr="0027485E">
        <w:trPr>
          <w:trHeight w:val="435"/>
        </w:trPr>
        <w:tc>
          <w:tcPr>
            <w:tcW w:w="700" w:type="dxa"/>
            <w:vMerge/>
            <w:tcBorders>
              <w:top w:val="nil"/>
              <w:left w:val="single" w:sz="4" w:space="0" w:color="auto"/>
              <w:bottom w:val="single" w:sz="4" w:space="0" w:color="auto"/>
              <w:right w:val="single" w:sz="4" w:space="0" w:color="auto"/>
            </w:tcBorders>
            <w:vAlign w:val="center"/>
            <w:hideMark/>
          </w:tcPr>
          <w:p w14:paraId="6BFF3BF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ACEF50"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3A65B5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AFFBFE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071ACC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FD25A1" w14:textId="77777777" w:rsidR="003A031F" w:rsidRPr="008735AD" w:rsidRDefault="003A031F" w:rsidP="0027485E">
            <w:pPr>
              <w:rPr>
                <w:sz w:val="22"/>
                <w:szCs w:val="22"/>
              </w:rPr>
            </w:pPr>
            <w:r w:rsidRPr="008735AD">
              <w:rPr>
                <w:sz w:val="22"/>
                <w:szCs w:val="22"/>
              </w:rPr>
              <w:t>2019 год - 1</w:t>
            </w:r>
          </w:p>
        </w:tc>
        <w:tc>
          <w:tcPr>
            <w:tcW w:w="1314" w:type="dxa"/>
            <w:vMerge/>
            <w:tcBorders>
              <w:top w:val="nil"/>
              <w:left w:val="single" w:sz="4" w:space="0" w:color="auto"/>
              <w:bottom w:val="single" w:sz="4" w:space="0" w:color="000000"/>
              <w:right w:val="single" w:sz="4" w:space="0" w:color="auto"/>
            </w:tcBorders>
            <w:vAlign w:val="center"/>
            <w:hideMark/>
          </w:tcPr>
          <w:p w14:paraId="31997046" w14:textId="77777777" w:rsidR="003A031F" w:rsidRPr="008735AD" w:rsidRDefault="003A031F" w:rsidP="0027485E">
            <w:pPr>
              <w:rPr>
                <w:sz w:val="22"/>
                <w:szCs w:val="22"/>
              </w:rPr>
            </w:pPr>
          </w:p>
        </w:tc>
      </w:tr>
      <w:tr w:rsidR="003A031F" w:rsidRPr="008735AD" w14:paraId="4A795080" w14:textId="77777777" w:rsidTr="0027485E">
        <w:trPr>
          <w:trHeight w:val="480"/>
        </w:trPr>
        <w:tc>
          <w:tcPr>
            <w:tcW w:w="700" w:type="dxa"/>
            <w:vMerge/>
            <w:tcBorders>
              <w:top w:val="nil"/>
              <w:left w:val="single" w:sz="4" w:space="0" w:color="auto"/>
              <w:bottom w:val="single" w:sz="4" w:space="0" w:color="auto"/>
              <w:right w:val="single" w:sz="4" w:space="0" w:color="auto"/>
            </w:tcBorders>
            <w:vAlign w:val="center"/>
            <w:hideMark/>
          </w:tcPr>
          <w:p w14:paraId="315A229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9EEA19F"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02BB40A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4AB419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9004DA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AF933A" w14:textId="77777777" w:rsidR="003A031F" w:rsidRPr="008735AD" w:rsidRDefault="003A031F" w:rsidP="0027485E">
            <w:pPr>
              <w:rPr>
                <w:sz w:val="22"/>
                <w:szCs w:val="22"/>
              </w:rPr>
            </w:pPr>
            <w:r w:rsidRPr="008735AD">
              <w:rPr>
                <w:sz w:val="22"/>
                <w:szCs w:val="22"/>
              </w:rPr>
              <w:t>2020 год - 1</w:t>
            </w:r>
          </w:p>
        </w:tc>
        <w:tc>
          <w:tcPr>
            <w:tcW w:w="1314" w:type="dxa"/>
            <w:vMerge/>
            <w:tcBorders>
              <w:top w:val="nil"/>
              <w:left w:val="single" w:sz="4" w:space="0" w:color="auto"/>
              <w:bottom w:val="single" w:sz="4" w:space="0" w:color="000000"/>
              <w:right w:val="single" w:sz="4" w:space="0" w:color="auto"/>
            </w:tcBorders>
            <w:vAlign w:val="center"/>
            <w:hideMark/>
          </w:tcPr>
          <w:p w14:paraId="59AFDB34" w14:textId="77777777" w:rsidR="003A031F" w:rsidRPr="008735AD" w:rsidRDefault="003A031F" w:rsidP="0027485E">
            <w:pPr>
              <w:rPr>
                <w:sz w:val="22"/>
                <w:szCs w:val="22"/>
              </w:rPr>
            </w:pPr>
          </w:p>
        </w:tc>
      </w:tr>
      <w:tr w:rsidR="003A031F" w:rsidRPr="008735AD" w14:paraId="10D29B55" w14:textId="77777777" w:rsidTr="0027485E">
        <w:trPr>
          <w:trHeight w:val="405"/>
        </w:trPr>
        <w:tc>
          <w:tcPr>
            <w:tcW w:w="700" w:type="dxa"/>
            <w:vMerge/>
            <w:tcBorders>
              <w:top w:val="nil"/>
              <w:left w:val="single" w:sz="4" w:space="0" w:color="auto"/>
              <w:bottom w:val="single" w:sz="4" w:space="0" w:color="auto"/>
              <w:right w:val="single" w:sz="4" w:space="0" w:color="auto"/>
            </w:tcBorders>
            <w:vAlign w:val="center"/>
            <w:hideMark/>
          </w:tcPr>
          <w:p w14:paraId="2B122CF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530FB6"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48EA41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F3AD50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0C89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F840F7" w14:textId="77777777" w:rsidR="003A031F" w:rsidRPr="008735AD" w:rsidRDefault="003A031F" w:rsidP="0027485E">
            <w:pPr>
              <w:rPr>
                <w:sz w:val="22"/>
                <w:szCs w:val="22"/>
              </w:rPr>
            </w:pPr>
            <w:r w:rsidRPr="008735AD">
              <w:rPr>
                <w:sz w:val="22"/>
                <w:szCs w:val="22"/>
              </w:rPr>
              <w:t>2021 год - 3</w:t>
            </w:r>
          </w:p>
        </w:tc>
        <w:tc>
          <w:tcPr>
            <w:tcW w:w="1314" w:type="dxa"/>
            <w:vMerge/>
            <w:tcBorders>
              <w:top w:val="nil"/>
              <w:left w:val="single" w:sz="4" w:space="0" w:color="auto"/>
              <w:bottom w:val="single" w:sz="4" w:space="0" w:color="000000"/>
              <w:right w:val="single" w:sz="4" w:space="0" w:color="auto"/>
            </w:tcBorders>
            <w:vAlign w:val="center"/>
            <w:hideMark/>
          </w:tcPr>
          <w:p w14:paraId="44E142F5" w14:textId="77777777" w:rsidR="003A031F" w:rsidRPr="008735AD" w:rsidRDefault="003A031F" w:rsidP="0027485E">
            <w:pPr>
              <w:rPr>
                <w:sz w:val="22"/>
                <w:szCs w:val="22"/>
              </w:rPr>
            </w:pPr>
          </w:p>
        </w:tc>
      </w:tr>
      <w:tr w:rsidR="003A031F" w:rsidRPr="008735AD" w14:paraId="4CF3D483" w14:textId="77777777" w:rsidTr="0027485E">
        <w:trPr>
          <w:trHeight w:val="465"/>
        </w:trPr>
        <w:tc>
          <w:tcPr>
            <w:tcW w:w="700" w:type="dxa"/>
            <w:vMerge/>
            <w:tcBorders>
              <w:top w:val="nil"/>
              <w:left w:val="single" w:sz="4" w:space="0" w:color="auto"/>
              <w:bottom w:val="single" w:sz="4" w:space="0" w:color="auto"/>
              <w:right w:val="single" w:sz="4" w:space="0" w:color="auto"/>
            </w:tcBorders>
            <w:vAlign w:val="center"/>
            <w:hideMark/>
          </w:tcPr>
          <w:p w14:paraId="7A9DB5B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50086B"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0C5F9E8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B50861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B3508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8B8985" w14:textId="77777777" w:rsidR="003A031F" w:rsidRPr="008735AD" w:rsidRDefault="003A031F" w:rsidP="0027485E">
            <w:pPr>
              <w:rPr>
                <w:sz w:val="22"/>
                <w:szCs w:val="22"/>
              </w:rPr>
            </w:pPr>
            <w:r w:rsidRPr="008735AD">
              <w:rPr>
                <w:sz w:val="22"/>
                <w:szCs w:val="22"/>
              </w:rPr>
              <w:t>2022 год  - 3</w:t>
            </w:r>
          </w:p>
        </w:tc>
        <w:tc>
          <w:tcPr>
            <w:tcW w:w="1314" w:type="dxa"/>
            <w:vMerge/>
            <w:tcBorders>
              <w:top w:val="nil"/>
              <w:left w:val="single" w:sz="4" w:space="0" w:color="auto"/>
              <w:bottom w:val="single" w:sz="4" w:space="0" w:color="000000"/>
              <w:right w:val="single" w:sz="4" w:space="0" w:color="auto"/>
            </w:tcBorders>
            <w:vAlign w:val="center"/>
            <w:hideMark/>
          </w:tcPr>
          <w:p w14:paraId="4027ABBA" w14:textId="77777777" w:rsidR="003A031F" w:rsidRPr="008735AD" w:rsidRDefault="003A031F" w:rsidP="0027485E">
            <w:pPr>
              <w:rPr>
                <w:sz w:val="22"/>
                <w:szCs w:val="22"/>
              </w:rPr>
            </w:pPr>
          </w:p>
        </w:tc>
      </w:tr>
      <w:tr w:rsidR="003A031F" w:rsidRPr="008735AD" w14:paraId="15ED192E" w14:textId="77777777" w:rsidTr="0027485E">
        <w:trPr>
          <w:trHeight w:val="525"/>
        </w:trPr>
        <w:tc>
          <w:tcPr>
            <w:tcW w:w="700" w:type="dxa"/>
            <w:vMerge/>
            <w:tcBorders>
              <w:top w:val="nil"/>
              <w:left w:val="single" w:sz="4" w:space="0" w:color="auto"/>
              <w:bottom w:val="single" w:sz="4" w:space="0" w:color="auto"/>
              <w:right w:val="single" w:sz="4" w:space="0" w:color="auto"/>
            </w:tcBorders>
            <w:vAlign w:val="center"/>
            <w:hideMark/>
          </w:tcPr>
          <w:p w14:paraId="412C8C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187A00"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70D331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06E7C3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A0D32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D15256" w14:textId="77777777" w:rsidR="003A031F" w:rsidRPr="008735AD" w:rsidRDefault="003A031F" w:rsidP="0027485E">
            <w:pPr>
              <w:rPr>
                <w:sz w:val="22"/>
                <w:szCs w:val="22"/>
              </w:rPr>
            </w:pPr>
            <w:r w:rsidRPr="008735AD">
              <w:rPr>
                <w:sz w:val="22"/>
                <w:szCs w:val="22"/>
              </w:rPr>
              <w:t>2023 год - 0</w:t>
            </w:r>
          </w:p>
        </w:tc>
        <w:tc>
          <w:tcPr>
            <w:tcW w:w="1314" w:type="dxa"/>
            <w:vMerge/>
            <w:tcBorders>
              <w:top w:val="nil"/>
              <w:left w:val="single" w:sz="4" w:space="0" w:color="auto"/>
              <w:bottom w:val="single" w:sz="4" w:space="0" w:color="000000"/>
              <w:right w:val="single" w:sz="4" w:space="0" w:color="auto"/>
            </w:tcBorders>
            <w:vAlign w:val="center"/>
            <w:hideMark/>
          </w:tcPr>
          <w:p w14:paraId="1E509EE9" w14:textId="77777777" w:rsidR="003A031F" w:rsidRPr="008735AD" w:rsidRDefault="003A031F" w:rsidP="0027485E">
            <w:pPr>
              <w:rPr>
                <w:sz w:val="22"/>
                <w:szCs w:val="22"/>
              </w:rPr>
            </w:pPr>
          </w:p>
        </w:tc>
      </w:tr>
      <w:tr w:rsidR="003A031F" w:rsidRPr="008735AD" w14:paraId="2153C11D" w14:textId="77777777" w:rsidTr="0027485E">
        <w:trPr>
          <w:trHeight w:val="645"/>
        </w:trPr>
        <w:tc>
          <w:tcPr>
            <w:tcW w:w="700" w:type="dxa"/>
            <w:vMerge/>
            <w:tcBorders>
              <w:top w:val="nil"/>
              <w:left w:val="single" w:sz="4" w:space="0" w:color="auto"/>
              <w:bottom w:val="single" w:sz="4" w:space="0" w:color="auto"/>
              <w:right w:val="single" w:sz="4" w:space="0" w:color="auto"/>
            </w:tcBorders>
            <w:vAlign w:val="center"/>
            <w:hideMark/>
          </w:tcPr>
          <w:p w14:paraId="43EBA69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62E77D"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6757912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698BB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20FA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338AAD" w14:textId="77777777" w:rsidR="003A031F" w:rsidRPr="008735AD" w:rsidRDefault="003A031F" w:rsidP="0027485E">
            <w:pPr>
              <w:rPr>
                <w:sz w:val="22"/>
                <w:szCs w:val="22"/>
              </w:rPr>
            </w:pPr>
            <w:r w:rsidRPr="008735AD">
              <w:rPr>
                <w:sz w:val="22"/>
                <w:szCs w:val="22"/>
              </w:rPr>
              <w:t>2024 год - 1</w:t>
            </w:r>
          </w:p>
        </w:tc>
        <w:tc>
          <w:tcPr>
            <w:tcW w:w="1314" w:type="dxa"/>
            <w:vMerge/>
            <w:tcBorders>
              <w:top w:val="nil"/>
              <w:left w:val="single" w:sz="4" w:space="0" w:color="auto"/>
              <w:bottom w:val="single" w:sz="4" w:space="0" w:color="000000"/>
              <w:right w:val="single" w:sz="4" w:space="0" w:color="auto"/>
            </w:tcBorders>
            <w:vAlign w:val="center"/>
            <w:hideMark/>
          </w:tcPr>
          <w:p w14:paraId="355BE458" w14:textId="77777777" w:rsidR="003A031F" w:rsidRPr="008735AD" w:rsidRDefault="003A031F" w:rsidP="0027485E">
            <w:pPr>
              <w:rPr>
                <w:sz w:val="22"/>
                <w:szCs w:val="22"/>
              </w:rPr>
            </w:pPr>
          </w:p>
        </w:tc>
      </w:tr>
      <w:tr w:rsidR="003A031F" w:rsidRPr="008735AD" w14:paraId="688BF668" w14:textId="77777777" w:rsidTr="0027485E">
        <w:trPr>
          <w:trHeight w:val="540"/>
        </w:trPr>
        <w:tc>
          <w:tcPr>
            <w:tcW w:w="700" w:type="dxa"/>
            <w:vMerge/>
            <w:tcBorders>
              <w:top w:val="nil"/>
              <w:left w:val="single" w:sz="4" w:space="0" w:color="auto"/>
              <w:bottom w:val="single" w:sz="4" w:space="0" w:color="auto"/>
              <w:right w:val="single" w:sz="4" w:space="0" w:color="auto"/>
            </w:tcBorders>
            <w:vAlign w:val="center"/>
            <w:hideMark/>
          </w:tcPr>
          <w:p w14:paraId="2524316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881B46"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88B4AF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2C8777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F9B185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01D033" w14:textId="77777777" w:rsidR="003A031F" w:rsidRPr="008735AD" w:rsidRDefault="003A031F" w:rsidP="0027485E">
            <w:pPr>
              <w:rPr>
                <w:sz w:val="22"/>
                <w:szCs w:val="22"/>
              </w:rPr>
            </w:pPr>
            <w:r w:rsidRPr="008735AD">
              <w:rPr>
                <w:sz w:val="22"/>
                <w:szCs w:val="22"/>
              </w:rPr>
              <w:t>2025 год - 5</w:t>
            </w:r>
          </w:p>
        </w:tc>
        <w:tc>
          <w:tcPr>
            <w:tcW w:w="1314" w:type="dxa"/>
            <w:vMerge/>
            <w:tcBorders>
              <w:top w:val="nil"/>
              <w:left w:val="single" w:sz="4" w:space="0" w:color="auto"/>
              <w:bottom w:val="single" w:sz="4" w:space="0" w:color="000000"/>
              <w:right w:val="single" w:sz="4" w:space="0" w:color="auto"/>
            </w:tcBorders>
            <w:vAlign w:val="center"/>
            <w:hideMark/>
          </w:tcPr>
          <w:p w14:paraId="3C9CDB0B" w14:textId="77777777" w:rsidR="003A031F" w:rsidRPr="008735AD" w:rsidRDefault="003A031F" w:rsidP="0027485E">
            <w:pPr>
              <w:rPr>
                <w:sz w:val="22"/>
                <w:szCs w:val="22"/>
              </w:rPr>
            </w:pPr>
          </w:p>
        </w:tc>
      </w:tr>
      <w:tr w:rsidR="003A031F" w:rsidRPr="008735AD" w14:paraId="66BE06EB" w14:textId="77777777" w:rsidTr="0027485E">
        <w:trPr>
          <w:trHeight w:val="495"/>
        </w:trPr>
        <w:tc>
          <w:tcPr>
            <w:tcW w:w="700" w:type="dxa"/>
            <w:vMerge/>
            <w:tcBorders>
              <w:top w:val="nil"/>
              <w:left w:val="single" w:sz="4" w:space="0" w:color="auto"/>
              <w:bottom w:val="single" w:sz="4" w:space="0" w:color="auto"/>
              <w:right w:val="single" w:sz="4" w:space="0" w:color="auto"/>
            </w:tcBorders>
            <w:vAlign w:val="center"/>
            <w:hideMark/>
          </w:tcPr>
          <w:p w14:paraId="5C78E39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BF588B"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BB493A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992431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B25A59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4FA8CB" w14:textId="77777777" w:rsidR="003A031F" w:rsidRPr="008735AD" w:rsidRDefault="003A031F" w:rsidP="0027485E">
            <w:pPr>
              <w:rPr>
                <w:sz w:val="22"/>
                <w:szCs w:val="22"/>
              </w:rPr>
            </w:pPr>
            <w:r w:rsidRPr="008735AD">
              <w:rPr>
                <w:sz w:val="22"/>
                <w:szCs w:val="22"/>
              </w:rPr>
              <w:t>2026 год - 2</w:t>
            </w:r>
          </w:p>
        </w:tc>
        <w:tc>
          <w:tcPr>
            <w:tcW w:w="1314" w:type="dxa"/>
            <w:vMerge/>
            <w:tcBorders>
              <w:top w:val="nil"/>
              <w:left w:val="single" w:sz="4" w:space="0" w:color="auto"/>
              <w:bottom w:val="single" w:sz="4" w:space="0" w:color="000000"/>
              <w:right w:val="single" w:sz="4" w:space="0" w:color="auto"/>
            </w:tcBorders>
            <w:vAlign w:val="center"/>
            <w:hideMark/>
          </w:tcPr>
          <w:p w14:paraId="410B3A07" w14:textId="77777777" w:rsidR="003A031F" w:rsidRPr="008735AD" w:rsidRDefault="003A031F" w:rsidP="0027485E">
            <w:pPr>
              <w:rPr>
                <w:sz w:val="22"/>
                <w:szCs w:val="22"/>
              </w:rPr>
            </w:pPr>
          </w:p>
        </w:tc>
      </w:tr>
      <w:tr w:rsidR="003A031F" w:rsidRPr="008735AD" w14:paraId="038ECEFD" w14:textId="77777777" w:rsidTr="0027485E">
        <w:trPr>
          <w:trHeight w:val="450"/>
        </w:trPr>
        <w:tc>
          <w:tcPr>
            <w:tcW w:w="700" w:type="dxa"/>
            <w:vMerge/>
            <w:tcBorders>
              <w:top w:val="nil"/>
              <w:left w:val="single" w:sz="4" w:space="0" w:color="auto"/>
              <w:bottom w:val="single" w:sz="4" w:space="0" w:color="auto"/>
              <w:right w:val="single" w:sz="4" w:space="0" w:color="auto"/>
            </w:tcBorders>
            <w:vAlign w:val="center"/>
            <w:hideMark/>
          </w:tcPr>
          <w:p w14:paraId="231C403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D72A9C"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28A6CD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7EBA4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BD939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D387C7"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single" w:sz="4" w:space="0" w:color="auto"/>
              <w:bottom w:val="single" w:sz="4" w:space="0" w:color="000000"/>
              <w:right w:val="single" w:sz="4" w:space="0" w:color="auto"/>
            </w:tcBorders>
            <w:vAlign w:val="center"/>
            <w:hideMark/>
          </w:tcPr>
          <w:p w14:paraId="2C0CD687" w14:textId="77777777" w:rsidR="003A031F" w:rsidRPr="008735AD" w:rsidRDefault="003A031F" w:rsidP="0027485E">
            <w:pPr>
              <w:rPr>
                <w:sz w:val="22"/>
                <w:szCs w:val="22"/>
              </w:rPr>
            </w:pPr>
          </w:p>
        </w:tc>
      </w:tr>
      <w:tr w:rsidR="003A031F" w:rsidRPr="008735AD" w14:paraId="687F6711" w14:textId="77777777" w:rsidTr="0027485E">
        <w:trPr>
          <w:trHeight w:val="480"/>
        </w:trPr>
        <w:tc>
          <w:tcPr>
            <w:tcW w:w="700" w:type="dxa"/>
            <w:vMerge/>
            <w:tcBorders>
              <w:top w:val="nil"/>
              <w:left w:val="single" w:sz="4" w:space="0" w:color="auto"/>
              <w:bottom w:val="single" w:sz="4" w:space="0" w:color="auto"/>
              <w:right w:val="single" w:sz="4" w:space="0" w:color="auto"/>
            </w:tcBorders>
            <w:vAlign w:val="center"/>
            <w:hideMark/>
          </w:tcPr>
          <w:p w14:paraId="18A780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CF97801"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397D9F7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35BA80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4991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503849" w14:textId="77777777" w:rsidR="003A031F" w:rsidRPr="008735AD" w:rsidRDefault="003A031F" w:rsidP="0027485E">
            <w:pPr>
              <w:rPr>
                <w:sz w:val="22"/>
                <w:szCs w:val="22"/>
              </w:rPr>
            </w:pPr>
            <w:r w:rsidRPr="008735AD">
              <w:rPr>
                <w:sz w:val="22"/>
                <w:szCs w:val="22"/>
              </w:rPr>
              <w:t>2028 год - 0</w:t>
            </w:r>
          </w:p>
        </w:tc>
        <w:tc>
          <w:tcPr>
            <w:tcW w:w="1314" w:type="dxa"/>
            <w:vMerge/>
            <w:tcBorders>
              <w:top w:val="nil"/>
              <w:left w:val="single" w:sz="4" w:space="0" w:color="auto"/>
              <w:bottom w:val="single" w:sz="4" w:space="0" w:color="000000"/>
              <w:right w:val="single" w:sz="4" w:space="0" w:color="auto"/>
            </w:tcBorders>
            <w:vAlign w:val="center"/>
            <w:hideMark/>
          </w:tcPr>
          <w:p w14:paraId="1B8C17F2" w14:textId="77777777" w:rsidR="003A031F" w:rsidRPr="008735AD" w:rsidRDefault="003A031F" w:rsidP="0027485E">
            <w:pPr>
              <w:rPr>
                <w:sz w:val="22"/>
                <w:szCs w:val="22"/>
              </w:rPr>
            </w:pPr>
          </w:p>
        </w:tc>
      </w:tr>
      <w:tr w:rsidR="003A031F" w:rsidRPr="008735AD" w14:paraId="60F9B829" w14:textId="77777777" w:rsidTr="0027485E">
        <w:trPr>
          <w:trHeight w:val="480"/>
        </w:trPr>
        <w:tc>
          <w:tcPr>
            <w:tcW w:w="700" w:type="dxa"/>
            <w:vMerge/>
            <w:tcBorders>
              <w:top w:val="nil"/>
              <w:left w:val="single" w:sz="4" w:space="0" w:color="auto"/>
              <w:bottom w:val="single" w:sz="4" w:space="0" w:color="auto"/>
              <w:right w:val="single" w:sz="4" w:space="0" w:color="auto"/>
            </w:tcBorders>
            <w:vAlign w:val="center"/>
            <w:hideMark/>
          </w:tcPr>
          <w:p w14:paraId="7AA1F4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2263B37"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FBA6F9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E57E00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3B37A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D2CED9" w14:textId="77777777" w:rsidR="003A031F" w:rsidRPr="008735AD" w:rsidRDefault="003A031F" w:rsidP="0027485E">
            <w:pPr>
              <w:rPr>
                <w:sz w:val="22"/>
                <w:szCs w:val="22"/>
              </w:rPr>
            </w:pPr>
            <w:r w:rsidRPr="008735AD">
              <w:rPr>
                <w:sz w:val="22"/>
                <w:szCs w:val="22"/>
              </w:rPr>
              <w:t>2029 год - 1</w:t>
            </w:r>
          </w:p>
        </w:tc>
        <w:tc>
          <w:tcPr>
            <w:tcW w:w="1314" w:type="dxa"/>
            <w:vMerge/>
            <w:tcBorders>
              <w:top w:val="nil"/>
              <w:left w:val="single" w:sz="4" w:space="0" w:color="auto"/>
              <w:bottom w:val="single" w:sz="4" w:space="0" w:color="000000"/>
              <w:right w:val="single" w:sz="4" w:space="0" w:color="auto"/>
            </w:tcBorders>
            <w:vAlign w:val="center"/>
            <w:hideMark/>
          </w:tcPr>
          <w:p w14:paraId="605611E7" w14:textId="77777777" w:rsidR="003A031F" w:rsidRPr="008735AD" w:rsidRDefault="003A031F" w:rsidP="0027485E">
            <w:pPr>
              <w:rPr>
                <w:sz w:val="22"/>
                <w:szCs w:val="22"/>
              </w:rPr>
            </w:pPr>
          </w:p>
        </w:tc>
      </w:tr>
      <w:tr w:rsidR="003A031F" w:rsidRPr="008735AD" w14:paraId="001BF039" w14:textId="77777777" w:rsidTr="0027485E">
        <w:trPr>
          <w:trHeight w:val="464"/>
        </w:trPr>
        <w:tc>
          <w:tcPr>
            <w:tcW w:w="700" w:type="dxa"/>
            <w:vMerge/>
            <w:tcBorders>
              <w:top w:val="nil"/>
              <w:left w:val="single" w:sz="4" w:space="0" w:color="auto"/>
              <w:bottom w:val="single" w:sz="4" w:space="0" w:color="auto"/>
              <w:right w:val="single" w:sz="4" w:space="0" w:color="auto"/>
            </w:tcBorders>
            <w:vAlign w:val="center"/>
            <w:hideMark/>
          </w:tcPr>
          <w:p w14:paraId="671AF6A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7544E1" w14:textId="77777777" w:rsidR="003A031F" w:rsidRPr="008735AD" w:rsidRDefault="003A031F" w:rsidP="0027485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DE027E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B67C3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6C9A585" w14:textId="77777777" w:rsidR="003A031F" w:rsidRPr="008735AD" w:rsidRDefault="003A031F" w:rsidP="0027485E">
            <w:pPr>
              <w:rPr>
                <w:sz w:val="22"/>
                <w:szCs w:val="22"/>
              </w:rPr>
            </w:pPr>
          </w:p>
        </w:tc>
        <w:tc>
          <w:tcPr>
            <w:tcW w:w="2163" w:type="dxa"/>
            <w:vMerge w:val="restart"/>
            <w:tcBorders>
              <w:top w:val="nil"/>
              <w:left w:val="single" w:sz="4" w:space="0" w:color="auto"/>
              <w:bottom w:val="single" w:sz="4" w:space="0" w:color="000000"/>
              <w:right w:val="single" w:sz="4" w:space="0" w:color="auto"/>
            </w:tcBorders>
            <w:shd w:val="clear" w:color="auto" w:fill="auto"/>
            <w:hideMark/>
          </w:tcPr>
          <w:p w14:paraId="30DFE6F0" w14:textId="77777777" w:rsidR="003A031F" w:rsidRPr="008735AD" w:rsidRDefault="003A031F" w:rsidP="0027485E">
            <w:pPr>
              <w:rPr>
                <w:sz w:val="22"/>
                <w:szCs w:val="22"/>
              </w:rPr>
            </w:pPr>
            <w:r w:rsidRPr="008735AD">
              <w:rPr>
                <w:sz w:val="22"/>
                <w:szCs w:val="22"/>
              </w:rPr>
              <w:t>2030 год - 1</w:t>
            </w:r>
          </w:p>
        </w:tc>
        <w:tc>
          <w:tcPr>
            <w:tcW w:w="1314" w:type="dxa"/>
            <w:vMerge/>
            <w:tcBorders>
              <w:top w:val="nil"/>
              <w:left w:val="single" w:sz="4" w:space="0" w:color="auto"/>
              <w:bottom w:val="single" w:sz="4" w:space="0" w:color="000000"/>
              <w:right w:val="single" w:sz="4" w:space="0" w:color="auto"/>
            </w:tcBorders>
            <w:vAlign w:val="center"/>
            <w:hideMark/>
          </w:tcPr>
          <w:p w14:paraId="18AB5656" w14:textId="77777777" w:rsidR="003A031F" w:rsidRPr="008735AD" w:rsidRDefault="003A031F" w:rsidP="0027485E">
            <w:pPr>
              <w:rPr>
                <w:sz w:val="22"/>
                <w:szCs w:val="22"/>
              </w:rPr>
            </w:pPr>
          </w:p>
        </w:tc>
      </w:tr>
      <w:tr w:rsidR="003A031F" w:rsidRPr="008735AD" w14:paraId="70DE69FB" w14:textId="77777777" w:rsidTr="0027485E">
        <w:trPr>
          <w:trHeight w:val="1530"/>
        </w:trPr>
        <w:tc>
          <w:tcPr>
            <w:tcW w:w="700" w:type="dxa"/>
            <w:tcBorders>
              <w:top w:val="nil"/>
              <w:left w:val="single" w:sz="4" w:space="0" w:color="auto"/>
              <w:bottom w:val="single" w:sz="4" w:space="0" w:color="auto"/>
              <w:right w:val="single" w:sz="4" w:space="0" w:color="auto"/>
            </w:tcBorders>
            <w:shd w:val="clear" w:color="auto" w:fill="auto"/>
            <w:hideMark/>
          </w:tcPr>
          <w:p w14:paraId="4ADB590D" w14:textId="77777777" w:rsidR="003A031F" w:rsidRPr="008735AD" w:rsidRDefault="003A031F" w:rsidP="0027485E">
            <w:pPr>
              <w:rPr>
                <w:sz w:val="22"/>
                <w:szCs w:val="22"/>
              </w:rPr>
            </w:pPr>
            <w:r w:rsidRPr="008735AD">
              <w:rPr>
                <w:sz w:val="22"/>
                <w:szCs w:val="22"/>
              </w:rPr>
              <w:t>6.4.</w:t>
            </w:r>
          </w:p>
        </w:tc>
        <w:tc>
          <w:tcPr>
            <w:tcW w:w="2980" w:type="dxa"/>
            <w:tcBorders>
              <w:top w:val="nil"/>
              <w:left w:val="nil"/>
              <w:bottom w:val="single" w:sz="4" w:space="0" w:color="auto"/>
              <w:right w:val="single" w:sz="4" w:space="0" w:color="auto"/>
            </w:tcBorders>
            <w:shd w:val="clear" w:color="auto" w:fill="auto"/>
            <w:hideMark/>
          </w:tcPr>
          <w:p w14:paraId="5BF43737"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«Техперевооружение котельной МКОУ Седельницкой ОШ,  расположенной по адресу: Комсомольского район, с. </w:t>
            </w:r>
            <w:proofErr w:type="spellStart"/>
            <w:r w:rsidRPr="008735AD">
              <w:rPr>
                <w:sz w:val="16"/>
                <w:szCs w:val="16"/>
              </w:rPr>
              <w:t>Седельницы</w:t>
            </w:r>
            <w:proofErr w:type="spellEnd"/>
            <w:r w:rsidRPr="008735AD">
              <w:rPr>
                <w:sz w:val="16"/>
                <w:szCs w:val="16"/>
              </w:rPr>
              <w:t xml:space="preserve">, д. 131» </w:t>
            </w:r>
          </w:p>
        </w:tc>
        <w:tc>
          <w:tcPr>
            <w:tcW w:w="2877" w:type="dxa"/>
            <w:vMerge/>
            <w:tcBorders>
              <w:top w:val="nil"/>
              <w:left w:val="single" w:sz="4" w:space="0" w:color="auto"/>
              <w:bottom w:val="single" w:sz="4" w:space="0" w:color="auto"/>
              <w:right w:val="single" w:sz="4" w:space="0" w:color="auto"/>
            </w:tcBorders>
            <w:vAlign w:val="center"/>
            <w:hideMark/>
          </w:tcPr>
          <w:p w14:paraId="42F72BF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F5FA88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3D05905"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AF3EDD4"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AF7D620" w14:textId="77777777" w:rsidR="003A031F" w:rsidRPr="008735AD" w:rsidRDefault="003A031F" w:rsidP="0027485E">
            <w:pPr>
              <w:rPr>
                <w:sz w:val="22"/>
                <w:szCs w:val="22"/>
              </w:rPr>
            </w:pPr>
          </w:p>
        </w:tc>
      </w:tr>
      <w:tr w:rsidR="003A031F" w:rsidRPr="008735AD" w14:paraId="5125E308" w14:textId="77777777" w:rsidTr="0027485E">
        <w:trPr>
          <w:trHeight w:val="1710"/>
        </w:trPr>
        <w:tc>
          <w:tcPr>
            <w:tcW w:w="700" w:type="dxa"/>
            <w:tcBorders>
              <w:top w:val="nil"/>
              <w:left w:val="single" w:sz="4" w:space="0" w:color="auto"/>
              <w:bottom w:val="single" w:sz="4" w:space="0" w:color="auto"/>
              <w:right w:val="single" w:sz="4" w:space="0" w:color="auto"/>
            </w:tcBorders>
            <w:shd w:val="clear" w:color="auto" w:fill="auto"/>
            <w:hideMark/>
          </w:tcPr>
          <w:p w14:paraId="1F94B2A7" w14:textId="77777777" w:rsidR="003A031F" w:rsidRPr="008735AD" w:rsidRDefault="003A031F" w:rsidP="0027485E">
            <w:pPr>
              <w:rPr>
                <w:sz w:val="22"/>
                <w:szCs w:val="22"/>
              </w:rPr>
            </w:pPr>
            <w:r w:rsidRPr="008735AD">
              <w:rPr>
                <w:sz w:val="22"/>
                <w:szCs w:val="22"/>
              </w:rPr>
              <w:lastRenderedPageBreak/>
              <w:t>6.5.</w:t>
            </w:r>
          </w:p>
        </w:tc>
        <w:tc>
          <w:tcPr>
            <w:tcW w:w="2980" w:type="dxa"/>
            <w:tcBorders>
              <w:top w:val="nil"/>
              <w:left w:val="nil"/>
              <w:bottom w:val="single" w:sz="4" w:space="0" w:color="auto"/>
              <w:right w:val="single" w:sz="4" w:space="0" w:color="auto"/>
            </w:tcBorders>
            <w:shd w:val="clear" w:color="auto" w:fill="auto"/>
            <w:hideMark/>
          </w:tcPr>
          <w:p w14:paraId="26967CDF"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«Газификация муниципальных квартир многоквартирных домов в с. </w:t>
            </w:r>
            <w:proofErr w:type="spellStart"/>
            <w:r w:rsidRPr="008735AD">
              <w:rPr>
                <w:sz w:val="16"/>
                <w:szCs w:val="16"/>
              </w:rPr>
              <w:t>Марково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7641466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137FED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C387B50"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DDF738B"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0608046" w14:textId="77777777" w:rsidR="003A031F" w:rsidRPr="008735AD" w:rsidRDefault="003A031F" w:rsidP="0027485E">
            <w:pPr>
              <w:rPr>
                <w:sz w:val="22"/>
                <w:szCs w:val="22"/>
              </w:rPr>
            </w:pPr>
          </w:p>
        </w:tc>
      </w:tr>
      <w:tr w:rsidR="003A031F" w:rsidRPr="008735AD" w14:paraId="076F4D15" w14:textId="77777777" w:rsidTr="0027485E">
        <w:trPr>
          <w:trHeight w:val="1290"/>
        </w:trPr>
        <w:tc>
          <w:tcPr>
            <w:tcW w:w="700" w:type="dxa"/>
            <w:tcBorders>
              <w:top w:val="nil"/>
              <w:left w:val="single" w:sz="4" w:space="0" w:color="auto"/>
              <w:bottom w:val="single" w:sz="4" w:space="0" w:color="auto"/>
              <w:right w:val="single" w:sz="4" w:space="0" w:color="auto"/>
            </w:tcBorders>
            <w:shd w:val="clear" w:color="auto" w:fill="auto"/>
            <w:hideMark/>
          </w:tcPr>
          <w:p w14:paraId="35838F6F" w14:textId="77777777" w:rsidR="003A031F" w:rsidRPr="008735AD" w:rsidRDefault="003A031F" w:rsidP="0027485E">
            <w:pPr>
              <w:rPr>
                <w:sz w:val="22"/>
                <w:szCs w:val="22"/>
              </w:rPr>
            </w:pPr>
            <w:r w:rsidRPr="008735AD">
              <w:rPr>
                <w:sz w:val="22"/>
                <w:szCs w:val="22"/>
              </w:rPr>
              <w:t>6.6.</w:t>
            </w:r>
          </w:p>
        </w:tc>
        <w:tc>
          <w:tcPr>
            <w:tcW w:w="2980" w:type="dxa"/>
            <w:tcBorders>
              <w:top w:val="nil"/>
              <w:left w:val="nil"/>
              <w:bottom w:val="single" w:sz="4" w:space="0" w:color="auto"/>
              <w:right w:val="single" w:sz="4" w:space="0" w:color="auto"/>
            </w:tcBorders>
            <w:shd w:val="clear" w:color="auto" w:fill="auto"/>
            <w:hideMark/>
          </w:tcPr>
          <w:p w14:paraId="132273E3" w14:textId="77777777" w:rsidR="003A031F" w:rsidRPr="008735AD" w:rsidRDefault="003A031F" w:rsidP="0027485E">
            <w:pPr>
              <w:rPr>
                <w:sz w:val="16"/>
                <w:szCs w:val="16"/>
              </w:rPr>
            </w:pPr>
            <w:r w:rsidRPr="008735AD">
              <w:rPr>
                <w:sz w:val="16"/>
                <w:szCs w:val="16"/>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BC487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99E5F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417F433"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5FFF63C"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7962DFE" w14:textId="77777777" w:rsidR="003A031F" w:rsidRPr="008735AD" w:rsidRDefault="003A031F" w:rsidP="0027485E">
            <w:pPr>
              <w:rPr>
                <w:sz w:val="22"/>
                <w:szCs w:val="22"/>
              </w:rPr>
            </w:pPr>
          </w:p>
        </w:tc>
      </w:tr>
      <w:tr w:rsidR="003A031F" w:rsidRPr="008735AD" w14:paraId="7BFCD4C5" w14:textId="77777777" w:rsidTr="0027485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53ECD001" w14:textId="77777777" w:rsidR="003A031F" w:rsidRPr="008735AD" w:rsidRDefault="003A031F" w:rsidP="0027485E">
            <w:pPr>
              <w:rPr>
                <w:sz w:val="22"/>
                <w:szCs w:val="22"/>
              </w:rPr>
            </w:pPr>
            <w:r w:rsidRPr="008735AD">
              <w:rPr>
                <w:sz w:val="22"/>
                <w:szCs w:val="22"/>
              </w:rPr>
              <w:t>6.7.</w:t>
            </w:r>
          </w:p>
        </w:tc>
        <w:tc>
          <w:tcPr>
            <w:tcW w:w="2980" w:type="dxa"/>
            <w:tcBorders>
              <w:top w:val="nil"/>
              <w:left w:val="nil"/>
              <w:bottom w:val="single" w:sz="4" w:space="0" w:color="auto"/>
              <w:right w:val="single" w:sz="4" w:space="0" w:color="auto"/>
            </w:tcBorders>
            <w:shd w:val="clear" w:color="auto" w:fill="auto"/>
            <w:hideMark/>
          </w:tcPr>
          <w:p w14:paraId="3EF4AB1A"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Петряево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4B54DE2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1DAA87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C7D256A"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810FA9F"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7E6B788E" w14:textId="77777777" w:rsidR="003A031F" w:rsidRPr="008735AD" w:rsidRDefault="003A031F" w:rsidP="0027485E">
            <w:pPr>
              <w:rPr>
                <w:sz w:val="22"/>
                <w:szCs w:val="22"/>
              </w:rPr>
            </w:pPr>
          </w:p>
        </w:tc>
      </w:tr>
      <w:tr w:rsidR="003A031F" w:rsidRPr="008735AD" w14:paraId="131E6D14" w14:textId="77777777" w:rsidTr="0027485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2D7B8D11" w14:textId="77777777" w:rsidR="003A031F" w:rsidRPr="008735AD" w:rsidRDefault="003A031F" w:rsidP="0027485E">
            <w:pPr>
              <w:rPr>
                <w:sz w:val="22"/>
                <w:szCs w:val="22"/>
              </w:rPr>
            </w:pPr>
            <w:r w:rsidRPr="008735AD">
              <w:rPr>
                <w:sz w:val="22"/>
                <w:szCs w:val="22"/>
              </w:rPr>
              <w:t>6.8.</w:t>
            </w:r>
          </w:p>
        </w:tc>
        <w:tc>
          <w:tcPr>
            <w:tcW w:w="2980" w:type="dxa"/>
            <w:tcBorders>
              <w:top w:val="nil"/>
              <w:left w:val="nil"/>
              <w:bottom w:val="single" w:sz="4" w:space="0" w:color="auto"/>
              <w:right w:val="single" w:sz="4" w:space="0" w:color="auto"/>
            </w:tcBorders>
            <w:shd w:val="clear" w:color="auto" w:fill="auto"/>
            <w:hideMark/>
          </w:tcPr>
          <w:p w14:paraId="77DF969F"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Припёково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57A23C9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5FC076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B51FB6"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F8E576B"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02BC7699" w14:textId="77777777" w:rsidR="003A031F" w:rsidRPr="008735AD" w:rsidRDefault="003A031F" w:rsidP="0027485E">
            <w:pPr>
              <w:rPr>
                <w:sz w:val="22"/>
                <w:szCs w:val="22"/>
              </w:rPr>
            </w:pPr>
          </w:p>
        </w:tc>
      </w:tr>
      <w:tr w:rsidR="003A031F" w:rsidRPr="008735AD" w14:paraId="6F6F54CB" w14:textId="77777777" w:rsidTr="0027485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114B532A" w14:textId="77777777" w:rsidR="003A031F" w:rsidRPr="008735AD" w:rsidRDefault="003A031F" w:rsidP="0027485E">
            <w:pPr>
              <w:rPr>
                <w:sz w:val="22"/>
                <w:szCs w:val="22"/>
              </w:rPr>
            </w:pPr>
            <w:r w:rsidRPr="008735AD">
              <w:rPr>
                <w:sz w:val="22"/>
                <w:szCs w:val="22"/>
              </w:rPr>
              <w:t>6.9.</w:t>
            </w:r>
          </w:p>
        </w:tc>
        <w:tc>
          <w:tcPr>
            <w:tcW w:w="2980" w:type="dxa"/>
            <w:tcBorders>
              <w:top w:val="nil"/>
              <w:left w:val="nil"/>
              <w:bottom w:val="single" w:sz="4" w:space="0" w:color="auto"/>
              <w:right w:val="single" w:sz="4" w:space="0" w:color="auto"/>
            </w:tcBorders>
            <w:shd w:val="clear" w:color="auto" w:fill="auto"/>
            <w:hideMark/>
          </w:tcPr>
          <w:p w14:paraId="11C233E6"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Сотницы</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24DB68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A6026D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BE0E99"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742C1EC"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3716595F" w14:textId="77777777" w:rsidR="003A031F" w:rsidRPr="008735AD" w:rsidRDefault="003A031F" w:rsidP="0027485E">
            <w:pPr>
              <w:rPr>
                <w:sz w:val="22"/>
                <w:szCs w:val="22"/>
              </w:rPr>
            </w:pPr>
          </w:p>
        </w:tc>
      </w:tr>
      <w:tr w:rsidR="003A031F" w:rsidRPr="008735AD" w14:paraId="13D5C709"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1D14F44C" w14:textId="77777777" w:rsidR="003A031F" w:rsidRPr="008735AD" w:rsidRDefault="003A031F" w:rsidP="0027485E">
            <w:pPr>
              <w:rPr>
                <w:sz w:val="22"/>
                <w:szCs w:val="22"/>
              </w:rPr>
            </w:pPr>
            <w:r w:rsidRPr="008735AD">
              <w:rPr>
                <w:sz w:val="22"/>
                <w:szCs w:val="22"/>
              </w:rPr>
              <w:t>6.10.</w:t>
            </w:r>
          </w:p>
        </w:tc>
        <w:tc>
          <w:tcPr>
            <w:tcW w:w="2980" w:type="dxa"/>
            <w:tcBorders>
              <w:top w:val="nil"/>
              <w:left w:val="nil"/>
              <w:bottom w:val="single" w:sz="4" w:space="0" w:color="auto"/>
              <w:right w:val="single" w:sz="4" w:space="0" w:color="auto"/>
            </w:tcBorders>
            <w:shd w:val="clear" w:color="auto" w:fill="auto"/>
            <w:hideMark/>
          </w:tcPr>
          <w:p w14:paraId="47ECC786"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газификация жилых домов д. </w:t>
            </w:r>
            <w:proofErr w:type="spellStart"/>
            <w:r w:rsidRPr="008735AD">
              <w:rPr>
                <w:sz w:val="16"/>
                <w:szCs w:val="16"/>
              </w:rPr>
              <w:t>Добрищево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1AF373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9E5590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9414B1"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1EA8CE9"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7E2CB2D6" w14:textId="77777777" w:rsidR="003A031F" w:rsidRPr="008735AD" w:rsidRDefault="003A031F" w:rsidP="0027485E">
            <w:pPr>
              <w:rPr>
                <w:sz w:val="22"/>
                <w:szCs w:val="22"/>
              </w:rPr>
            </w:pPr>
          </w:p>
        </w:tc>
      </w:tr>
      <w:tr w:rsidR="003A031F" w:rsidRPr="008735AD" w14:paraId="43F0AE9F" w14:textId="77777777" w:rsidTr="0027485E">
        <w:trPr>
          <w:trHeight w:val="1680"/>
        </w:trPr>
        <w:tc>
          <w:tcPr>
            <w:tcW w:w="700" w:type="dxa"/>
            <w:tcBorders>
              <w:top w:val="nil"/>
              <w:left w:val="single" w:sz="4" w:space="0" w:color="auto"/>
              <w:bottom w:val="single" w:sz="4" w:space="0" w:color="auto"/>
              <w:right w:val="single" w:sz="4" w:space="0" w:color="auto"/>
            </w:tcBorders>
            <w:shd w:val="clear" w:color="auto" w:fill="auto"/>
            <w:hideMark/>
          </w:tcPr>
          <w:p w14:paraId="0B417186" w14:textId="77777777" w:rsidR="003A031F" w:rsidRPr="008735AD" w:rsidRDefault="003A031F" w:rsidP="0027485E">
            <w:pPr>
              <w:rPr>
                <w:sz w:val="22"/>
                <w:szCs w:val="22"/>
              </w:rPr>
            </w:pPr>
            <w:r w:rsidRPr="008735AD">
              <w:rPr>
                <w:sz w:val="22"/>
                <w:szCs w:val="22"/>
              </w:rPr>
              <w:lastRenderedPageBreak/>
              <w:t>6.11.</w:t>
            </w:r>
          </w:p>
        </w:tc>
        <w:tc>
          <w:tcPr>
            <w:tcW w:w="2980" w:type="dxa"/>
            <w:tcBorders>
              <w:top w:val="nil"/>
              <w:left w:val="nil"/>
              <w:bottom w:val="single" w:sz="4" w:space="0" w:color="auto"/>
              <w:right w:val="single" w:sz="4" w:space="0" w:color="auto"/>
            </w:tcBorders>
            <w:shd w:val="clear" w:color="auto" w:fill="auto"/>
            <w:hideMark/>
          </w:tcPr>
          <w:p w14:paraId="68ACDF9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Рылково</w:t>
            </w:r>
            <w:proofErr w:type="spellEnd"/>
            <w:r w:rsidRPr="008735AD">
              <w:rPr>
                <w:sz w:val="16"/>
                <w:szCs w:val="16"/>
              </w:rPr>
              <w:t xml:space="preserve">, д. Становое, с. </w:t>
            </w:r>
            <w:proofErr w:type="spellStart"/>
            <w:r w:rsidRPr="008735AD">
              <w:rPr>
                <w:sz w:val="16"/>
                <w:szCs w:val="16"/>
              </w:rPr>
              <w:t>Тюгаево</w:t>
            </w:r>
            <w:proofErr w:type="spellEnd"/>
            <w:r w:rsidRPr="008735AD">
              <w:rPr>
                <w:sz w:val="16"/>
                <w:szCs w:val="16"/>
              </w:rPr>
              <w:t xml:space="preserve">, д. </w:t>
            </w:r>
            <w:proofErr w:type="spellStart"/>
            <w:r w:rsidRPr="008735AD">
              <w:rPr>
                <w:sz w:val="16"/>
                <w:szCs w:val="16"/>
              </w:rPr>
              <w:t>Голохово</w:t>
            </w:r>
            <w:proofErr w:type="spellEnd"/>
            <w:r w:rsidRPr="008735AD">
              <w:rPr>
                <w:sz w:val="16"/>
                <w:szCs w:val="16"/>
              </w:rPr>
              <w:t xml:space="preserve">, д. </w:t>
            </w:r>
            <w:proofErr w:type="spellStart"/>
            <w:r w:rsidRPr="008735AD">
              <w:rPr>
                <w:sz w:val="16"/>
                <w:szCs w:val="16"/>
              </w:rPr>
              <w:t>Толстиково</w:t>
            </w:r>
            <w:proofErr w:type="spellEnd"/>
            <w:r w:rsidRPr="008735AD">
              <w:rPr>
                <w:sz w:val="16"/>
                <w:szCs w:val="16"/>
              </w:rPr>
              <w:t>, д. Петровское»</w:t>
            </w:r>
          </w:p>
        </w:tc>
        <w:tc>
          <w:tcPr>
            <w:tcW w:w="2877" w:type="dxa"/>
            <w:vMerge/>
            <w:tcBorders>
              <w:top w:val="nil"/>
              <w:left w:val="single" w:sz="4" w:space="0" w:color="auto"/>
              <w:bottom w:val="single" w:sz="4" w:space="0" w:color="auto"/>
              <w:right w:val="single" w:sz="4" w:space="0" w:color="auto"/>
            </w:tcBorders>
            <w:vAlign w:val="center"/>
            <w:hideMark/>
          </w:tcPr>
          <w:p w14:paraId="4B09BF3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FF9F01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27C3191"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1865CA5"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0A9CFF09" w14:textId="77777777" w:rsidR="003A031F" w:rsidRPr="008735AD" w:rsidRDefault="003A031F" w:rsidP="0027485E">
            <w:pPr>
              <w:rPr>
                <w:sz w:val="22"/>
                <w:szCs w:val="22"/>
              </w:rPr>
            </w:pPr>
          </w:p>
        </w:tc>
      </w:tr>
      <w:tr w:rsidR="003A031F" w:rsidRPr="008735AD" w14:paraId="09A7FC95" w14:textId="77777777" w:rsidTr="0027485E">
        <w:trPr>
          <w:trHeight w:val="1665"/>
        </w:trPr>
        <w:tc>
          <w:tcPr>
            <w:tcW w:w="700" w:type="dxa"/>
            <w:tcBorders>
              <w:top w:val="nil"/>
              <w:left w:val="single" w:sz="4" w:space="0" w:color="auto"/>
              <w:bottom w:val="single" w:sz="4" w:space="0" w:color="auto"/>
              <w:right w:val="single" w:sz="4" w:space="0" w:color="auto"/>
            </w:tcBorders>
            <w:shd w:val="clear" w:color="auto" w:fill="auto"/>
            <w:hideMark/>
          </w:tcPr>
          <w:p w14:paraId="0367E601" w14:textId="77777777" w:rsidR="003A031F" w:rsidRPr="008735AD" w:rsidRDefault="003A031F" w:rsidP="0027485E">
            <w:pPr>
              <w:rPr>
                <w:sz w:val="22"/>
                <w:szCs w:val="22"/>
              </w:rPr>
            </w:pPr>
            <w:r w:rsidRPr="008735AD">
              <w:rPr>
                <w:sz w:val="22"/>
                <w:szCs w:val="22"/>
              </w:rPr>
              <w:t>6.12.</w:t>
            </w:r>
          </w:p>
        </w:tc>
        <w:tc>
          <w:tcPr>
            <w:tcW w:w="2980" w:type="dxa"/>
            <w:tcBorders>
              <w:top w:val="nil"/>
              <w:left w:val="nil"/>
              <w:bottom w:val="single" w:sz="4" w:space="0" w:color="auto"/>
              <w:right w:val="single" w:sz="4" w:space="0" w:color="auto"/>
            </w:tcBorders>
            <w:shd w:val="clear" w:color="auto" w:fill="auto"/>
            <w:hideMark/>
          </w:tcPr>
          <w:p w14:paraId="43EF587B"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Торохово</w:t>
            </w:r>
            <w:proofErr w:type="spellEnd"/>
            <w:r w:rsidRPr="008735AD">
              <w:rPr>
                <w:sz w:val="16"/>
                <w:szCs w:val="16"/>
              </w:rPr>
              <w:t xml:space="preserve">, с. Плосково, д. </w:t>
            </w:r>
            <w:proofErr w:type="spellStart"/>
            <w:r w:rsidRPr="008735AD">
              <w:rPr>
                <w:sz w:val="16"/>
                <w:szCs w:val="16"/>
              </w:rPr>
              <w:t>Просково</w:t>
            </w:r>
            <w:proofErr w:type="spellEnd"/>
            <w:r w:rsidRPr="008735AD">
              <w:rPr>
                <w:sz w:val="16"/>
                <w:szCs w:val="16"/>
              </w:rPr>
              <w:t xml:space="preserve">, д. </w:t>
            </w:r>
            <w:proofErr w:type="spellStart"/>
            <w:r w:rsidRPr="008735AD">
              <w:rPr>
                <w:sz w:val="16"/>
                <w:szCs w:val="16"/>
              </w:rPr>
              <w:t>Смольницы</w:t>
            </w:r>
            <w:proofErr w:type="spellEnd"/>
            <w:r w:rsidRPr="008735AD">
              <w:rPr>
                <w:sz w:val="16"/>
                <w:szCs w:val="16"/>
              </w:rPr>
              <w:t xml:space="preserve">, с. Мытищи, д. </w:t>
            </w:r>
            <w:proofErr w:type="spellStart"/>
            <w:r w:rsidRPr="008735AD">
              <w:rPr>
                <w:sz w:val="16"/>
                <w:szCs w:val="16"/>
              </w:rPr>
              <w:t>Старово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50222F4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7D04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13013C"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9231F95"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37F673A" w14:textId="77777777" w:rsidR="003A031F" w:rsidRPr="008735AD" w:rsidRDefault="003A031F" w:rsidP="0027485E">
            <w:pPr>
              <w:rPr>
                <w:sz w:val="22"/>
                <w:szCs w:val="22"/>
              </w:rPr>
            </w:pPr>
          </w:p>
        </w:tc>
      </w:tr>
      <w:tr w:rsidR="003A031F" w:rsidRPr="008735AD" w14:paraId="53BC51DB" w14:textId="77777777" w:rsidTr="0027485E">
        <w:trPr>
          <w:trHeight w:val="1440"/>
        </w:trPr>
        <w:tc>
          <w:tcPr>
            <w:tcW w:w="700" w:type="dxa"/>
            <w:tcBorders>
              <w:top w:val="nil"/>
              <w:left w:val="single" w:sz="4" w:space="0" w:color="auto"/>
              <w:bottom w:val="single" w:sz="4" w:space="0" w:color="auto"/>
              <w:right w:val="single" w:sz="4" w:space="0" w:color="auto"/>
            </w:tcBorders>
            <w:shd w:val="clear" w:color="auto" w:fill="auto"/>
            <w:hideMark/>
          </w:tcPr>
          <w:p w14:paraId="0C9191CF" w14:textId="77777777" w:rsidR="003A031F" w:rsidRPr="008735AD" w:rsidRDefault="003A031F" w:rsidP="0027485E">
            <w:pPr>
              <w:rPr>
                <w:sz w:val="22"/>
                <w:szCs w:val="22"/>
              </w:rPr>
            </w:pPr>
            <w:r w:rsidRPr="008735AD">
              <w:rPr>
                <w:sz w:val="22"/>
                <w:szCs w:val="22"/>
              </w:rPr>
              <w:t>6.13.</w:t>
            </w:r>
          </w:p>
        </w:tc>
        <w:tc>
          <w:tcPr>
            <w:tcW w:w="2980" w:type="dxa"/>
            <w:tcBorders>
              <w:top w:val="nil"/>
              <w:left w:val="nil"/>
              <w:bottom w:val="single" w:sz="4" w:space="0" w:color="auto"/>
              <w:right w:val="single" w:sz="4" w:space="0" w:color="auto"/>
            </w:tcBorders>
            <w:shd w:val="clear" w:color="auto" w:fill="auto"/>
            <w:hideMark/>
          </w:tcPr>
          <w:p w14:paraId="47937616"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Кондюково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7F25F33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EFB0C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F5CFC63"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4D4B29D2"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7903E8B" w14:textId="77777777" w:rsidR="003A031F" w:rsidRPr="008735AD" w:rsidRDefault="003A031F" w:rsidP="0027485E">
            <w:pPr>
              <w:rPr>
                <w:sz w:val="22"/>
                <w:szCs w:val="22"/>
              </w:rPr>
            </w:pPr>
          </w:p>
        </w:tc>
      </w:tr>
      <w:tr w:rsidR="003A031F" w:rsidRPr="008735AD" w14:paraId="4D770521" w14:textId="77777777" w:rsidTr="0027485E">
        <w:trPr>
          <w:trHeight w:val="1440"/>
        </w:trPr>
        <w:tc>
          <w:tcPr>
            <w:tcW w:w="700" w:type="dxa"/>
            <w:tcBorders>
              <w:top w:val="nil"/>
              <w:left w:val="single" w:sz="4" w:space="0" w:color="auto"/>
              <w:bottom w:val="single" w:sz="4" w:space="0" w:color="auto"/>
              <w:right w:val="single" w:sz="4" w:space="0" w:color="auto"/>
            </w:tcBorders>
            <w:shd w:val="clear" w:color="auto" w:fill="auto"/>
            <w:hideMark/>
          </w:tcPr>
          <w:p w14:paraId="7A9D25F5" w14:textId="77777777" w:rsidR="003A031F" w:rsidRPr="008735AD" w:rsidRDefault="003A031F" w:rsidP="0027485E">
            <w:pPr>
              <w:rPr>
                <w:sz w:val="22"/>
                <w:szCs w:val="22"/>
              </w:rPr>
            </w:pPr>
            <w:r w:rsidRPr="008735AD">
              <w:rPr>
                <w:sz w:val="22"/>
                <w:szCs w:val="22"/>
              </w:rPr>
              <w:t>6.14.</w:t>
            </w:r>
          </w:p>
        </w:tc>
        <w:tc>
          <w:tcPr>
            <w:tcW w:w="2980" w:type="dxa"/>
            <w:tcBorders>
              <w:top w:val="nil"/>
              <w:left w:val="nil"/>
              <w:bottom w:val="single" w:sz="4" w:space="0" w:color="auto"/>
              <w:right w:val="single" w:sz="4" w:space="0" w:color="auto"/>
            </w:tcBorders>
            <w:shd w:val="clear" w:color="auto" w:fill="auto"/>
            <w:hideMark/>
          </w:tcPr>
          <w:p w14:paraId="79C61B5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Кузнецовка и с. </w:t>
            </w:r>
            <w:proofErr w:type="spellStart"/>
            <w:r w:rsidRPr="008735AD">
              <w:rPr>
                <w:sz w:val="16"/>
                <w:szCs w:val="16"/>
              </w:rPr>
              <w:t>Семено-Сарское</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4012E13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57FA3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27D385"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BEA7B9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D944DBC" w14:textId="77777777" w:rsidR="003A031F" w:rsidRPr="008735AD" w:rsidRDefault="003A031F" w:rsidP="0027485E">
            <w:pPr>
              <w:rPr>
                <w:sz w:val="22"/>
                <w:szCs w:val="22"/>
              </w:rPr>
            </w:pPr>
          </w:p>
        </w:tc>
      </w:tr>
      <w:tr w:rsidR="003A031F" w:rsidRPr="008735AD" w14:paraId="0EDDBF84" w14:textId="77777777" w:rsidTr="0027485E">
        <w:trPr>
          <w:trHeight w:val="1515"/>
        </w:trPr>
        <w:tc>
          <w:tcPr>
            <w:tcW w:w="700" w:type="dxa"/>
            <w:tcBorders>
              <w:top w:val="nil"/>
              <w:left w:val="single" w:sz="4" w:space="0" w:color="auto"/>
              <w:bottom w:val="single" w:sz="4" w:space="0" w:color="auto"/>
              <w:right w:val="single" w:sz="4" w:space="0" w:color="auto"/>
            </w:tcBorders>
            <w:shd w:val="clear" w:color="auto" w:fill="auto"/>
            <w:hideMark/>
          </w:tcPr>
          <w:p w14:paraId="6A0CA90A" w14:textId="77777777" w:rsidR="003A031F" w:rsidRPr="008735AD" w:rsidRDefault="003A031F" w:rsidP="0027485E">
            <w:pPr>
              <w:rPr>
                <w:sz w:val="22"/>
                <w:szCs w:val="22"/>
              </w:rPr>
            </w:pPr>
            <w:r w:rsidRPr="008735AD">
              <w:rPr>
                <w:sz w:val="22"/>
                <w:szCs w:val="22"/>
              </w:rPr>
              <w:t>6.15.</w:t>
            </w:r>
          </w:p>
        </w:tc>
        <w:tc>
          <w:tcPr>
            <w:tcW w:w="2980" w:type="dxa"/>
            <w:tcBorders>
              <w:top w:val="nil"/>
              <w:left w:val="nil"/>
              <w:bottom w:val="single" w:sz="4" w:space="0" w:color="auto"/>
              <w:right w:val="single" w:sz="4" w:space="0" w:color="auto"/>
            </w:tcBorders>
            <w:shd w:val="clear" w:color="auto" w:fill="auto"/>
            <w:hideMark/>
          </w:tcPr>
          <w:p w14:paraId="02BDCD9D"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Цыпышево</w:t>
            </w:r>
            <w:proofErr w:type="spellEnd"/>
            <w:r w:rsidRPr="008735AD">
              <w:rPr>
                <w:sz w:val="16"/>
                <w:szCs w:val="16"/>
              </w:rPr>
              <w:t xml:space="preserve">, д. </w:t>
            </w:r>
            <w:proofErr w:type="spellStart"/>
            <w:r w:rsidRPr="008735AD">
              <w:rPr>
                <w:sz w:val="16"/>
                <w:szCs w:val="16"/>
              </w:rPr>
              <w:t>Кабаново</w:t>
            </w:r>
            <w:proofErr w:type="spellEnd"/>
            <w:r w:rsidRPr="008735AD">
              <w:rPr>
                <w:sz w:val="16"/>
                <w:szCs w:val="16"/>
              </w:rPr>
              <w:t xml:space="preserve">, д. </w:t>
            </w:r>
            <w:proofErr w:type="spellStart"/>
            <w:r w:rsidRPr="008735AD">
              <w:rPr>
                <w:sz w:val="16"/>
                <w:szCs w:val="16"/>
              </w:rPr>
              <w:t>Яново</w:t>
            </w:r>
            <w:proofErr w:type="spellEnd"/>
            <w:r w:rsidRPr="008735AD">
              <w:rPr>
                <w:sz w:val="16"/>
                <w:szCs w:val="16"/>
              </w:rPr>
              <w:t xml:space="preserve">, с. </w:t>
            </w:r>
            <w:proofErr w:type="spellStart"/>
            <w:r w:rsidRPr="008735AD">
              <w:rPr>
                <w:sz w:val="16"/>
                <w:szCs w:val="16"/>
              </w:rPr>
              <w:t>Маршово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46859F8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44FCC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4A2DBEC"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6DBE751"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D45EE8F" w14:textId="77777777" w:rsidR="003A031F" w:rsidRPr="008735AD" w:rsidRDefault="003A031F" w:rsidP="0027485E">
            <w:pPr>
              <w:rPr>
                <w:sz w:val="22"/>
                <w:szCs w:val="22"/>
              </w:rPr>
            </w:pPr>
          </w:p>
        </w:tc>
      </w:tr>
      <w:tr w:rsidR="003A031F" w:rsidRPr="008735AD" w14:paraId="013435D1" w14:textId="77777777" w:rsidTr="0027485E">
        <w:trPr>
          <w:trHeight w:val="1455"/>
        </w:trPr>
        <w:tc>
          <w:tcPr>
            <w:tcW w:w="700" w:type="dxa"/>
            <w:tcBorders>
              <w:top w:val="nil"/>
              <w:left w:val="single" w:sz="4" w:space="0" w:color="auto"/>
              <w:bottom w:val="single" w:sz="4" w:space="0" w:color="auto"/>
              <w:right w:val="single" w:sz="4" w:space="0" w:color="auto"/>
            </w:tcBorders>
            <w:shd w:val="clear" w:color="auto" w:fill="auto"/>
            <w:hideMark/>
          </w:tcPr>
          <w:p w14:paraId="6C08DD14" w14:textId="77777777" w:rsidR="003A031F" w:rsidRPr="008735AD" w:rsidRDefault="003A031F" w:rsidP="0027485E">
            <w:pPr>
              <w:rPr>
                <w:sz w:val="22"/>
                <w:szCs w:val="22"/>
              </w:rPr>
            </w:pPr>
            <w:r w:rsidRPr="008735AD">
              <w:rPr>
                <w:sz w:val="22"/>
                <w:szCs w:val="22"/>
              </w:rPr>
              <w:lastRenderedPageBreak/>
              <w:t>6.16.</w:t>
            </w:r>
          </w:p>
        </w:tc>
        <w:tc>
          <w:tcPr>
            <w:tcW w:w="2980" w:type="dxa"/>
            <w:tcBorders>
              <w:top w:val="nil"/>
              <w:left w:val="nil"/>
              <w:bottom w:val="single" w:sz="4" w:space="0" w:color="auto"/>
              <w:right w:val="single" w:sz="4" w:space="0" w:color="auto"/>
            </w:tcBorders>
            <w:shd w:val="clear" w:color="auto" w:fill="auto"/>
            <w:hideMark/>
          </w:tcPr>
          <w:p w14:paraId="2B1635F6"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8735AD">
              <w:rPr>
                <w:sz w:val="16"/>
                <w:szCs w:val="16"/>
              </w:rPr>
              <w:t>Кулеберьево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0E20F53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6BE01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28103DC"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A7DF486"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7D1A9E34" w14:textId="77777777" w:rsidR="003A031F" w:rsidRPr="008735AD" w:rsidRDefault="003A031F" w:rsidP="0027485E">
            <w:pPr>
              <w:rPr>
                <w:sz w:val="22"/>
                <w:szCs w:val="22"/>
              </w:rPr>
            </w:pPr>
          </w:p>
        </w:tc>
      </w:tr>
      <w:tr w:rsidR="003A031F" w:rsidRPr="008735AD" w14:paraId="0CBBC851" w14:textId="77777777" w:rsidTr="0027485E">
        <w:trPr>
          <w:trHeight w:val="1830"/>
        </w:trPr>
        <w:tc>
          <w:tcPr>
            <w:tcW w:w="700" w:type="dxa"/>
            <w:tcBorders>
              <w:top w:val="nil"/>
              <w:left w:val="single" w:sz="4" w:space="0" w:color="auto"/>
              <w:bottom w:val="single" w:sz="4" w:space="0" w:color="auto"/>
              <w:right w:val="single" w:sz="4" w:space="0" w:color="auto"/>
            </w:tcBorders>
            <w:shd w:val="clear" w:color="auto" w:fill="auto"/>
            <w:hideMark/>
          </w:tcPr>
          <w:p w14:paraId="4B014F64" w14:textId="77777777" w:rsidR="003A031F" w:rsidRPr="008735AD" w:rsidRDefault="003A031F" w:rsidP="0027485E">
            <w:pPr>
              <w:rPr>
                <w:sz w:val="22"/>
                <w:szCs w:val="22"/>
              </w:rPr>
            </w:pPr>
            <w:r w:rsidRPr="008735AD">
              <w:rPr>
                <w:sz w:val="22"/>
                <w:szCs w:val="22"/>
              </w:rPr>
              <w:t>6.17.</w:t>
            </w:r>
          </w:p>
        </w:tc>
        <w:tc>
          <w:tcPr>
            <w:tcW w:w="2980" w:type="dxa"/>
            <w:tcBorders>
              <w:top w:val="nil"/>
              <w:left w:val="nil"/>
              <w:bottom w:val="single" w:sz="4" w:space="0" w:color="auto"/>
              <w:right w:val="single" w:sz="4" w:space="0" w:color="auto"/>
            </w:tcBorders>
            <w:shd w:val="clear" w:color="auto" w:fill="auto"/>
            <w:hideMark/>
          </w:tcPr>
          <w:p w14:paraId="0C4F9F93"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«Строительство сети газораспределения  для газификации жилых домов д. </w:t>
            </w:r>
            <w:proofErr w:type="spellStart"/>
            <w:r w:rsidRPr="008735AD">
              <w:rPr>
                <w:sz w:val="16"/>
                <w:szCs w:val="16"/>
              </w:rPr>
              <w:t>Кочкарово</w:t>
            </w:r>
            <w:proofErr w:type="spellEnd"/>
            <w:r w:rsidRPr="008735AD">
              <w:rPr>
                <w:sz w:val="16"/>
                <w:szCs w:val="16"/>
              </w:rPr>
              <w:t xml:space="preserve"> с. </w:t>
            </w:r>
            <w:proofErr w:type="spellStart"/>
            <w:r w:rsidRPr="008735AD">
              <w:rPr>
                <w:sz w:val="16"/>
                <w:szCs w:val="16"/>
              </w:rPr>
              <w:t>Светиково</w:t>
            </w:r>
            <w:proofErr w:type="spellEnd"/>
            <w:r w:rsidRPr="008735AD">
              <w:rPr>
                <w:sz w:val="16"/>
                <w:szCs w:val="16"/>
              </w:rPr>
              <w:t xml:space="preserve"> и д. </w:t>
            </w:r>
            <w:proofErr w:type="spellStart"/>
            <w:r w:rsidRPr="008735AD">
              <w:rPr>
                <w:sz w:val="16"/>
                <w:szCs w:val="16"/>
              </w:rPr>
              <w:t>Рождественно</w:t>
            </w:r>
            <w:proofErr w:type="spellEnd"/>
            <w:r w:rsidRPr="008735AD">
              <w:rPr>
                <w:sz w:val="16"/>
                <w:szCs w:val="16"/>
              </w:rPr>
              <w:t>, д. Поповка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5A98D1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9678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8C7758"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6CB122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784624B" w14:textId="77777777" w:rsidR="003A031F" w:rsidRPr="008735AD" w:rsidRDefault="003A031F" w:rsidP="0027485E">
            <w:pPr>
              <w:rPr>
                <w:sz w:val="22"/>
                <w:szCs w:val="22"/>
              </w:rPr>
            </w:pPr>
          </w:p>
        </w:tc>
      </w:tr>
      <w:tr w:rsidR="003A031F" w:rsidRPr="008735AD" w14:paraId="15E5A754" w14:textId="77777777" w:rsidTr="0027485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1B008293" w14:textId="77777777" w:rsidR="003A031F" w:rsidRPr="008735AD" w:rsidRDefault="003A031F" w:rsidP="0027485E">
            <w:pPr>
              <w:rPr>
                <w:sz w:val="22"/>
                <w:szCs w:val="22"/>
              </w:rPr>
            </w:pPr>
            <w:r w:rsidRPr="008735AD">
              <w:rPr>
                <w:sz w:val="22"/>
                <w:szCs w:val="22"/>
              </w:rPr>
              <w:t>6.18.</w:t>
            </w:r>
          </w:p>
        </w:tc>
        <w:tc>
          <w:tcPr>
            <w:tcW w:w="2980" w:type="dxa"/>
            <w:tcBorders>
              <w:top w:val="nil"/>
              <w:left w:val="nil"/>
              <w:bottom w:val="single" w:sz="4" w:space="0" w:color="auto"/>
              <w:right w:val="single" w:sz="4" w:space="0" w:color="auto"/>
            </w:tcBorders>
            <w:shd w:val="clear" w:color="auto" w:fill="auto"/>
            <w:hideMark/>
          </w:tcPr>
          <w:p w14:paraId="7D9E0F40"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3BBFFE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54883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F9D31D"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A24B70E"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D8F84C7" w14:textId="77777777" w:rsidR="003A031F" w:rsidRPr="008735AD" w:rsidRDefault="003A031F" w:rsidP="0027485E">
            <w:pPr>
              <w:rPr>
                <w:sz w:val="22"/>
                <w:szCs w:val="22"/>
              </w:rPr>
            </w:pPr>
          </w:p>
        </w:tc>
      </w:tr>
      <w:tr w:rsidR="003A031F" w:rsidRPr="008735AD" w14:paraId="6285A69A" w14:textId="77777777" w:rsidTr="0027485E">
        <w:trPr>
          <w:trHeight w:val="1455"/>
        </w:trPr>
        <w:tc>
          <w:tcPr>
            <w:tcW w:w="700" w:type="dxa"/>
            <w:tcBorders>
              <w:top w:val="nil"/>
              <w:left w:val="single" w:sz="4" w:space="0" w:color="auto"/>
              <w:bottom w:val="single" w:sz="4" w:space="0" w:color="auto"/>
              <w:right w:val="single" w:sz="4" w:space="0" w:color="auto"/>
            </w:tcBorders>
            <w:shd w:val="clear" w:color="auto" w:fill="auto"/>
            <w:hideMark/>
          </w:tcPr>
          <w:p w14:paraId="2650FD9C" w14:textId="77777777" w:rsidR="003A031F" w:rsidRPr="008735AD" w:rsidRDefault="003A031F" w:rsidP="0027485E">
            <w:pPr>
              <w:rPr>
                <w:sz w:val="22"/>
                <w:szCs w:val="22"/>
              </w:rPr>
            </w:pPr>
            <w:r w:rsidRPr="008735AD">
              <w:rPr>
                <w:sz w:val="22"/>
                <w:szCs w:val="22"/>
              </w:rPr>
              <w:t>6.19.</w:t>
            </w:r>
          </w:p>
        </w:tc>
        <w:tc>
          <w:tcPr>
            <w:tcW w:w="2980" w:type="dxa"/>
            <w:tcBorders>
              <w:top w:val="nil"/>
              <w:left w:val="nil"/>
              <w:bottom w:val="single" w:sz="4" w:space="0" w:color="auto"/>
              <w:right w:val="single" w:sz="4" w:space="0" w:color="auto"/>
            </w:tcBorders>
            <w:shd w:val="clear" w:color="auto" w:fill="auto"/>
            <w:hideMark/>
          </w:tcPr>
          <w:p w14:paraId="0C1E1714"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Хоботово</w:t>
            </w:r>
            <w:proofErr w:type="spellEnd"/>
            <w:r w:rsidRPr="008735AD">
              <w:rPr>
                <w:sz w:val="16"/>
                <w:szCs w:val="16"/>
              </w:rPr>
              <w:t xml:space="preserve">, с. </w:t>
            </w:r>
            <w:proofErr w:type="spellStart"/>
            <w:r w:rsidRPr="008735AD">
              <w:rPr>
                <w:sz w:val="16"/>
                <w:szCs w:val="16"/>
              </w:rPr>
              <w:t>Щуково</w:t>
            </w:r>
            <w:proofErr w:type="spellEnd"/>
            <w:r w:rsidRPr="008735AD">
              <w:rPr>
                <w:sz w:val="16"/>
                <w:szCs w:val="16"/>
              </w:rPr>
              <w:t xml:space="preserve">, д. </w:t>
            </w:r>
            <w:proofErr w:type="spellStart"/>
            <w:r w:rsidRPr="008735AD">
              <w:rPr>
                <w:sz w:val="16"/>
                <w:szCs w:val="16"/>
              </w:rPr>
              <w:t>Исаково</w:t>
            </w:r>
            <w:proofErr w:type="spellEnd"/>
            <w:r w:rsidRPr="008735AD">
              <w:rPr>
                <w:sz w:val="16"/>
                <w:szCs w:val="16"/>
              </w:rPr>
              <w:t xml:space="preserve">, с. Райки, д. </w:t>
            </w:r>
            <w:proofErr w:type="spellStart"/>
            <w:r w:rsidRPr="008735AD">
              <w:rPr>
                <w:sz w:val="16"/>
                <w:szCs w:val="16"/>
              </w:rPr>
              <w:t>Якшино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7967FFB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CA7BE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3FF4393"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2D03A43"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195810B5" w14:textId="77777777" w:rsidR="003A031F" w:rsidRPr="008735AD" w:rsidRDefault="003A031F" w:rsidP="0027485E">
            <w:pPr>
              <w:rPr>
                <w:sz w:val="22"/>
                <w:szCs w:val="22"/>
              </w:rPr>
            </w:pPr>
          </w:p>
        </w:tc>
      </w:tr>
      <w:tr w:rsidR="003A031F" w:rsidRPr="008735AD" w14:paraId="52A7996E" w14:textId="77777777" w:rsidTr="0027485E">
        <w:trPr>
          <w:trHeight w:val="1725"/>
        </w:trPr>
        <w:tc>
          <w:tcPr>
            <w:tcW w:w="700" w:type="dxa"/>
            <w:tcBorders>
              <w:top w:val="nil"/>
              <w:left w:val="single" w:sz="4" w:space="0" w:color="auto"/>
              <w:bottom w:val="single" w:sz="4" w:space="0" w:color="auto"/>
              <w:right w:val="single" w:sz="4" w:space="0" w:color="auto"/>
            </w:tcBorders>
            <w:shd w:val="clear" w:color="auto" w:fill="auto"/>
            <w:hideMark/>
          </w:tcPr>
          <w:p w14:paraId="3C553A49" w14:textId="77777777" w:rsidR="003A031F" w:rsidRPr="008735AD" w:rsidRDefault="003A031F" w:rsidP="0027485E">
            <w:pPr>
              <w:rPr>
                <w:sz w:val="22"/>
                <w:szCs w:val="22"/>
              </w:rPr>
            </w:pPr>
            <w:r w:rsidRPr="008735AD">
              <w:rPr>
                <w:sz w:val="22"/>
                <w:szCs w:val="22"/>
              </w:rPr>
              <w:t>6.20.</w:t>
            </w:r>
          </w:p>
        </w:tc>
        <w:tc>
          <w:tcPr>
            <w:tcW w:w="2980" w:type="dxa"/>
            <w:tcBorders>
              <w:top w:val="nil"/>
              <w:left w:val="nil"/>
              <w:bottom w:val="single" w:sz="4" w:space="0" w:color="auto"/>
              <w:right w:val="single" w:sz="4" w:space="0" w:color="auto"/>
            </w:tcBorders>
            <w:shd w:val="clear" w:color="auto" w:fill="auto"/>
            <w:hideMark/>
          </w:tcPr>
          <w:p w14:paraId="2CA9E248"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Бугрино</w:t>
            </w:r>
            <w:proofErr w:type="spellEnd"/>
            <w:r w:rsidRPr="008735AD">
              <w:rPr>
                <w:sz w:val="16"/>
                <w:szCs w:val="16"/>
              </w:rPr>
              <w:t xml:space="preserve"> , д. </w:t>
            </w:r>
            <w:proofErr w:type="spellStart"/>
            <w:r w:rsidRPr="008735AD">
              <w:rPr>
                <w:sz w:val="16"/>
                <w:szCs w:val="16"/>
              </w:rPr>
              <w:t>Семьюново</w:t>
            </w:r>
            <w:proofErr w:type="spellEnd"/>
            <w:r w:rsidRPr="008735AD">
              <w:rPr>
                <w:sz w:val="16"/>
                <w:szCs w:val="16"/>
              </w:rPr>
              <w:t xml:space="preserve">, д. </w:t>
            </w:r>
            <w:proofErr w:type="spellStart"/>
            <w:r w:rsidRPr="008735AD">
              <w:rPr>
                <w:sz w:val="16"/>
                <w:szCs w:val="16"/>
              </w:rPr>
              <w:t>Доманцево</w:t>
            </w:r>
            <w:proofErr w:type="spellEnd"/>
            <w:r w:rsidRPr="008735AD">
              <w:rPr>
                <w:sz w:val="16"/>
                <w:szCs w:val="16"/>
              </w:rPr>
              <w:t xml:space="preserve"> , д. </w:t>
            </w:r>
            <w:proofErr w:type="spellStart"/>
            <w:r w:rsidRPr="008735AD">
              <w:rPr>
                <w:sz w:val="16"/>
                <w:szCs w:val="16"/>
              </w:rPr>
              <w:t>Губцево</w:t>
            </w:r>
            <w:proofErr w:type="spellEnd"/>
            <w:r w:rsidRPr="008735AD">
              <w:rPr>
                <w:sz w:val="16"/>
                <w:szCs w:val="16"/>
              </w:rPr>
              <w:t>, д. Полянки, д. Савино»</w:t>
            </w:r>
          </w:p>
        </w:tc>
        <w:tc>
          <w:tcPr>
            <w:tcW w:w="2877" w:type="dxa"/>
            <w:vMerge/>
            <w:tcBorders>
              <w:top w:val="nil"/>
              <w:left w:val="single" w:sz="4" w:space="0" w:color="auto"/>
              <w:bottom w:val="single" w:sz="4" w:space="0" w:color="auto"/>
              <w:right w:val="single" w:sz="4" w:space="0" w:color="auto"/>
            </w:tcBorders>
            <w:vAlign w:val="center"/>
            <w:hideMark/>
          </w:tcPr>
          <w:p w14:paraId="0C5A9C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B412A7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E07296A"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3CCAFF5"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E872BC8" w14:textId="77777777" w:rsidR="003A031F" w:rsidRPr="008735AD" w:rsidRDefault="003A031F" w:rsidP="0027485E">
            <w:pPr>
              <w:rPr>
                <w:sz w:val="22"/>
                <w:szCs w:val="22"/>
              </w:rPr>
            </w:pPr>
          </w:p>
        </w:tc>
      </w:tr>
      <w:tr w:rsidR="003A031F" w:rsidRPr="008735AD" w14:paraId="3392E5C4" w14:textId="77777777" w:rsidTr="0027485E">
        <w:trPr>
          <w:trHeight w:val="1260"/>
        </w:trPr>
        <w:tc>
          <w:tcPr>
            <w:tcW w:w="700" w:type="dxa"/>
            <w:tcBorders>
              <w:top w:val="nil"/>
              <w:left w:val="single" w:sz="4" w:space="0" w:color="auto"/>
              <w:bottom w:val="single" w:sz="4" w:space="0" w:color="auto"/>
              <w:right w:val="single" w:sz="4" w:space="0" w:color="auto"/>
            </w:tcBorders>
            <w:shd w:val="clear" w:color="auto" w:fill="auto"/>
            <w:hideMark/>
          </w:tcPr>
          <w:p w14:paraId="02B601E2" w14:textId="77777777" w:rsidR="003A031F" w:rsidRPr="008735AD" w:rsidRDefault="003A031F" w:rsidP="0027485E">
            <w:pPr>
              <w:rPr>
                <w:sz w:val="22"/>
                <w:szCs w:val="22"/>
              </w:rPr>
            </w:pPr>
            <w:r w:rsidRPr="008735AD">
              <w:rPr>
                <w:sz w:val="22"/>
                <w:szCs w:val="22"/>
              </w:rPr>
              <w:t>6.21.</w:t>
            </w:r>
          </w:p>
        </w:tc>
        <w:tc>
          <w:tcPr>
            <w:tcW w:w="2980" w:type="dxa"/>
            <w:tcBorders>
              <w:top w:val="nil"/>
              <w:left w:val="nil"/>
              <w:bottom w:val="single" w:sz="4" w:space="0" w:color="auto"/>
              <w:right w:val="single" w:sz="4" w:space="0" w:color="auto"/>
            </w:tcBorders>
            <w:shd w:val="clear" w:color="auto" w:fill="auto"/>
            <w:hideMark/>
          </w:tcPr>
          <w:p w14:paraId="1B72E45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Томарово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1ADA72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DF28F1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671101"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76045C67"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2059E42A" w14:textId="77777777" w:rsidR="003A031F" w:rsidRPr="008735AD" w:rsidRDefault="003A031F" w:rsidP="0027485E">
            <w:pPr>
              <w:rPr>
                <w:sz w:val="22"/>
                <w:szCs w:val="22"/>
              </w:rPr>
            </w:pPr>
          </w:p>
        </w:tc>
      </w:tr>
      <w:tr w:rsidR="003A031F" w:rsidRPr="008735AD" w14:paraId="72B7ED4E" w14:textId="77777777" w:rsidTr="0027485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2585671F" w14:textId="77777777" w:rsidR="003A031F" w:rsidRPr="008735AD" w:rsidRDefault="003A031F" w:rsidP="0027485E">
            <w:pPr>
              <w:rPr>
                <w:sz w:val="22"/>
                <w:szCs w:val="22"/>
              </w:rPr>
            </w:pPr>
            <w:r w:rsidRPr="008735AD">
              <w:rPr>
                <w:sz w:val="22"/>
                <w:szCs w:val="22"/>
              </w:rPr>
              <w:lastRenderedPageBreak/>
              <w:t>6.22.</w:t>
            </w:r>
          </w:p>
        </w:tc>
        <w:tc>
          <w:tcPr>
            <w:tcW w:w="2980" w:type="dxa"/>
            <w:tcBorders>
              <w:top w:val="nil"/>
              <w:left w:val="nil"/>
              <w:bottom w:val="single" w:sz="4" w:space="0" w:color="auto"/>
              <w:right w:val="single" w:sz="4" w:space="0" w:color="auto"/>
            </w:tcBorders>
            <w:shd w:val="clear" w:color="auto" w:fill="auto"/>
            <w:hideMark/>
          </w:tcPr>
          <w:p w14:paraId="09D1DEB7"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с. Архангел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359CCC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711ADE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497F4A"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AA503D6"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7910D4B" w14:textId="77777777" w:rsidR="003A031F" w:rsidRPr="008735AD" w:rsidRDefault="003A031F" w:rsidP="0027485E">
            <w:pPr>
              <w:rPr>
                <w:sz w:val="22"/>
                <w:szCs w:val="22"/>
              </w:rPr>
            </w:pPr>
          </w:p>
        </w:tc>
      </w:tr>
      <w:tr w:rsidR="003A031F" w:rsidRPr="008735AD" w14:paraId="4A63476A" w14:textId="77777777" w:rsidTr="0027485E">
        <w:trPr>
          <w:trHeight w:val="1275"/>
        </w:trPr>
        <w:tc>
          <w:tcPr>
            <w:tcW w:w="700" w:type="dxa"/>
            <w:tcBorders>
              <w:top w:val="nil"/>
              <w:left w:val="single" w:sz="4" w:space="0" w:color="auto"/>
              <w:bottom w:val="single" w:sz="4" w:space="0" w:color="auto"/>
              <w:right w:val="single" w:sz="4" w:space="0" w:color="auto"/>
            </w:tcBorders>
            <w:shd w:val="clear" w:color="auto" w:fill="auto"/>
            <w:hideMark/>
          </w:tcPr>
          <w:p w14:paraId="1517BB3B" w14:textId="77777777" w:rsidR="003A031F" w:rsidRPr="008735AD" w:rsidRDefault="003A031F" w:rsidP="0027485E">
            <w:pPr>
              <w:rPr>
                <w:sz w:val="22"/>
                <w:szCs w:val="22"/>
              </w:rPr>
            </w:pPr>
            <w:r w:rsidRPr="008735AD">
              <w:rPr>
                <w:sz w:val="22"/>
                <w:szCs w:val="22"/>
              </w:rPr>
              <w:t>6.23.</w:t>
            </w:r>
          </w:p>
        </w:tc>
        <w:tc>
          <w:tcPr>
            <w:tcW w:w="2980" w:type="dxa"/>
            <w:tcBorders>
              <w:top w:val="nil"/>
              <w:left w:val="nil"/>
              <w:bottom w:val="single" w:sz="4" w:space="0" w:color="auto"/>
              <w:right w:val="single" w:sz="4" w:space="0" w:color="auto"/>
            </w:tcBorders>
            <w:shd w:val="clear" w:color="auto" w:fill="auto"/>
            <w:hideMark/>
          </w:tcPr>
          <w:p w14:paraId="4A767D81"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EB9AB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3E6249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F15AEE2"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DE2F6A1"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71C7938" w14:textId="77777777" w:rsidR="003A031F" w:rsidRPr="008735AD" w:rsidRDefault="003A031F" w:rsidP="0027485E">
            <w:pPr>
              <w:rPr>
                <w:sz w:val="22"/>
                <w:szCs w:val="22"/>
              </w:rPr>
            </w:pPr>
          </w:p>
        </w:tc>
      </w:tr>
      <w:tr w:rsidR="003A031F" w:rsidRPr="008735AD" w14:paraId="17EEFA66" w14:textId="77777777" w:rsidTr="0027485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5DB780D4" w14:textId="77777777" w:rsidR="003A031F" w:rsidRPr="008735AD" w:rsidRDefault="003A031F" w:rsidP="0027485E">
            <w:pPr>
              <w:rPr>
                <w:sz w:val="22"/>
                <w:szCs w:val="22"/>
              </w:rPr>
            </w:pPr>
            <w:r w:rsidRPr="008735AD">
              <w:rPr>
                <w:sz w:val="22"/>
                <w:szCs w:val="22"/>
              </w:rPr>
              <w:t>6.24.</w:t>
            </w:r>
          </w:p>
        </w:tc>
        <w:tc>
          <w:tcPr>
            <w:tcW w:w="2980" w:type="dxa"/>
            <w:tcBorders>
              <w:top w:val="nil"/>
              <w:left w:val="nil"/>
              <w:bottom w:val="single" w:sz="4" w:space="0" w:color="auto"/>
              <w:right w:val="single" w:sz="4" w:space="0" w:color="auto"/>
            </w:tcBorders>
            <w:shd w:val="clear" w:color="auto" w:fill="auto"/>
            <w:hideMark/>
          </w:tcPr>
          <w:p w14:paraId="63D61E4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Писчугово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8538A4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7EC26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9956C42"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466E189"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9E7427F" w14:textId="77777777" w:rsidR="003A031F" w:rsidRPr="008735AD" w:rsidRDefault="003A031F" w:rsidP="0027485E">
            <w:pPr>
              <w:rPr>
                <w:sz w:val="22"/>
                <w:szCs w:val="22"/>
              </w:rPr>
            </w:pPr>
          </w:p>
        </w:tc>
      </w:tr>
      <w:tr w:rsidR="003A031F" w:rsidRPr="008735AD" w14:paraId="681C7E91" w14:textId="77777777" w:rsidTr="0027485E">
        <w:trPr>
          <w:trHeight w:val="1290"/>
        </w:trPr>
        <w:tc>
          <w:tcPr>
            <w:tcW w:w="700" w:type="dxa"/>
            <w:tcBorders>
              <w:top w:val="nil"/>
              <w:left w:val="single" w:sz="4" w:space="0" w:color="auto"/>
              <w:bottom w:val="single" w:sz="4" w:space="0" w:color="auto"/>
              <w:right w:val="single" w:sz="4" w:space="0" w:color="auto"/>
            </w:tcBorders>
            <w:shd w:val="clear" w:color="auto" w:fill="auto"/>
            <w:hideMark/>
          </w:tcPr>
          <w:p w14:paraId="4608E2FC" w14:textId="77777777" w:rsidR="003A031F" w:rsidRPr="008735AD" w:rsidRDefault="003A031F" w:rsidP="0027485E">
            <w:pPr>
              <w:rPr>
                <w:sz w:val="22"/>
                <w:szCs w:val="22"/>
              </w:rPr>
            </w:pPr>
            <w:r w:rsidRPr="008735AD">
              <w:rPr>
                <w:sz w:val="22"/>
                <w:szCs w:val="22"/>
              </w:rPr>
              <w:t>6.25.</w:t>
            </w:r>
          </w:p>
        </w:tc>
        <w:tc>
          <w:tcPr>
            <w:tcW w:w="2980" w:type="dxa"/>
            <w:tcBorders>
              <w:top w:val="nil"/>
              <w:left w:val="nil"/>
              <w:bottom w:val="single" w:sz="4" w:space="0" w:color="auto"/>
              <w:right w:val="single" w:sz="4" w:space="0" w:color="auto"/>
            </w:tcBorders>
            <w:shd w:val="clear" w:color="auto" w:fill="auto"/>
            <w:hideMark/>
          </w:tcPr>
          <w:p w14:paraId="5DF8C5C5"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w:t>
            </w:r>
            <w:proofErr w:type="spellStart"/>
            <w:r w:rsidRPr="008735AD">
              <w:rPr>
                <w:sz w:val="16"/>
                <w:szCs w:val="16"/>
              </w:rPr>
              <w:t>Куличиха</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BC809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2D0B9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234F77"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48AC625E"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18469DB2" w14:textId="77777777" w:rsidR="003A031F" w:rsidRPr="008735AD" w:rsidRDefault="003A031F" w:rsidP="0027485E">
            <w:pPr>
              <w:rPr>
                <w:sz w:val="22"/>
                <w:szCs w:val="22"/>
              </w:rPr>
            </w:pPr>
          </w:p>
        </w:tc>
      </w:tr>
      <w:tr w:rsidR="003A031F" w:rsidRPr="008735AD" w14:paraId="01EBFE3F" w14:textId="77777777" w:rsidTr="0027485E">
        <w:trPr>
          <w:trHeight w:val="1170"/>
        </w:trPr>
        <w:tc>
          <w:tcPr>
            <w:tcW w:w="700" w:type="dxa"/>
            <w:tcBorders>
              <w:top w:val="nil"/>
              <w:left w:val="single" w:sz="4" w:space="0" w:color="auto"/>
              <w:bottom w:val="single" w:sz="4" w:space="0" w:color="auto"/>
              <w:right w:val="single" w:sz="4" w:space="0" w:color="auto"/>
            </w:tcBorders>
            <w:shd w:val="clear" w:color="auto" w:fill="auto"/>
            <w:hideMark/>
          </w:tcPr>
          <w:p w14:paraId="283076C4" w14:textId="77777777" w:rsidR="003A031F" w:rsidRPr="008735AD" w:rsidRDefault="003A031F" w:rsidP="0027485E">
            <w:pPr>
              <w:rPr>
                <w:sz w:val="22"/>
                <w:szCs w:val="22"/>
              </w:rPr>
            </w:pPr>
            <w:r w:rsidRPr="008735AD">
              <w:rPr>
                <w:sz w:val="22"/>
                <w:szCs w:val="22"/>
              </w:rPr>
              <w:t>6.26.</w:t>
            </w:r>
          </w:p>
        </w:tc>
        <w:tc>
          <w:tcPr>
            <w:tcW w:w="2980" w:type="dxa"/>
            <w:tcBorders>
              <w:top w:val="nil"/>
              <w:left w:val="nil"/>
              <w:bottom w:val="single" w:sz="4" w:space="0" w:color="auto"/>
              <w:right w:val="single" w:sz="4" w:space="0" w:color="auto"/>
            </w:tcBorders>
            <w:shd w:val="clear" w:color="auto" w:fill="auto"/>
            <w:hideMark/>
          </w:tcPr>
          <w:p w14:paraId="6648FADE"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Ивачево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18CD034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C043CA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9967A9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CE938F0"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A3A195E" w14:textId="77777777" w:rsidR="003A031F" w:rsidRPr="008735AD" w:rsidRDefault="003A031F" w:rsidP="0027485E">
            <w:pPr>
              <w:rPr>
                <w:sz w:val="22"/>
                <w:szCs w:val="22"/>
              </w:rPr>
            </w:pPr>
          </w:p>
        </w:tc>
      </w:tr>
      <w:tr w:rsidR="003A031F" w:rsidRPr="008735AD" w14:paraId="6F3EA987" w14:textId="77777777" w:rsidTr="0027485E">
        <w:trPr>
          <w:trHeight w:val="1650"/>
        </w:trPr>
        <w:tc>
          <w:tcPr>
            <w:tcW w:w="700" w:type="dxa"/>
            <w:tcBorders>
              <w:top w:val="nil"/>
              <w:left w:val="single" w:sz="4" w:space="0" w:color="auto"/>
              <w:bottom w:val="single" w:sz="4" w:space="0" w:color="auto"/>
              <w:right w:val="single" w:sz="4" w:space="0" w:color="auto"/>
            </w:tcBorders>
            <w:shd w:val="clear" w:color="auto" w:fill="auto"/>
            <w:hideMark/>
          </w:tcPr>
          <w:p w14:paraId="55857B38" w14:textId="77777777" w:rsidR="003A031F" w:rsidRPr="008735AD" w:rsidRDefault="003A031F" w:rsidP="0027485E">
            <w:pPr>
              <w:rPr>
                <w:sz w:val="22"/>
                <w:szCs w:val="22"/>
              </w:rPr>
            </w:pPr>
            <w:r w:rsidRPr="008735AD">
              <w:rPr>
                <w:sz w:val="22"/>
                <w:szCs w:val="22"/>
              </w:rPr>
              <w:t>6.27.</w:t>
            </w:r>
          </w:p>
        </w:tc>
        <w:tc>
          <w:tcPr>
            <w:tcW w:w="2980" w:type="dxa"/>
            <w:tcBorders>
              <w:top w:val="nil"/>
              <w:left w:val="nil"/>
              <w:bottom w:val="single" w:sz="4" w:space="0" w:color="auto"/>
              <w:right w:val="single" w:sz="4" w:space="0" w:color="auto"/>
            </w:tcBorders>
            <w:shd w:val="clear" w:color="auto" w:fill="auto"/>
            <w:hideMark/>
          </w:tcPr>
          <w:p w14:paraId="7CD5065C"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Лесниково</w:t>
            </w:r>
            <w:proofErr w:type="spellEnd"/>
            <w:r w:rsidRPr="008735AD">
              <w:rPr>
                <w:sz w:val="16"/>
                <w:szCs w:val="16"/>
              </w:rPr>
              <w:t xml:space="preserve">, с. </w:t>
            </w:r>
            <w:proofErr w:type="spellStart"/>
            <w:r w:rsidRPr="008735AD">
              <w:rPr>
                <w:sz w:val="16"/>
                <w:szCs w:val="16"/>
              </w:rPr>
              <w:t>Гробищево</w:t>
            </w:r>
            <w:proofErr w:type="spellEnd"/>
            <w:r w:rsidRPr="008735AD">
              <w:rPr>
                <w:sz w:val="16"/>
                <w:szCs w:val="16"/>
              </w:rPr>
              <w:t xml:space="preserve">, д. </w:t>
            </w:r>
            <w:proofErr w:type="spellStart"/>
            <w:r w:rsidRPr="008735AD">
              <w:rPr>
                <w:sz w:val="16"/>
                <w:szCs w:val="16"/>
              </w:rPr>
              <w:t>Таганово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1361E14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0CED6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3FCB5F3"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70DD1F30"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E027490" w14:textId="77777777" w:rsidR="003A031F" w:rsidRPr="008735AD" w:rsidRDefault="003A031F" w:rsidP="0027485E">
            <w:pPr>
              <w:rPr>
                <w:sz w:val="22"/>
                <w:szCs w:val="22"/>
              </w:rPr>
            </w:pPr>
          </w:p>
        </w:tc>
      </w:tr>
      <w:tr w:rsidR="003A031F" w:rsidRPr="008735AD" w14:paraId="2FA114F4"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51FA8B90" w14:textId="77777777" w:rsidR="003A031F" w:rsidRPr="008735AD" w:rsidRDefault="003A031F" w:rsidP="0027485E">
            <w:pPr>
              <w:rPr>
                <w:sz w:val="22"/>
                <w:szCs w:val="22"/>
              </w:rPr>
            </w:pPr>
            <w:r w:rsidRPr="008735AD">
              <w:rPr>
                <w:sz w:val="22"/>
                <w:szCs w:val="22"/>
              </w:rPr>
              <w:lastRenderedPageBreak/>
              <w:t>6.28.</w:t>
            </w:r>
          </w:p>
        </w:tc>
        <w:tc>
          <w:tcPr>
            <w:tcW w:w="2980" w:type="dxa"/>
            <w:tcBorders>
              <w:top w:val="nil"/>
              <w:left w:val="nil"/>
              <w:bottom w:val="single" w:sz="4" w:space="0" w:color="auto"/>
              <w:right w:val="single" w:sz="4" w:space="0" w:color="auto"/>
            </w:tcBorders>
            <w:shd w:val="clear" w:color="auto" w:fill="auto"/>
            <w:hideMark/>
          </w:tcPr>
          <w:p w14:paraId="13C90655" w14:textId="77777777" w:rsidR="003A031F" w:rsidRPr="008735AD" w:rsidRDefault="003A031F" w:rsidP="0027485E">
            <w:pPr>
              <w:rPr>
                <w:sz w:val="16"/>
                <w:szCs w:val="16"/>
              </w:rPr>
            </w:pPr>
            <w:r w:rsidRPr="008735AD">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2877" w:type="dxa"/>
            <w:vMerge/>
            <w:tcBorders>
              <w:top w:val="nil"/>
              <w:left w:val="single" w:sz="4" w:space="0" w:color="auto"/>
              <w:bottom w:val="single" w:sz="4" w:space="0" w:color="auto"/>
              <w:right w:val="single" w:sz="4" w:space="0" w:color="auto"/>
            </w:tcBorders>
            <w:vAlign w:val="center"/>
            <w:hideMark/>
          </w:tcPr>
          <w:p w14:paraId="2204976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3086C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AE997E"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2434885"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A41F6AC" w14:textId="77777777" w:rsidR="003A031F" w:rsidRPr="008735AD" w:rsidRDefault="003A031F" w:rsidP="0027485E">
            <w:pPr>
              <w:rPr>
                <w:sz w:val="22"/>
                <w:szCs w:val="22"/>
              </w:rPr>
            </w:pPr>
          </w:p>
        </w:tc>
      </w:tr>
      <w:tr w:rsidR="003A031F" w:rsidRPr="008735AD" w14:paraId="719F25C5"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51ADA0C4" w14:textId="77777777" w:rsidR="003A031F" w:rsidRPr="008735AD" w:rsidRDefault="003A031F" w:rsidP="0027485E">
            <w:pPr>
              <w:rPr>
                <w:sz w:val="22"/>
                <w:szCs w:val="22"/>
              </w:rPr>
            </w:pPr>
            <w:r w:rsidRPr="008735AD">
              <w:rPr>
                <w:sz w:val="22"/>
                <w:szCs w:val="22"/>
              </w:rPr>
              <w:t>6.29.</w:t>
            </w:r>
          </w:p>
        </w:tc>
        <w:tc>
          <w:tcPr>
            <w:tcW w:w="2980" w:type="dxa"/>
            <w:tcBorders>
              <w:top w:val="nil"/>
              <w:left w:val="nil"/>
              <w:bottom w:val="single" w:sz="4" w:space="0" w:color="auto"/>
              <w:right w:val="single" w:sz="4" w:space="0" w:color="auto"/>
            </w:tcBorders>
            <w:shd w:val="clear" w:color="auto" w:fill="auto"/>
            <w:hideMark/>
          </w:tcPr>
          <w:p w14:paraId="0CFD6E07"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Чернятино</w:t>
            </w:r>
            <w:proofErr w:type="spellEnd"/>
            <w:r w:rsidRPr="008735AD">
              <w:rPr>
                <w:sz w:val="16"/>
                <w:szCs w:val="16"/>
              </w:rPr>
              <w:t xml:space="preserve">, д. </w:t>
            </w:r>
            <w:proofErr w:type="spellStart"/>
            <w:r w:rsidRPr="008735AD">
              <w:rPr>
                <w:sz w:val="16"/>
                <w:szCs w:val="16"/>
              </w:rPr>
              <w:t>Торкацево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7172A87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B566E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3949AB"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18CBDCDF"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FE50FE1" w14:textId="77777777" w:rsidR="003A031F" w:rsidRPr="008735AD" w:rsidRDefault="003A031F" w:rsidP="0027485E">
            <w:pPr>
              <w:rPr>
                <w:sz w:val="22"/>
                <w:szCs w:val="22"/>
              </w:rPr>
            </w:pPr>
          </w:p>
        </w:tc>
      </w:tr>
      <w:tr w:rsidR="003A031F" w:rsidRPr="008735AD" w14:paraId="315E4D76" w14:textId="77777777" w:rsidTr="0027485E">
        <w:trPr>
          <w:trHeight w:val="1230"/>
        </w:trPr>
        <w:tc>
          <w:tcPr>
            <w:tcW w:w="700" w:type="dxa"/>
            <w:tcBorders>
              <w:top w:val="nil"/>
              <w:left w:val="single" w:sz="4" w:space="0" w:color="auto"/>
              <w:bottom w:val="single" w:sz="4" w:space="0" w:color="auto"/>
              <w:right w:val="single" w:sz="4" w:space="0" w:color="auto"/>
            </w:tcBorders>
            <w:shd w:val="clear" w:color="auto" w:fill="auto"/>
            <w:hideMark/>
          </w:tcPr>
          <w:p w14:paraId="0178DA26" w14:textId="77777777" w:rsidR="003A031F" w:rsidRPr="008735AD" w:rsidRDefault="003A031F" w:rsidP="0027485E">
            <w:pPr>
              <w:rPr>
                <w:sz w:val="22"/>
                <w:szCs w:val="22"/>
              </w:rPr>
            </w:pPr>
            <w:r w:rsidRPr="008735AD">
              <w:rPr>
                <w:sz w:val="22"/>
                <w:szCs w:val="22"/>
              </w:rPr>
              <w:t>6.30.</w:t>
            </w:r>
          </w:p>
        </w:tc>
        <w:tc>
          <w:tcPr>
            <w:tcW w:w="2980" w:type="dxa"/>
            <w:tcBorders>
              <w:top w:val="nil"/>
              <w:left w:val="nil"/>
              <w:bottom w:val="single" w:sz="4" w:space="0" w:color="auto"/>
              <w:right w:val="single" w:sz="4" w:space="0" w:color="auto"/>
            </w:tcBorders>
            <w:shd w:val="clear" w:color="auto" w:fill="auto"/>
            <w:hideMark/>
          </w:tcPr>
          <w:p w14:paraId="1455A6B8"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Чириково</w:t>
            </w:r>
            <w:proofErr w:type="spellEnd"/>
            <w:r w:rsidRPr="008735AD">
              <w:rPr>
                <w:sz w:val="16"/>
                <w:szCs w:val="16"/>
              </w:rPr>
              <w:t xml:space="preserve">, д. </w:t>
            </w:r>
            <w:proofErr w:type="spellStart"/>
            <w:r w:rsidRPr="008735AD">
              <w:rPr>
                <w:sz w:val="16"/>
                <w:szCs w:val="16"/>
              </w:rPr>
              <w:t>Бразино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34E99C3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119BD6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38335ED"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BB894B5"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232DDC04" w14:textId="77777777" w:rsidR="003A031F" w:rsidRPr="008735AD" w:rsidRDefault="003A031F" w:rsidP="0027485E">
            <w:pPr>
              <w:rPr>
                <w:sz w:val="22"/>
                <w:szCs w:val="22"/>
              </w:rPr>
            </w:pPr>
          </w:p>
        </w:tc>
      </w:tr>
      <w:tr w:rsidR="003A031F" w:rsidRPr="008735AD" w14:paraId="2A8156B6" w14:textId="77777777" w:rsidTr="0027485E">
        <w:trPr>
          <w:trHeight w:val="1230"/>
        </w:trPr>
        <w:tc>
          <w:tcPr>
            <w:tcW w:w="700" w:type="dxa"/>
            <w:tcBorders>
              <w:top w:val="nil"/>
              <w:left w:val="single" w:sz="4" w:space="0" w:color="auto"/>
              <w:bottom w:val="single" w:sz="4" w:space="0" w:color="auto"/>
              <w:right w:val="single" w:sz="4" w:space="0" w:color="auto"/>
            </w:tcBorders>
            <w:shd w:val="clear" w:color="auto" w:fill="auto"/>
            <w:hideMark/>
          </w:tcPr>
          <w:p w14:paraId="09CE70B3" w14:textId="77777777" w:rsidR="003A031F" w:rsidRPr="008735AD" w:rsidRDefault="003A031F" w:rsidP="0027485E">
            <w:pPr>
              <w:rPr>
                <w:sz w:val="22"/>
                <w:szCs w:val="22"/>
              </w:rPr>
            </w:pPr>
            <w:r w:rsidRPr="008735AD">
              <w:rPr>
                <w:sz w:val="22"/>
                <w:szCs w:val="22"/>
              </w:rPr>
              <w:t>6.31.</w:t>
            </w:r>
          </w:p>
        </w:tc>
        <w:tc>
          <w:tcPr>
            <w:tcW w:w="2980" w:type="dxa"/>
            <w:tcBorders>
              <w:top w:val="nil"/>
              <w:left w:val="nil"/>
              <w:bottom w:val="single" w:sz="4" w:space="0" w:color="auto"/>
              <w:right w:val="single" w:sz="4" w:space="0" w:color="auto"/>
            </w:tcBorders>
            <w:shd w:val="clear" w:color="auto" w:fill="auto"/>
            <w:hideMark/>
          </w:tcPr>
          <w:p w14:paraId="4FC64BC8"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Клинцово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05561F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40F0E1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09D0DB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0423A1D0"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6035FDC" w14:textId="77777777" w:rsidR="003A031F" w:rsidRPr="008735AD" w:rsidRDefault="003A031F" w:rsidP="0027485E">
            <w:pPr>
              <w:rPr>
                <w:sz w:val="22"/>
                <w:szCs w:val="22"/>
              </w:rPr>
            </w:pPr>
          </w:p>
        </w:tc>
      </w:tr>
      <w:tr w:rsidR="003A031F" w:rsidRPr="008735AD" w14:paraId="6461A08A"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3EE84B26" w14:textId="77777777" w:rsidR="003A031F" w:rsidRPr="008735AD" w:rsidRDefault="003A031F" w:rsidP="0027485E">
            <w:pPr>
              <w:rPr>
                <w:sz w:val="22"/>
                <w:szCs w:val="22"/>
              </w:rPr>
            </w:pPr>
            <w:r w:rsidRPr="008735AD">
              <w:rPr>
                <w:sz w:val="22"/>
                <w:szCs w:val="22"/>
              </w:rPr>
              <w:t>6.32.</w:t>
            </w:r>
          </w:p>
        </w:tc>
        <w:tc>
          <w:tcPr>
            <w:tcW w:w="2980" w:type="dxa"/>
            <w:tcBorders>
              <w:top w:val="nil"/>
              <w:left w:val="nil"/>
              <w:bottom w:val="single" w:sz="4" w:space="0" w:color="auto"/>
              <w:right w:val="single" w:sz="4" w:space="0" w:color="auto"/>
            </w:tcBorders>
            <w:shd w:val="clear" w:color="auto" w:fill="auto"/>
            <w:hideMark/>
          </w:tcPr>
          <w:p w14:paraId="7097D222"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Красново</w:t>
            </w:r>
            <w:proofErr w:type="spellEnd"/>
            <w:r w:rsidRPr="008735AD">
              <w:rPr>
                <w:sz w:val="16"/>
                <w:szCs w:val="16"/>
              </w:rPr>
              <w:t xml:space="preserve">, д. </w:t>
            </w:r>
            <w:proofErr w:type="spellStart"/>
            <w:r w:rsidRPr="008735AD">
              <w:rPr>
                <w:sz w:val="16"/>
                <w:szCs w:val="16"/>
              </w:rPr>
              <w:t>Сватково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0B6560A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B3AD6A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492CD8"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314A1716"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02647ED0" w14:textId="77777777" w:rsidR="003A031F" w:rsidRPr="008735AD" w:rsidRDefault="003A031F" w:rsidP="0027485E">
            <w:pPr>
              <w:rPr>
                <w:sz w:val="22"/>
                <w:szCs w:val="22"/>
              </w:rPr>
            </w:pPr>
          </w:p>
        </w:tc>
      </w:tr>
      <w:tr w:rsidR="003A031F" w:rsidRPr="008735AD" w14:paraId="6D4A9342"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1058CA12" w14:textId="77777777" w:rsidR="003A031F" w:rsidRPr="008735AD" w:rsidRDefault="003A031F" w:rsidP="0027485E">
            <w:pPr>
              <w:rPr>
                <w:sz w:val="22"/>
                <w:szCs w:val="22"/>
              </w:rPr>
            </w:pPr>
            <w:r w:rsidRPr="008735AD">
              <w:rPr>
                <w:sz w:val="22"/>
                <w:szCs w:val="22"/>
              </w:rPr>
              <w:t>6.33.</w:t>
            </w:r>
          </w:p>
        </w:tc>
        <w:tc>
          <w:tcPr>
            <w:tcW w:w="2980" w:type="dxa"/>
            <w:tcBorders>
              <w:top w:val="nil"/>
              <w:left w:val="nil"/>
              <w:bottom w:val="single" w:sz="4" w:space="0" w:color="auto"/>
              <w:right w:val="single" w:sz="4" w:space="0" w:color="auto"/>
            </w:tcBorders>
            <w:shd w:val="clear" w:color="auto" w:fill="auto"/>
            <w:hideMark/>
          </w:tcPr>
          <w:p w14:paraId="394CC94A"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Якшино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1D2F0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47194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44D9720"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1FAB833D"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11D6821F" w14:textId="77777777" w:rsidR="003A031F" w:rsidRPr="008735AD" w:rsidRDefault="003A031F" w:rsidP="0027485E">
            <w:pPr>
              <w:rPr>
                <w:sz w:val="22"/>
                <w:szCs w:val="22"/>
              </w:rPr>
            </w:pPr>
          </w:p>
        </w:tc>
      </w:tr>
      <w:tr w:rsidR="003A031F" w:rsidRPr="008735AD" w14:paraId="22148E07"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61004D6D" w14:textId="77777777" w:rsidR="003A031F" w:rsidRPr="008735AD" w:rsidRDefault="003A031F" w:rsidP="0027485E">
            <w:pPr>
              <w:rPr>
                <w:sz w:val="22"/>
                <w:szCs w:val="22"/>
              </w:rPr>
            </w:pPr>
            <w:r w:rsidRPr="008735AD">
              <w:rPr>
                <w:sz w:val="22"/>
                <w:szCs w:val="22"/>
              </w:rPr>
              <w:lastRenderedPageBreak/>
              <w:t>6.34.</w:t>
            </w:r>
          </w:p>
        </w:tc>
        <w:tc>
          <w:tcPr>
            <w:tcW w:w="2980" w:type="dxa"/>
            <w:tcBorders>
              <w:top w:val="nil"/>
              <w:left w:val="nil"/>
              <w:bottom w:val="single" w:sz="4" w:space="0" w:color="auto"/>
              <w:right w:val="single" w:sz="4" w:space="0" w:color="auto"/>
            </w:tcBorders>
            <w:shd w:val="clear" w:color="auto" w:fill="auto"/>
            <w:hideMark/>
          </w:tcPr>
          <w:p w14:paraId="63A73193"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д. Высоково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025D29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60C737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6B6BE87"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BB8052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DAA8747" w14:textId="77777777" w:rsidR="003A031F" w:rsidRPr="008735AD" w:rsidRDefault="003A031F" w:rsidP="0027485E">
            <w:pPr>
              <w:rPr>
                <w:sz w:val="22"/>
                <w:szCs w:val="22"/>
              </w:rPr>
            </w:pPr>
          </w:p>
        </w:tc>
      </w:tr>
      <w:tr w:rsidR="003A031F" w:rsidRPr="008735AD" w14:paraId="28B003C1"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9997737" w14:textId="77777777" w:rsidR="003A031F" w:rsidRPr="008735AD" w:rsidRDefault="003A031F" w:rsidP="0027485E">
            <w:pPr>
              <w:rPr>
                <w:sz w:val="22"/>
                <w:szCs w:val="22"/>
              </w:rPr>
            </w:pPr>
            <w:r w:rsidRPr="008735AD">
              <w:rPr>
                <w:sz w:val="22"/>
                <w:szCs w:val="22"/>
              </w:rPr>
              <w:t>6.35.</w:t>
            </w:r>
          </w:p>
        </w:tc>
        <w:tc>
          <w:tcPr>
            <w:tcW w:w="2980" w:type="dxa"/>
            <w:tcBorders>
              <w:top w:val="nil"/>
              <w:left w:val="nil"/>
              <w:bottom w:val="single" w:sz="4" w:space="0" w:color="auto"/>
              <w:right w:val="single" w:sz="4" w:space="0" w:color="auto"/>
            </w:tcBorders>
            <w:shd w:val="clear" w:color="auto" w:fill="auto"/>
            <w:hideMark/>
          </w:tcPr>
          <w:p w14:paraId="5F7F3632"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д. Лыково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E4F05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88D9B8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B943C3E"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0D80B2F"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5B320328" w14:textId="77777777" w:rsidR="003A031F" w:rsidRPr="008735AD" w:rsidRDefault="003A031F" w:rsidP="0027485E">
            <w:pPr>
              <w:rPr>
                <w:sz w:val="22"/>
                <w:szCs w:val="22"/>
              </w:rPr>
            </w:pPr>
          </w:p>
        </w:tc>
      </w:tr>
      <w:tr w:rsidR="003A031F" w:rsidRPr="008735AD" w14:paraId="12668021" w14:textId="77777777" w:rsidTr="0027485E">
        <w:trPr>
          <w:trHeight w:val="1200"/>
        </w:trPr>
        <w:tc>
          <w:tcPr>
            <w:tcW w:w="700" w:type="dxa"/>
            <w:tcBorders>
              <w:top w:val="nil"/>
              <w:left w:val="single" w:sz="4" w:space="0" w:color="auto"/>
              <w:bottom w:val="single" w:sz="4" w:space="0" w:color="auto"/>
              <w:right w:val="single" w:sz="4" w:space="0" w:color="auto"/>
            </w:tcBorders>
            <w:shd w:val="clear" w:color="auto" w:fill="auto"/>
            <w:hideMark/>
          </w:tcPr>
          <w:p w14:paraId="038CBE03" w14:textId="77777777" w:rsidR="003A031F" w:rsidRPr="008735AD" w:rsidRDefault="003A031F" w:rsidP="0027485E">
            <w:pPr>
              <w:rPr>
                <w:sz w:val="22"/>
                <w:szCs w:val="22"/>
              </w:rPr>
            </w:pPr>
            <w:r w:rsidRPr="008735AD">
              <w:rPr>
                <w:sz w:val="22"/>
                <w:szCs w:val="22"/>
              </w:rPr>
              <w:t>6.36.</w:t>
            </w:r>
          </w:p>
        </w:tc>
        <w:tc>
          <w:tcPr>
            <w:tcW w:w="2980" w:type="dxa"/>
            <w:tcBorders>
              <w:top w:val="nil"/>
              <w:left w:val="nil"/>
              <w:bottom w:val="single" w:sz="4" w:space="0" w:color="auto"/>
              <w:right w:val="single" w:sz="4" w:space="0" w:color="auto"/>
            </w:tcBorders>
            <w:shd w:val="clear" w:color="auto" w:fill="auto"/>
            <w:hideMark/>
          </w:tcPr>
          <w:p w14:paraId="496223B9"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w:t>
            </w:r>
            <w:proofErr w:type="spellStart"/>
            <w:r w:rsidRPr="008735AD">
              <w:rPr>
                <w:sz w:val="16"/>
                <w:szCs w:val="16"/>
              </w:rPr>
              <w:t>Молочково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5501579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8AC8A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A3F6A81"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DE5C28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2264DC5C" w14:textId="77777777" w:rsidR="003A031F" w:rsidRPr="008735AD" w:rsidRDefault="003A031F" w:rsidP="0027485E">
            <w:pPr>
              <w:rPr>
                <w:sz w:val="22"/>
                <w:szCs w:val="22"/>
              </w:rPr>
            </w:pPr>
          </w:p>
        </w:tc>
      </w:tr>
      <w:tr w:rsidR="003A031F" w:rsidRPr="008735AD" w14:paraId="7B8759ED"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14E2924" w14:textId="77777777" w:rsidR="003A031F" w:rsidRPr="008735AD" w:rsidRDefault="003A031F" w:rsidP="0027485E">
            <w:pPr>
              <w:rPr>
                <w:sz w:val="22"/>
                <w:szCs w:val="22"/>
              </w:rPr>
            </w:pPr>
            <w:r w:rsidRPr="008735AD">
              <w:rPr>
                <w:sz w:val="22"/>
                <w:szCs w:val="22"/>
              </w:rPr>
              <w:t>6.37.</w:t>
            </w:r>
          </w:p>
        </w:tc>
        <w:tc>
          <w:tcPr>
            <w:tcW w:w="2980" w:type="dxa"/>
            <w:tcBorders>
              <w:top w:val="nil"/>
              <w:left w:val="nil"/>
              <w:bottom w:val="single" w:sz="4" w:space="0" w:color="auto"/>
              <w:right w:val="single" w:sz="4" w:space="0" w:color="auto"/>
            </w:tcBorders>
            <w:shd w:val="clear" w:color="auto" w:fill="auto"/>
            <w:hideMark/>
          </w:tcPr>
          <w:p w14:paraId="2E8CF19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Лесниково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701C16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0A9545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B163B30"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1EE9A49D"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045CE9F0" w14:textId="77777777" w:rsidR="003A031F" w:rsidRPr="008735AD" w:rsidRDefault="003A031F" w:rsidP="0027485E">
            <w:pPr>
              <w:rPr>
                <w:sz w:val="22"/>
                <w:szCs w:val="22"/>
              </w:rPr>
            </w:pPr>
          </w:p>
        </w:tc>
      </w:tr>
      <w:tr w:rsidR="003A031F" w:rsidRPr="008735AD" w14:paraId="2382B789"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1291CCB7" w14:textId="77777777" w:rsidR="003A031F" w:rsidRPr="008735AD" w:rsidRDefault="003A031F" w:rsidP="0027485E">
            <w:pPr>
              <w:rPr>
                <w:sz w:val="22"/>
                <w:szCs w:val="22"/>
              </w:rPr>
            </w:pPr>
            <w:r w:rsidRPr="008735AD">
              <w:rPr>
                <w:sz w:val="22"/>
                <w:szCs w:val="22"/>
              </w:rPr>
              <w:t>6.38.</w:t>
            </w:r>
          </w:p>
        </w:tc>
        <w:tc>
          <w:tcPr>
            <w:tcW w:w="2980" w:type="dxa"/>
            <w:tcBorders>
              <w:top w:val="nil"/>
              <w:left w:val="nil"/>
              <w:bottom w:val="single" w:sz="4" w:space="0" w:color="auto"/>
              <w:right w:val="single" w:sz="4" w:space="0" w:color="auto"/>
            </w:tcBorders>
            <w:shd w:val="clear" w:color="auto" w:fill="auto"/>
            <w:hideMark/>
          </w:tcPr>
          <w:p w14:paraId="7E674671"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с. </w:t>
            </w:r>
            <w:proofErr w:type="spellStart"/>
            <w:r w:rsidRPr="008735AD">
              <w:rPr>
                <w:sz w:val="16"/>
                <w:szCs w:val="16"/>
              </w:rPr>
              <w:t>Филиппково</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B06659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F736A1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9B96B8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495E702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7019A21" w14:textId="77777777" w:rsidR="003A031F" w:rsidRPr="008735AD" w:rsidRDefault="003A031F" w:rsidP="0027485E">
            <w:pPr>
              <w:rPr>
                <w:sz w:val="22"/>
                <w:szCs w:val="22"/>
              </w:rPr>
            </w:pPr>
          </w:p>
        </w:tc>
      </w:tr>
      <w:tr w:rsidR="003A031F" w:rsidRPr="008735AD" w14:paraId="42F3EFF0"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68C7CA8C" w14:textId="77777777" w:rsidR="003A031F" w:rsidRPr="008735AD" w:rsidRDefault="003A031F" w:rsidP="0027485E">
            <w:pPr>
              <w:rPr>
                <w:sz w:val="22"/>
                <w:szCs w:val="22"/>
              </w:rPr>
            </w:pPr>
            <w:r w:rsidRPr="008735AD">
              <w:rPr>
                <w:sz w:val="22"/>
                <w:szCs w:val="22"/>
              </w:rPr>
              <w:t>6.39.</w:t>
            </w:r>
          </w:p>
        </w:tc>
        <w:tc>
          <w:tcPr>
            <w:tcW w:w="2980" w:type="dxa"/>
            <w:tcBorders>
              <w:top w:val="nil"/>
              <w:left w:val="nil"/>
              <w:bottom w:val="single" w:sz="4" w:space="0" w:color="auto"/>
              <w:right w:val="single" w:sz="4" w:space="0" w:color="auto"/>
            </w:tcBorders>
            <w:shd w:val="clear" w:color="auto" w:fill="auto"/>
            <w:hideMark/>
          </w:tcPr>
          <w:p w14:paraId="53B25D83"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Холодилово</w:t>
            </w:r>
            <w:proofErr w:type="spellEnd"/>
            <w:r w:rsidRPr="008735AD">
              <w:rPr>
                <w:sz w:val="16"/>
                <w:szCs w:val="16"/>
              </w:rPr>
              <w:t xml:space="preserve">, д. </w:t>
            </w:r>
            <w:proofErr w:type="spellStart"/>
            <w:r w:rsidRPr="008735AD">
              <w:rPr>
                <w:sz w:val="16"/>
                <w:szCs w:val="16"/>
              </w:rPr>
              <w:t>Белехово</w:t>
            </w:r>
            <w:proofErr w:type="spellEnd"/>
            <w:r w:rsidRPr="008735AD">
              <w:rPr>
                <w:sz w:val="16"/>
                <w:szCs w:val="16"/>
              </w:rPr>
              <w:t xml:space="preserve">, д. </w:t>
            </w:r>
            <w:proofErr w:type="spellStart"/>
            <w:r w:rsidRPr="008735AD">
              <w:rPr>
                <w:sz w:val="16"/>
                <w:szCs w:val="16"/>
              </w:rPr>
              <w:t>Ивашково</w:t>
            </w:r>
            <w:proofErr w:type="spellEnd"/>
            <w:r w:rsidRPr="008735AD">
              <w:rPr>
                <w:sz w:val="16"/>
                <w:szCs w:val="16"/>
              </w:rPr>
              <w:t xml:space="preserve">, д. </w:t>
            </w:r>
            <w:proofErr w:type="spellStart"/>
            <w:r w:rsidRPr="008735AD">
              <w:rPr>
                <w:sz w:val="16"/>
                <w:szCs w:val="16"/>
              </w:rPr>
              <w:t>Яксаево</w:t>
            </w:r>
            <w:proofErr w:type="spellEnd"/>
            <w:r w:rsidRPr="008735AD">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7CBA3FB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02AE9C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576E3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0A2BA4D9"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75FD825" w14:textId="77777777" w:rsidR="003A031F" w:rsidRPr="008735AD" w:rsidRDefault="003A031F" w:rsidP="0027485E">
            <w:pPr>
              <w:rPr>
                <w:sz w:val="22"/>
                <w:szCs w:val="22"/>
              </w:rPr>
            </w:pPr>
          </w:p>
        </w:tc>
      </w:tr>
      <w:tr w:rsidR="003A031F" w:rsidRPr="008735AD" w14:paraId="2481325E"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2348A4A1" w14:textId="77777777" w:rsidR="003A031F" w:rsidRPr="008735AD" w:rsidRDefault="003A031F" w:rsidP="0027485E">
            <w:pPr>
              <w:rPr>
                <w:sz w:val="22"/>
                <w:szCs w:val="22"/>
              </w:rPr>
            </w:pPr>
            <w:r w:rsidRPr="008735AD">
              <w:rPr>
                <w:sz w:val="22"/>
                <w:szCs w:val="22"/>
              </w:rPr>
              <w:lastRenderedPageBreak/>
              <w:t>6.40.</w:t>
            </w:r>
          </w:p>
        </w:tc>
        <w:tc>
          <w:tcPr>
            <w:tcW w:w="2980" w:type="dxa"/>
            <w:tcBorders>
              <w:top w:val="nil"/>
              <w:left w:val="nil"/>
              <w:bottom w:val="single" w:sz="4" w:space="0" w:color="auto"/>
              <w:right w:val="single" w:sz="4" w:space="0" w:color="auto"/>
            </w:tcBorders>
            <w:shd w:val="clear" w:color="auto" w:fill="auto"/>
            <w:hideMark/>
          </w:tcPr>
          <w:p w14:paraId="34E0712E"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8735AD">
              <w:rPr>
                <w:sz w:val="16"/>
                <w:szCs w:val="16"/>
              </w:rPr>
              <w:t>Дегтярька</w:t>
            </w:r>
            <w:proofErr w:type="spellEnd"/>
            <w:r w:rsidRPr="008735AD">
              <w:rPr>
                <w:sz w:val="16"/>
                <w:szCs w:val="16"/>
              </w:rPr>
              <w:t>, д. Коптево»</w:t>
            </w:r>
          </w:p>
        </w:tc>
        <w:tc>
          <w:tcPr>
            <w:tcW w:w="2877" w:type="dxa"/>
            <w:vMerge/>
            <w:tcBorders>
              <w:top w:val="nil"/>
              <w:left w:val="single" w:sz="4" w:space="0" w:color="auto"/>
              <w:bottom w:val="single" w:sz="4" w:space="0" w:color="auto"/>
              <w:right w:val="single" w:sz="4" w:space="0" w:color="auto"/>
            </w:tcBorders>
            <w:vAlign w:val="center"/>
            <w:hideMark/>
          </w:tcPr>
          <w:p w14:paraId="2162D07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6E5695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A07C45E"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7050ABC"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4779BE2A" w14:textId="77777777" w:rsidR="003A031F" w:rsidRPr="008735AD" w:rsidRDefault="003A031F" w:rsidP="0027485E">
            <w:pPr>
              <w:rPr>
                <w:sz w:val="22"/>
                <w:szCs w:val="22"/>
              </w:rPr>
            </w:pPr>
          </w:p>
        </w:tc>
      </w:tr>
      <w:tr w:rsidR="003A031F" w:rsidRPr="008735AD" w14:paraId="1D88098A"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B760336" w14:textId="77777777" w:rsidR="003A031F" w:rsidRPr="008735AD" w:rsidRDefault="003A031F" w:rsidP="0027485E">
            <w:pPr>
              <w:rPr>
                <w:sz w:val="22"/>
                <w:szCs w:val="22"/>
              </w:rPr>
            </w:pPr>
            <w:r w:rsidRPr="008735AD">
              <w:rPr>
                <w:sz w:val="22"/>
                <w:szCs w:val="22"/>
              </w:rPr>
              <w:t>6.41.</w:t>
            </w:r>
          </w:p>
        </w:tc>
        <w:tc>
          <w:tcPr>
            <w:tcW w:w="2980" w:type="dxa"/>
            <w:tcBorders>
              <w:top w:val="nil"/>
              <w:left w:val="nil"/>
              <w:bottom w:val="single" w:sz="4" w:space="0" w:color="auto"/>
              <w:right w:val="single" w:sz="4" w:space="0" w:color="auto"/>
            </w:tcBorders>
            <w:shd w:val="clear" w:color="auto" w:fill="auto"/>
            <w:hideMark/>
          </w:tcPr>
          <w:p w14:paraId="4965F7E6"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д. Дубки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7E3FEC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0B127E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54911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224E5CAC"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3345F300" w14:textId="77777777" w:rsidR="003A031F" w:rsidRPr="008735AD" w:rsidRDefault="003A031F" w:rsidP="0027485E">
            <w:pPr>
              <w:rPr>
                <w:sz w:val="22"/>
                <w:szCs w:val="22"/>
              </w:rPr>
            </w:pPr>
          </w:p>
        </w:tc>
      </w:tr>
      <w:tr w:rsidR="003A031F" w:rsidRPr="008735AD" w14:paraId="3740A884"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6E2B200" w14:textId="77777777" w:rsidR="003A031F" w:rsidRPr="008735AD" w:rsidRDefault="003A031F" w:rsidP="0027485E">
            <w:pPr>
              <w:rPr>
                <w:sz w:val="22"/>
                <w:szCs w:val="22"/>
              </w:rPr>
            </w:pPr>
            <w:r w:rsidRPr="008735AD">
              <w:rPr>
                <w:sz w:val="22"/>
                <w:szCs w:val="22"/>
              </w:rPr>
              <w:t>6.42.</w:t>
            </w:r>
          </w:p>
        </w:tc>
        <w:tc>
          <w:tcPr>
            <w:tcW w:w="2980" w:type="dxa"/>
            <w:tcBorders>
              <w:top w:val="nil"/>
              <w:left w:val="nil"/>
              <w:bottom w:val="single" w:sz="4" w:space="0" w:color="auto"/>
              <w:right w:val="single" w:sz="4" w:space="0" w:color="auto"/>
            </w:tcBorders>
            <w:shd w:val="clear" w:color="auto" w:fill="auto"/>
            <w:hideMark/>
          </w:tcPr>
          <w:p w14:paraId="41D36CB0"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с. Устье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6FD68B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2A7FB7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166F826"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064A7D36"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72B224F4" w14:textId="77777777" w:rsidR="003A031F" w:rsidRPr="008735AD" w:rsidRDefault="003A031F" w:rsidP="0027485E">
            <w:pPr>
              <w:rPr>
                <w:sz w:val="22"/>
                <w:szCs w:val="22"/>
              </w:rPr>
            </w:pPr>
          </w:p>
        </w:tc>
      </w:tr>
      <w:tr w:rsidR="003A031F" w:rsidRPr="008735AD" w14:paraId="59A8AC5C"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468D9DCE" w14:textId="77777777" w:rsidR="003A031F" w:rsidRPr="008735AD" w:rsidRDefault="003A031F" w:rsidP="0027485E">
            <w:pPr>
              <w:rPr>
                <w:sz w:val="22"/>
                <w:szCs w:val="22"/>
              </w:rPr>
            </w:pPr>
            <w:r w:rsidRPr="008735AD">
              <w:rPr>
                <w:sz w:val="22"/>
                <w:szCs w:val="22"/>
              </w:rPr>
              <w:t>6.43.</w:t>
            </w:r>
          </w:p>
        </w:tc>
        <w:tc>
          <w:tcPr>
            <w:tcW w:w="2980" w:type="dxa"/>
            <w:tcBorders>
              <w:top w:val="nil"/>
              <w:left w:val="nil"/>
              <w:bottom w:val="single" w:sz="4" w:space="0" w:color="auto"/>
              <w:right w:val="single" w:sz="4" w:space="0" w:color="auto"/>
            </w:tcBorders>
            <w:shd w:val="clear" w:color="auto" w:fill="auto"/>
            <w:hideMark/>
          </w:tcPr>
          <w:p w14:paraId="41EBB71C" w14:textId="77777777" w:rsidR="003A031F" w:rsidRPr="008735AD" w:rsidRDefault="003A031F" w:rsidP="0027485E">
            <w:pPr>
              <w:rPr>
                <w:sz w:val="16"/>
                <w:szCs w:val="16"/>
              </w:rPr>
            </w:pPr>
            <w:r w:rsidRPr="008735AD">
              <w:rPr>
                <w:sz w:val="16"/>
                <w:szCs w:val="16"/>
              </w:rPr>
              <w:t>Разработка проектной документации на объект «Сеть газораспределения для газификации жилых домов с. Строевая Гора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0ADC8DC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3704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BA5FF64"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6A4368E8"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371C745C" w14:textId="77777777" w:rsidR="003A031F" w:rsidRPr="008735AD" w:rsidRDefault="003A031F" w:rsidP="0027485E">
            <w:pPr>
              <w:rPr>
                <w:sz w:val="22"/>
                <w:szCs w:val="22"/>
              </w:rPr>
            </w:pPr>
          </w:p>
        </w:tc>
      </w:tr>
      <w:tr w:rsidR="003A031F" w:rsidRPr="008735AD" w14:paraId="72555C23" w14:textId="77777777" w:rsidTr="0027485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36E93571" w14:textId="77777777" w:rsidR="003A031F" w:rsidRPr="008735AD" w:rsidRDefault="003A031F" w:rsidP="0027485E">
            <w:pPr>
              <w:rPr>
                <w:sz w:val="22"/>
                <w:szCs w:val="22"/>
              </w:rPr>
            </w:pPr>
            <w:r w:rsidRPr="008735AD">
              <w:rPr>
                <w:sz w:val="22"/>
                <w:szCs w:val="22"/>
              </w:rPr>
              <w:t>6.44.</w:t>
            </w:r>
          </w:p>
        </w:tc>
        <w:tc>
          <w:tcPr>
            <w:tcW w:w="2980" w:type="dxa"/>
            <w:tcBorders>
              <w:top w:val="nil"/>
              <w:left w:val="nil"/>
              <w:bottom w:val="single" w:sz="4" w:space="0" w:color="auto"/>
              <w:right w:val="single" w:sz="4" w:space="0" w:color="auto"/>
            </w:tcBorders>
            <w:shd w:val="clear" w:color="auto" w:fill="auto"/>
            <w:hideMark/>
          </w:tcPr>
          <w:p w14:paraId="2BB3F8BC" w14:textId="77777777" w:rsidR="003A031F" w:rsidRPr="008735AD" w:rsidRDefault="003A031F" w:rsidP="0027485E">
            <w:pPr>
              <w:rPr>
                <w:sz w:val="16"/>
                <w:szCs w:val="16"/>
              </w:rPr>
            </w:pPr>
            <w:r w:rsidRPr="008735AD">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8735AD">
              <w:rPr>
                <w:sz w:val="16"/>
                <w:szCs w:val="16"/>
              </w:rPr>
              <w:t>Головец</w:t>
            </w:r>
            <w:proofErr w:type="spellEnd"/>
            <w:r w:rsidRPr="008735AD">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259FF1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19CEBE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13CE9F" w14:textId="77777777" w:rsidR="003A031F" w:rsidRPr="008735AD" w:rsidRDefault="003A031F" w:rsidP="0027485E">
            <w:pPr>
              <w:rPr>
                <w:sz w:val="22"/>
                <w:szCs w:val="22"/>
              </w:rPr>
            </w:pPr>
          </w:p>
        </w:tc>
        <w:tc>
          <w:tcPr>
            <w:tcW w:w="2163" w:type="dxa"/>
            <w:vMerge/>
            <w:tcBorders>
              <w:top w:val="nil"/>
              <w:left w:val="single" w:sz="4" w:space="0" w:color="auto"/>
              <w:bottom w:val="single" w:sz="4" w:space="0" w:color="000000"/>
              <w:right w:val="single" w:sz="4" w:space="0" w:color="auto"/>
            </w:tcBorders>
            <w:vAlign w:val="center"/>
            <w:hideMark/>
          </w:tcPr>
          <w:p w14:paraId="5EEA7656" w14:textId="77777777" w:rsidR="003A031F" w:rsidRPr="008735AD" w:rsidRDefault="003A031F" w:rsidP="0027485E">
            <w:pPr>
              <w:rPr>
                <w:sz w:val="22"/>
                <w:szCs w:val="22"/>
              </w:rPr>
            </w:pPr>
          </w:p>
        </w:tc>
        <w:tc>
          <w:tcPr>
            <w:tcW w:w="1314" w:type="dxa"/>
            <w:vMerge/>
            <w:tcBorders>
              <w:top w:val="nil"/>
              <w:left w:val="single" w:sz="4" w:space="0" w:color="auto"/>
              <w:bottom w:val="single" w:sz="4" w:space="0" w:color="000000"/>
              <w:right w:val="single" w:sz="4" w:space="0" w:color="auto"/>
            </w:tcBorders>
            <w:vAlign w:val="center"/>
            <w:hideMark/>
          </w:tcPr>
          <w:p w14:paraId="63CAB382" w14:textId="77777777" w:rsidR="003A031F" w:rsidRPr="008735AD" w:rsidRDefault="003A031F" w:rsidP="0027485E">
            <w:pPr>
              <w:rPr>
                <w:sz w:val="22"/>
                <w:szCs w:val="22"/>
              </w:rPr>
            </w:pPr>
          </w:p>
        </w:tc>
      </w:tr>
      <w:tr w:rsidR="003A031F" w:rsidRPr="008735AD" w14:paraId="030EF946" w14:textId="77777777" w:rsidTr="0027485E">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FBCA9B8" w14:textId="77777777" w:rsidR="003A031F" w:rsidRPr="008735AD" w:rsidRDefault="003A031F" w:rsidP="0027485E">
            <w:pPr>
              <w:jc w:val="center"/>
              <w:rPr>
                <w:sz w:val="22"/>
                <w:szCs w:val="22"/>
              </w:rPr>
            </w:pPr>
            <w:r w:rsidRPr="008735AD">
              <w:rPr>
                <w:sz w:val="22"/>
                <w:szCs w:val="22"/>
              </w:rPr>
              <w:lastRenderedPageBreak/>
              <w:t>7.</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13C7CD31" w14:textId="77777777" w:rsidR="003A031F" w:rsidRPr="008735AD" w:rsidRDefault="003A031F" w:rsidP="0027485E">
            <w:pPr>
              <w:jc w:val="center"/>
              <w:rPr>
                <w:sz w:val="22"/>
                <w:szCs w:val="22"/>
              </w:rPr>
            </w:pPr>
            <w:r w:rsidRPr="008735AD">
              <w:rPr>
                <w:sz w:val="22"/>
                <w:szCs w:val="22"/>
              </w:rPr>
              <w:t>Обеспечение инженерной инфраструктурой земельных участков,  предназначенных для бесплатного предоставления   семьям с тремя и более детьми, в Комсомольском муниципальном районе</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73178001" w14:textId="77777777" w:rsidR="003A031F" w:rsidRPr="008735AD" w:rsidRDefault="003A031F" w:rsidP="0027485E">
            <w:pPr>
              <w:jc w:val="center"/>
              <w:rPr>
                <w:sz w:val="22"/>
                <w:szCs w:val="22"/>
              </w:rPr>
            </w:pPr>
            <w:r w:rsidRPr="008735AD">
              <w:rPr>
                <w:sz w:val="22"/>
                <w:szCs w:val="22"/>
              </w:rPr>
              <w:t>Нормативно-правовые акты муниципальных образований Комсомольского муниципального района</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679690D6"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163F3FEE" w14:textId="77777777" w:rsidR="003A031F" w:rsidRPr="008735AD" w:rsidRDefault="003A031F" w:rsidP="0027485E">
            <w:pPr>
              <w:jc w:val="center"/>
              <w:rPr>
                <w:sz w:val="22"/>
                <w:szCs w:val="22"/>
              </w:rPr>
            </w:pPr>
            <w:r w:rsidRPr="008735AD">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3844D4E" w14:textId="77777777" w:rsidR="003A031F" w:rsidRPr="008735AD" w:rsidRDefault="003A031F" w:rsidP="0027485E">
            <w:pPr>
              <w:rPr>
                <w:sz w:val="22"/>
                <w:szCs w:val="22"/>
              </w:rPr>
            </w:pPr>
            <w:r w:rsidRPr="008735AD">
              <w:rPr>
                <w:sz w:val="22"/>
                <w:szCs w:val="22"/>
              </w:rPr>
              <w:t>Доля земельных участков, обеспеченных инженерной инфраструктурой, для предоставления семьям с тремя и более детьми,%:</w:t>
            </w:r>
          </w:p>
        </w:tc>
        <w:tc>
          <w:tcPr>
            <w:tcW w:w="1314" w:type="dxa"/>
            <w:vMerge w:val="restart"/>
            <w:tcBorders>
              <w:top w:val="nil"/>
              <w:left w:val="nil"/>
              <w:bottom w:val="single" w:sz="4" w:space="0" w:color="000000"/>
              <w:right w:val="single" w:sz="4" w:space="0" w:color="auto"/>
            </w:tcBorders>
            <w:shd w:val="clear" w:color="auto" w:fill="auto"/>
            <w:hideMark/>
          </w:tcPr>
          <w:p w14:paraId="55965385"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5269A7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07DB1B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18B2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B8589D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D05915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9A56B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22B675" w14:textId="77777777" w:rsidR="003A031F" w:rsidRPr="008735AD" w:rsidRDefault="003A031F" w:rsidP="0027485E">
            <w:pPr>
              <w:rPr>
                <w:sz w:val="22"/>
                <w:szCs w:val="22"/>
              </w:rPr>
            </w:pPr>
            <w:r w:rsidRPr="008735AD">
              <w:rPr>
                <w:sz w:val="22"/>
                <w:szCs w:val="22"/>
              </w:rPr>
              <w:t>2015 год -80</w:t>
            </w:r>
          </w:p>
        </w:tc>
        <w:tc>
          <w:tcPr>
            <w:tcW w:w="1314" w:type="dxa"/>
            <w:vMerge/>
            <w:tcBorders>
              <w:top w:val="nil"/>
              <w:left w:val="nil"/>
              <w:bottom w:val="single" w:sz="4" w:space="0" w:color="000000"/>
              <w:right w:val="single" w:sz="4" w:space="0" w:color="auto"/>
            </w:tcBorders>
            <w:vAlign w:val="center"/>
            <w:hideMark/>
          </w:tcPr>
          <w:p w14:paraId="40BE71F5" w14:textId="77777777" w:rsidR="003A031F" w:rsidRPr="008735AD" w:rsidRDefault="003A031F" w:rsidP="0027485E">
            <w:pPr>
              <w:rPr>
                <w:sz w:val="22"/>
                <w:szCs w:val="22"/>
              </w:rPr>
            </w:pPr>
          </w:p>
        </w:tc>
      </w:tr>
      <w:tr w:rsidR="003A031F" w:rsidRPr="008735AD" w14:paraId="4E8C4E4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00DEF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D76566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FDCF7B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B17386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4DCF3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6A2B76" w14:textId="77777777" w:rsidR="003A031F" w:rsidRPr="008735AD" w:rsidRDefault="003A031F" w:rsidP="0027485E">
            <w:pPr>
              <w:rPr>
                <w:sz w:val="22"/>
                <w:szCs w:val="22"/>
              </w:rPr>
            </w:pPr>
            <w:r w:rsidRPr="008735AD">
              <w:rPr>
                <w:sz w:val="22"/>
                <w:szCs w:val="22"/>
              </w:rPr>
              <w:t>2016 год- 80</w:t>
            </w:r>
          </w:p>
        </w:tc>
        <w:tc>
          <w:tcPr>
            <w:tcW w:w="1314" w:type="dxa"/>
            <w:vMerge/>
            <w:tcBorders>
              <w:top w:val="nil"/>
              <w:left w:val="nil"/>
              <w:bottom w:val="single" w:sz="4" w:space="0" w:color="000000"/>
              <w:right w:val="single" w:sz="4" w:space="0" w:color="auto"/>
            </w:tcBorders>
            <w:vAlign w:val="center"/>
            <w:hideMark/>
          </w:tcPr>
          <w:p w14:paraId="63124274" w14:textId="77777777" w:rsidR="003A031F" w:rsidRPr="008735AD" w:rsidRDefault="003A031F" w:rsidP="0027485E">
            <w:pPr>
              <w:rPr>
                <w:sz w:val="22"/>
                <w:szCs w:val="22"/>
              </w:rPr>
            </w:pPr>
          </w:p>
        </w:tc>
      </w:tr>
      <w:tr w:rsidR="003A031F" w:rsidRPr="008735AD" w14:paraId="690098A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A305F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42842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78CE3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2F7D10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81B59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56C002" w14:textId="77777777" w:rsidR="003A031F" w:rsidRPr="008735AD" w:rsidRDefault="003A031F" w:rsidP="0027485E">
            <w:pPr>
              <w:rPr>
                <w:sz w:val="22"/>
                <w:szCs w:val="22"/>
              </w:rPr>
            </w:pPr>
            <w:r w:rsidRPr="008735AD">
              <w:rPr>
                <w:sz w:val="22"/>
                <w:szCs w:val="22"/>
              </w:rPr>
              <w:t>2017 год - 75</w:t>
            </w:r>
          </w:p>
        </w:tc>
        <w:tc>
          <w:tcPr>
            <w:tcW w:w="1314" w:type="dxa"/>
            <w:vMerge/>
            <w:tcBorders>
              <w:top w:val="nil"/>
              <w:left w:val="nil"/>
              <w:bottom w:val="single" w:sz="4" w:space="0" w:color="000000"/>
              <w:right w:val="single" w:sz="4" w:space="0" w:color="auto"/>
            </w:tcBorders>
            <w:vAlign w:val="center"/>
            <w:hideMark/>
          </w:tcPr>
          <w:p w14:paraId="4710C273" w14:textId="77777777" w:rsidR="003A031F" w:rsidRPr="008735AD" w:rsidRDefault="003A031F" w:rsidP="0027485E">
            <w:pPr>
              <w:rPr>
                <w:sz w:val="22"/>
                <w:szCs w:val="22"/>
              </w:rPr>
            </w:pPr>
          </w:p>
        </w:tc>
      </w:tr>
      <w:tr w:rsidR="003A031F" w:rsidRPr="008735AD" w14:paraId="046EC41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6EE426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7702B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9AF62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857EC5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01291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76415E" w14:textId="77777777" w:rsidR="003A031F" w:rsidRPr="008735AD" w:rsidRDefault="003A031F" w:rsidP="0027485E">
            <w:pPr>
              <w:rPr>
                <w:sz w:val="22"/>
                <w:szCs w:val="22"/>
              </w:rPr>
            </w:pPr>
            <w:r w:rsidRPr="008735AD">
              <w:rPr>
                <w:sz w:val="22"/>
                <w:szCs w:val="22"/>
              </w:rPr>
              <w:t>2018 год -75</w:t>
            </w:r>
          </w:p>
        </w:tc>
        <w:tc>
          <w:tcPr>
            <w:tcW w:w="1314" w:type="dxa"/>
            <w:vMerge/>
            <w:tcBorders>
              <w:top w:val="nil"/>
              <w:left w:val="nil"/>
              <w:bottom w:val="single" w:sz="4" w:space="0" w:color="000000"/>
              <w:right w:val="single" w:sz="4" w:space="0" w:color="auto"/>
            </w:tcBorders>
            <w:vAlign w:val="center"/>
            <w:hideMark/>
          </w:tcPr>
          <w:p w14:paraId="3AB67336" w14:textId="77777777" w:rsidR="003A031F" w:rsidRPr="008735AD" w:rsidRDefault="003A031F" w:rsidP="0027485E">
            <w:pPr>
              <w:rPr>
                <w:sz w:val="22"/>
                <w:szCs w:val="22"/>
              </w:rPr>
            </w:pPr>
          </w:p>
        </w:tc>
      </w:tr>
      <w:tr w:rsidR="003A031F" w:rsidRPr="008735AD" w14:paraId="35D4411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864BE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BDEDEC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015CD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F725F6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1C327F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E1335B" w14:textId="77777777" w:rsidR="003A031F" w:rsidRPr="008735AD" w:rsidRDefault="003A031F" w:rsidP="0027485E">
            <w:pPr>
              <w:rPr>
                <w:sz w:val="22"/>
                <w:szCs w:val="22"/>
              </w:rPr>
            </w:pPr>
            <w:r w:rsidRPr="008735AD">
              <w:rPr>
                <w:sz w:val="22"/>
                <w:szCs w:val="22"/>
              </w:rPr>
              <w:t>2019 год - 75</w:t>
            </w:r>
          </w:p>
        </w:tc>
        <w:tc>
          <w:tcPr>
            <w:tcW w:w="1314" w:type="dxa"/>
            <w:vMerge/>
            <w:tcBorders>
              <w:top w:val="nil"/>
              <w:left w:val="nil"/>
              <w:bottom w:val="single" w:sz="4" w:space="0" w:color="000000"/>
              <w:right w:val="single" w:sz="4" w:space="0" w:color="auto"/>
            </w:tcBorders>
            <w:vAlign w:val="center"/>
            <w:hideMark/>
          </w:tcPr>
          <w:p w14:paraId="287BF0DE" w14:textId="77777777" w:rsidR="003A031F" w:rsidRPr="008735AD" w:rsidRDefault="003A031F" w:rsidP="0027485E">
            <w:pPr>
              <w:rPr>
                <w:sz w:val="22"/>
                <w:szCs w:val="22"/>
              </w:rPr>
            </w:pPr>
          </w:p>
        </w:tc>
      </w:tr>
      <w:tr w:rsidR="003A031F" w:rsidRPr="008735AD" w14:paraId="4E49EB3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AD15A3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C7F6B9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F4F57B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1E616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301A2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C2E6CE" w14:textId="77777777" w:rsidR="003A031F" w:rsidRPr="008735AD" w:rsidRDefault="003A031F" w:rsidP="0027485E">
            <w:pPr>
              <w:rPr>
                <w:sz w:val="22"/>
                <w:szCs w:val="22"/>
              </w:rPr>
            </w:pPr>
            <w:r w:rsidRPr="008735AD">
              <w:rPr>
                <w:sz w:val="22"/>
                <w:szCs w:val="22"/>
              </w:rPr>
              <w:t>2020 год - 70</w:t>
            </w:r>
          </w:p>
        </w:tc>
        <w:tc>
          <w:tcPr>
            <w:tcW w:w="1314" w:type="dxa"/>
            <w:vMerge/>
            <w:tcBorders>
              <w:top w:val="nil"/>
              <w:left w:val="nil"/>
              <w:bottom w:val="single" w:sz="4" w:space="0" w:color="000000"/>
              <w:right w:val="single" w:sz="4" w:space="0" w:color="auto"/>
            </w:tcBorders>
            <w:vAlign w:val="center"/>
            <w:hideMark/>
          </w:tcPr>
          <w:p w14:paraId="101D476D" w14:textId="77777777" w:rsidR="003A031F" w:rsidRPr="008735AD" w:rsidRDefault="003A031F" w:rsidP="0027485E">
            <w:pPr>
              <w:rPr>
                <w:sz w:val="22"/>
                <w:szCs w:val="22"/>
              </w:rPr>
            </w:pPr>
          </w:p>
        </w:tc>
      </w:tr>
      <w:tr w:rsidR="003A031F" w:rsidRPr="008735AD" w14:paraId="652B4BA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4D1E69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88E70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61306A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2F20C3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ACC00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431DD4" w14:textId="77777777" w:rsidR="003A031F" w:rsidRPr="008735AD" w:rsidRDefault="003A031F" w:rsidP="0027485E">
            <w:pPr>
              <w:rPr>
                <w:sz w:val="22"/>
                <w:szCs w:val="22"/>
              </w:rPr>
            </w:pPr>
            <w:r w:rsidRPr="008735AD">
              <w:rPr>
                <w:sz w:val="22"/>
                <w:szCs w:val="22"/>
              </w:rPr>
              <w:t>2021 год - 68</w:t>
            </w:r>
          </w:p>
        </w:tc>
        <w:tc>
          <w:tcPr>
            <w:tcW w:w="1314" w:type="dxa"/>
            <w:vMerge/>
            <w:tcBorders>
              <w:top w:val="nil"/>
              <w:left w:val="nil"/>
              <w:bottom w:val="single" w:sz="4" w:space="0" w:color="000000"/>
              <w:right w:val="single" w:sz="4" w:space="0" w:color="auto"/>
            </w:tcBorders>
            <w:vAlign w:val="center"/>
            <w:hideMark/>
          </w:tcPr>
          <w:p w14:paraId="3CDC295B" w14:textId="77777777" w:rsidR="003A031F" w:rsidRPr="008735AD" w:rsidRDefault="003A031F" w:rsidP="0027485E">
            <w:pPr>
              <w:rPr>
                <w:sz w:val="22"/>
                <w:szCs w:val="22"/>
              </w:rPr>
            </w:pPr>
          </w:p>
        </w:tc>
      </w:tr>
      <w:tr w:rsidR="003A031F" w:rsidRPr="008735AD" w14:paraId="481CCC1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901CCA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145EE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98AC8D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48E8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41ADFB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0589D6" w14:textId="77777777" w:rsidR="003A031F" w:rsidRPr="008735AD" w:rsidRDefault="003A031F" w:rsidP="0027485E">
            <w:pPr>
              <w:rPr>
                <w:sz w:val="22"/>
                <w:szCs w:val="22"/>
              </w:rPr>
            </w:pPr>
            <w:r w:rsidRPr="008735AD">
              <w:rPr>
                <w:sz w:val="22"/>
                <w:szCs w:val="22"/>
              </w:rPr>
              <w:t>2022 год - 61</w:t>
            </w:r>
          </w:p>
        </w:tc>
        <w:tc>
          <w:tcPr>
            <w:tcW w:w="1314" w:type="dxa"/>
            <w:vMerge/>
            <w:tcBorders>
              <w:top w:val="nil"/>
              <w:left w:val="nil"/>
              <w:bottom w:val="single" w:sz="4" w:space="0" w:color="000000"/>
              <w:right w:val="single" w:sz="4" w:space="0" w:color="auto"/>
            </w:tcBorders>
            <w:vAlign w:val="center"/>
            <w:hideMark/>
          </w:tcPr>
          <w:p w14:paraId="3D85911D" w14:textId="77777777" w:rsidR="003A031F" w:rsidRPr="008735AD" w:rsidRDefault="003A031F" w:rsidP="0027485E">
            <w:pPr>
              <w:rPr>
                <w:sz w:val="22"/>
                <w:szCs w:val="22"/>
              </w:rPr>
            </w:pPr>
          </w:p>
        </w:tc>
      </w:tr>
      <w:tr w:rsidR="003A031F" w:rsidRPr="008735AD" w14:paraId="77C98DC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CF78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959815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9C4145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24E163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8B815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2DF0ED" w14:textId="77777777" w:rsidR="003A031F" w:rsidRPr="008735AD" w:rsidRDefault="003A031F" w:rsidP="0027485E">
            <w:pPr>
              <w:rPr>
                <w:sz w:val="22"/>
                <w:szCs w:val="22"/>
              </w:rPr>
            </w:pPr>
            <w:r w:rsidRPr="008735AD">
              <w:rPr>
                <w:sz w:val="22"/>
                <w:szCs w:val="22"/>
              </w:rPr>
              <w:t>2023 год - 65</w:t>
            </w:r>
          </w:p>
        </w:tc>
        <w:tc>
          <w:tcPr>
            <w:tcW w:w="1314" w:type="dxa"/>
            <w:vMerge/>
            <w:tcBorders>
              <w:top w:val="nil"/>
              <w:left w:val="nil"/>
              <w:bottom w:val="single" w:sz="4" w:space="0" w:color="000000"/>
              <w:right w:val="single" w:sz="4" w:space="0" w:color="auto"/>
            </w:tcBorders>
            <w:vAlign w:val="center"/>
            <w:hideMark/>
          </w:tcPr>
          <w:p w14:paraId="6280870B" w14:textId="77777777" w:rsidR="003A031F" w:rsidRPr="008735AD" w:rsidRDefault="003A031F" w:rsidP="0027485E">
            <w:pPr>
              <w:rPr>
                <w:sz w:val="22"/>
                <w:szCs w:val="22"/>
              </w:rPr>
            </w:pPr>
          </w:p>
        </w:tc>
      </w:tr>
      <w:tr w:rsidR="003A031F" w:rsidRPr="008735AD" w14:paraId="30917E4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A50206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F6AEB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899399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941FAB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33B26A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47948A" w14:textId="77777777" w:rsidR="003A031F" w:rsidRPr="008735AD" w:rsidRDefault="003A031F" w:rsidP="0027485E">
            <w:pPr>
              <w:rPr>
                <w:sz w:val="22"/>
                <w:szCs w:val="22"/>
              </w:rPr>
            </w:pPr>
            <w:r w:rsidRPr="008735AD">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481A35DF" w14:textId="77777777" w:rsidR="003A031F" w:rsidRPr="008735AD" w:rsidRDefault="003A031F" w:rsidP="0027485E">
            <w:pPr>
              <w:rPr>
                <w:sz w:val="22"/>
                <w:szCs w:val="22"/>
              </w:rPr>
            </w:pPr>
          </w:p>
        </w:tc>
      </w:tr>
      <w:tr w:rsidR="003A031F" w:rsidRPr="008735AD" w14:paraId="14A338F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8A67AE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5C6D01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729846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EC8536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634924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DC6AEF" w14:textId="77777777" w:rsidR="003A031F" w:rsidRPr="008735AD" w:rsidRDefault="003A031F" w:rsidP="0027485E">
            <w:pPr>
              <w:rPr>
                <w:sz w:val="22"/>
                <w:szCs w:val="22"/>
              </w:rPr>
            </w:pPr>
            <w:r w:rsidRPr="008735AD">
              <w:rPr>
                <w:sz w:val="22"/>
                <w:szCs w:val="22"/>
              </w:rPr>
              <w:t>2025 год - 72</w:t>
            </w:r>
          </w:p>
        </w:tc>
        <w:tc>
          <w:tcPr>
            <w:tcW w:w="1314" w:type="dxa"/>
            <w:vMerge/>
            <w:tcBorders>
              <w:top w:val="nil"/>
              <w:left w:val="nil"/>
              <w:bottom w:val="single" w:sz="4" w:space="0" w:color="000000"/>
              <w:right w:val="single" w:sz="4" w:space="0" w:color="auto"/>
            </w:tcBorders>
            <w:vAlign w:val="center"/>
            <w:hideMark/>
          </w:tcPr>
          <w:p w14:paraId="77FF350D" w14:textId="77777777" w:rsidR="003A031F" w:rsidRPr="008735AD" w:rsidRDefault="003A031F" w:rsidP="0027485E">
            <w:pPr>
              <w:rPr>
                <w:sz w:val="22"/>
                <w:szCs w:val="22"/>
              </w:rPr>
            </w:pPr>
          </w:p>
        </w:tc>
      </w:tr>
      <w:tr w:rsidR="003A031F" w:rsidRPr="008735AD" w14:paraId="5352E2C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4CC744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94C15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FCB389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2470C5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AB044E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4F7A8D" w14:textId="77777777" w:rsidR="003A031F" w:rsidRPr="008735AD" w:rsidRDefault="003A031F" w:rsidP="0027485E">
            <w:pPr>
              <w:rPr>
                <w:sz w:val="22"/>
                <w:szCs w:val="22"/>
              </w:rPr>
            </w:pPr>
            <w:r w:rsidRPr="008735AD">
              <w:rPr>
                <w:sz w:val="22"/>
                <w:szCs w:val="22"/>
              </w:rPr>
              <w:t>2026 год - 72</w:t>
            </w:r>
          </w:p>
        </w:tc>
        <w:tc>
          <w:tcPr>
            <w:tcW w:w="1314" w:type="dxa"/>
            <w:vMerge/>
            <w:tcBorders>
              <w:top w:val="nil"/>
              <w:left w:val="nil"/>
              <w:bottom w:val="single" w:sz="4" w:space="0" w:color="000000"/>
              <w:right w:val="single" w:sz="4" w:space="0" w:color="auto"/>
            </w:tcBorders>
            <w:vAlign w:val="center"/>
            <w:hideMark/>
          </w:tcPr>
          <w:p w14:paraId="6F1D5500" w14:textId="77777777" w:rsidR="003A031F" w:rsidRPr="008735AD" w:rsidRDefault="003A031F" w:rsidP="0027485E">
            <w:pPr>
              <w:rPr>
                <w:sz w:val="22"/>
                <w:szCs w:val="22"/>
              </w:rPr>
            </w:pPr>
          </w:p>
        </w:tc>
      </w:tr>
      <w:tr w:rsidR="003A031F" w:rsidRPr="008735AD" w14:paraId="59E11FE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D2B6D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BD726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9DAD5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B4BC0E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4341F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9D0992" w14:textId="77777777" w:rsidR="003A031F" w:rsidRPr="008735AD" w:rsidRDefault="003A031F" w:rsidP="0027485E">
            <w:pPr>
              <w:rPr>
                <w:sz w:val="22"/>
                <w:szCs w:val="22"/>
              </w:rPr>
            </w:pPr>
            <w:r w:rsidRPr="008735AD">
              <w:rPr>
                <w:sz w:val="22"/>
                <w:szCs w:val="22"/>
              </w:rPr>
              <w:t>2027 год -72</w:t>
            </w:r>
          </w:p>
        </w:tc>
        <w:tc>
          <w:tcPr>
            <w:tcW w:w="1314" w:type="dxa"/>
            <w:vMerge/>
            <w:tcBorders>
              <w:top w:val="nil"/>
              <w:left w:val="nil"/>
              <w:bottom w:val="single" w:sz="4" w:space="0" w:color="000000"/>
              <w:right w:val="single" w:sz="4" w:space="0" w:color="auto"/>
            </w:tcBorders>
            <w:vAlign w:val="center"/>
            <w:hideMark/>
          </w:tcPr>
          <w:p w14:paraId="5984E20E" w14:textId="77777777" w:rsidR="003A031F" w:rsidRPr="008735AD" w:rsidRDefault="003A031F" w:rsidP="0027485E">
            <w:pPr>
              <w:rPr>
                <w:sz w:val="22"/>
                <w:szCs w:val="22"/>
              </w:rPr>
            </w:pPr>
          </w:p>
        </w:tc>
      </w:tr>
      <w:tr w:rsidR="003A031F" w:rsidRPr="008735AD" w14:paraId="1CAFF85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C90F10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F7C524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F6DE78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6580F8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B5917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F0C279" w14:textId="77777777" w:rsidR="003A031F" w:rsidRPr="008735AD" w:rsidRDefault="003A031F" w:rsidP="0027485E">
            <w:pPr>
              <w:rPr>
                <w:sz w:val="22"/>
                <w:szCs w:val="22"/>
              </w:rPr>
            </w:pPr>
            <w:r w:rsidRPr="008735AD">
              <w:rPr>
                <w:sz w:val="22"/>
                <w:szCs w:val="22"/>
              </w:rPr>
              <w:t>2028 год -72</w:t>
            </w:r>
          </w:p>
        </w:tc>
        <w:tc>
          <w:tcPr>
            <w:tcW w:w="1314" w:type="dxa"/>
            <w:vMerge/>
            <w:tcBorders>
              <w:top w:val="nil"/>
              <w:left w:val="nil"/>
              <w:bottom w:val="single" w:sz="4" w:space="0" w:color="000000"/>
              <w:right w:val="single" w:sz="4" w:space="0" w:color="auto"/>
            </w:tcBorders>
            <w:vAlign w:val="center"/>
            <w:hideMark/>
          </w:tcPr>
          <w:p w14:paraId="46614564" w14:textId="77777777" w:rsidR="003A031F" w:rsidRPr="008735AD" w:rsidRDefault="003A031F" w:rsidP="0027485E">
            <w:pPr>
              <w:rPr>
                <w:sz w:val="22"/>
                <w:szCs w:val="22"/>
              </w:rPr>
            </w:pPr>
          </w:p>
        </w:tc>
      </w:tr>
      <w:tr w:rsidR="003A031F" w:rsidRPr="008735AD" w14:paraId="41C3FE2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D670A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EAD859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1EB15D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2B2FD4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7AC656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BA6ED0" w14:textId="77777777" w:rsidR="003A031F" w:rsidRPr="008735AD" w:rsidRDefault="003A031F" w:rsidP="0027485E">
            <w:pPr>
              <w:rPr>
                <w:sz w:val="22"/>
                <w:szCs w:val="22"/>
              </w:rPr>
            </w:pPr>
            <w:r w:rsidRPr="008735AD">
              <w:rPr>
                <w:sz w:val="22"/>
                <w:szCs w:val="22"/>
              </w:rPr>
              <w:t>2029 год -72</w:t>
            </w:r>
          </w:p>
        </w:tc>
        <w:tc>
          <w:tcPr>
            <w:tcW w:w="1314" w:type="dxa"/>
            <w:vMerge/>
            <w:tcBorders>
              <w:top w:val="nil"/>
              <w:left w:val="nil"/>
              <w:bottom w:val="single" w:sz="4" w:space="0" w:color="000000"/>
              <w:right w:val="single" w:sz="4" w:space="0" w:color="auto"/>
            </w:tcBorders>
            <w:vAlign w:val="center"/>
            <w:hideMark/>
          </w:tcPr>
          <w:p w14:paraId="1A3A1854" w14:textId="77777777" w:rsidR="003A031F" w:rsidRPr="008735AD" w:rsidRDefault="003A031F" w:rsidP="0027485E">
            <w:pPr>
              <w:rPr>
                <w:sz w:val="22"/>
                <w:szCs w:val="22"/>
              </w:rPr>
            </w:pPr>
          </w:p>
        </w:tc>
      </w:tr>
      <w:tr w:rsidR="003A031F" w:rsidRPr="008735AD" w14:paraId="3310F75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FAA5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8AD8A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4B5BB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ADC393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D8D00E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69523F" w14:textId="77777777" w:rsidR="003A031F" w:rsidRPr="008735AD" w:rsidRDefault="003A031F" w:rsidP="0027485E">
            <w:pPr>
              <w:rPr>
                <w:sz w:val="22"/>
                <w:szCs w:val="22"/>
              </w:rPr>
            </w:pPr>
            <w:r w:rsidRPr="008735AD">
              <w:rPr>
                <w:sz w:val="22"/>
                <w:szCs w:val="22"/>
              </w:rPr>
              <w:t>2030 год -72</w:t>
            </w:r>
          </w:p>
        </w:tc>
        <w:tc>
          <w:tcPr>
            <w:tcW w:w="1314" w:type="dxa"/>
            <w:vMerge/>
            <w:tcBorders>
              <w:top w:val="nil"/>
              <w:left w:val="nil"/>
              <w:bottom w:val="single" w:sz="4" w:space="0" w:color="000000"/>
              <w:right w:val="single" w:sz="4" w:space="0" w:color="auto"/>
            </w:tcBorders>
            <w:vAlign w:val="center"/>
            <w:hideMark/>
          </w:tcPr>
          <w:p w14:paraId="74852608" w14:textId="77777777" w:rsidR="003A031F" w:rsidRPr="008735AD" w:rsidRDefault="003A031F" w:rsidP="0027485E">
            <w:pPr>
              <w:rPr>
                <w:sz w:val="22"/>
                <w:szCs w:val="22"/>
              </w:rPr>
            </w:pPr>
          </w:p>
        </w:tc>
      </w:tr>
      <w:tr w:rsidR="003A031F" w:rsidRPr="008735AD" w14:paraId="174B123E" w14:textId="77777777" w:rsidTr="0027485E">
        <w:trPr>
          <w:trHeight w:val="378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2CEEB1BC" w14:textId="77777777" w:rsidR="003A031F" w:rsidRPr="008735AD" w:rsidRDefault="003A031F" w:rsidP="0027485E">
            <w:pPr>
              <w:jc w:val="center"/>
              <w:rPr>
                <w:sz w:val="22"/>
                <w:szCs w:val="22"/>
              </w:rPr>
            </w:pPr>
            <w:r w:rsidRPr="008735AD">
              <w:rPr>
                <w:sz w:val="22"/>
                <w:szCs w:val="22"/>
              </w:rPr>
              <w:lastRenderedPageBreak/>
              <w:t>8.</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C2531F1" w14:textId="77777777" w:rsidR="003A031F" w:rsidRPr="008735AD" w:rsidRDefault="003A031F" w:rsidP="0027485E">
            <w:pPr>
              <w:jc w:val="center"/>
              <w:rPr>
                <w:sz w:val="22"/>
                <w:szCs w:val="22"/>
              </w:rPr>
            </w:pPr>
            <w:r w:rsidRPr="008735AD">
              <w:rPr>
                <w:sz w:val="22"/>
                <w:szCs w:val="22"/>
              </w:rPr>
              <w:t>Социальная выплата молодым семьям на приобретение (строительство) жилого помещения</w:t>
            </w:r>
          </w:p>
        </w:tc>
        <w:tc>
          <w:tcPr>
            <w:tcW w:w="2877" w:type="dxa"/>
            <w:vMerge w:val="restart"/>
            <w:tcBorders>
              <w:top w:val="nil"/>
              <w:left w:val="single" w:sz="4" w:space="0" w:color="auto"/>
              <w:bottom w:val="nil"/>
              <w:right w:val="single" w:sz="4" w:space="0" w:color="auto"/>
            </w:tcBorders>
            <w:shd w:val="clear" w:color="auto" w:fill="auto"/>
            <w:hideMark/>
          </w:tcPr>
          <w:p w14:paraId="19F9D0AE" w14:textId="77777777" w:rsidR="003A031F" w:rsidRPr="008735AD" w:rsidRDefault="003A031F" w:rsidP="0027485E">
            <w:pPr>
              <w:jc w:val="center"/>
              <w:rPr>
                <w:sz w:val="22"/>
                <w:szCs w:val="22"/>
              </w:rPr>
            </w:pPr>
            <w:r w:rsidRPr="008735AD">
              <w:rPr>
                <w:sz w:val="22"/>
                <w:szCs w:val="22"/>
              </w:rPr>
              <w:t>Муниципальный проект "Обеспечение жильем молодых семей",  ведомственный проект "Государственная   поддержка   граждан   в   сфере</w:t>
            </w:r>
            <w:r w:rsidRPr="008735AD">
              <w:rPr>
                <w:sz w:val="22"/>
                <w:szCs w:val="22"/>
              </w:rPr>
              <w:br/>
              <w:t xml:space="preserve">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18.07.2023 г. № 197)</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FC76CCB"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40A56975"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24CB92CF" w14:textId="77777777" w:rsidR="003A031F" w:rsidRPr="008735AD" w:rsidRDefault="003A031F" w:rsidP="0027485E">
            <w:pPr>
              <w:rPr>
                <w:sz w:val="22"/>
                <w:szCs w:val="22"/>
              </w:rPr>
            </w:pPr>
            <w:r w:rsidRPr="008735AD">
              <w:rPr>
                <w:sz w:val="22"/>
                <w:szCs w:val="22"/>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нуждающихся в жилых помещениях,%:           </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30CBD8DB"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0C55F2E1" w14:textId="77777777" w:rsidTr="0027485E">
        <w:trPr>
          <w:trHeight w:val="525"/>
        </w:trPr>
        <w:tc>
          <w:tcPr>
            <w:tcW w:w="700" w:type="dxa"/>
            <w:vMerge/>
            <w:tcBorders>
              <w:top w:val="nil"/>
              <w:left w:val="single" w:sz="4" w:space="0" w:color="auto"/>
              <w:bottom w:val="single" w:sz="4" w:space="0" w:color="auto"/>
              <w:right w:val="single" w:sz="4" w:space="0" w:color="auto"/>
            </w:tcBorders>
            <w:vAlign w:val="center"/>
            <w:hideMark/>
          </w:tcPr>
          <w:p w14:paraId="36078F5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12ECF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01ADE2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1C9977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DC4C8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5A883A" w14:textId="77777777" w:rsidR="003A031F" w:rsidRPr="008735AD" w:rsidRDefault="003A031F" w:rsidP="0027485E">
            <w:pPr>
              <w:rPr>
                <w:sz w:val="22"/>
                <w:szCs w:val="22"/>
              </w:rPr>
            </w:pPr>
            <w:r w:rsidRPr="008735AD">
              <w:rPr>
                <w:sz w:val="22"/>
                <w:szCs w:val="22"/>
              </w:rPr>
              <w:t>2015 год - 15,9</w:t>
            </w:r>
          </w:p>
        </w:tc>
        <w:tc>
          <w:tcPr>
            <w:tcW w:w="1314" w:type="dxa"/>
            <w:vMerge/>
            <w:tcBorders>
              <w:top w:val="nil"/>
              <w:left w:val="single" w:sz="4" w:space="0" w:color="auto"/>
              <w:bottom w:val="single" w:sz="4" w:space="0" w:color="auto"/>
              <w:right w:val="single" w:sz="4" w:space="0" w:color="auto"/>
            </w:tcBorders>
            <w:vAlign w:val="center"/>
            <w:hideMark/>
          </w:tcPr>
          <w:p w14:paraId="5928C68D" w14:textId="77777777" w:rsidR="003A031F" w:rsidRPr="008735AD" w:rsidRDefault="003A031F" w:rsidP="0027485E">
            <w:pPr>
              <w:rPr>
                <w:sz w:val="22"/>
                <w:szCs w:val="22"/>
              </w:rPr>
            </w:pPr>
          </w:p>
        </w:tc>
      </w:tr>
      <w:tr w:rsidR="003A031F" w:rsidRPr="008735AD" w14:paraId="1AD16F14" w14:textId="77777777" w:rsidTr="0027485E">
        <w:trPr>
          <w:trHeight w:val="525"/>
        </w:trPr>
        <w:tc>
          <w:tcPr>
            <w:tcW w:w="700" w:type="dxa"/>
            <w:vMerge/>
            <w:tcBorders>
              <w:top w:val="nil"/>
              <w:left w:val="single" w:sz="4" w:space="0" w:color="auto"/>
              <w:bottom w:val="single" w:sz="4" w:space="0" w:color="auto"/>
              <w:right w:val="single" w:sz="4" w:space="0" w:color="auto"/>
            </w:tcBorders>
            <w:vAlign w:val="center"/>
            <w:hideMark/>
          </w:tcPr>
          <w:p w14:paraId="58536B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518A1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2C537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18B3A1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540B58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821F0A" w14:textId="77777777" w:rsidR="003A031F" w:rsidRPr="008735AD" w:rsidRDefault="003A031F" w:rsidP="0027485E">
            <w:pPr>
              <w:rPr>
                <w:sz w:val="22"/>
                <w:szCs w:val="22"/>
              </w:rPr>
            </w:pPr>
            <w:r w:rsidRPr="008735AD">
              <w:rPr>
                <w:sz w:val="22"/>
                <w:szCs w:val="22"/>
              </w:rPr>
              <w:t>2016 год - 13,6</w:t>
            </w:r>
          </w:p>
        </w:tc>
        <w:tc>
          <w:tcPr>
            <w:tcW w:w="1314" w:type="dxa"/>
            <w:vMerge/>
            <w:tcBorders>
              <w:top w:val="nil"/>
              <w:left w:val="single" w:sz="4" w:space="0" w:color="auto"/>
              <w:bottom w:val="single" w:sz="4" w:space="0" w:color="auto"/>
              <w:right w:val="single" w:sz="4" w:space="0" w:color="auto"/>
            </w:tcBorders>
            <w:vAlign w:val="center"/>
            <w:hideMark/>
          </w:tcPr>
          <w:p w14:paraId="60EDB8A5" w14:textId="77777777" w:rsidR="003A031F" w:rsidRPr="008735AD" w:rsidRDefault="003A031F" w:rsidP="0027485E">
            <w:pPr>
              <w:rPr>
                <w:sz w:val="22"/>
                <w:szCs w:val="22"/>
              </w:rPr>
            </w:pPr>
          </w:p>
        </w:tc>
      </w:tr>
      <w:tr w:rsidR="003A031F" w:rsidRPr="008735AD" w14:paraId="27960F4B" w14:textId="77777777" w:rsidTr="0027485E">
        <w:trPr>
          <w:trHeight w:val="585"/>
        </w:trPr>
        <w:tc>
          <w:tcPr>
            <w:tcW w:w="700" w:type="dxa"/>
            <w:vMerge/>
            <w:tcBorders>
              <w:top w:val="nil"/>
              <w:left w:val="single" w:sz="4" w:space="0" w:color="auto"/>
              <w:bottom w:val="single" w:sz="4" w:space="0" w:color="auto"/>
              <w:right w:val="single" w:sz="4" w:space="0" w:color="auto"/>
            </w:tcBorders>
            <w:vAlign w:val="center"/>
            <w:hideMark/>
          </w:tcPr>
          <w:p w14:paraId="6F9F23A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27081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F6E5F8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852A91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62D86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9E65C6" w14:textId="77777777" w:rsidR="003A031F" w:rsidRPr="008735AD" w:rsidRDefault="003A031F" w:rsidP="0027485E">
            <w:pPr>
              <w:rPr>
                <w:sz w:val="22"/>
                <w:szCs w:val="22"/>
              </w:rPr>
            </w:pPr>
            <w:r w:rsidRPr="008735AD">
              <w:rPr>
                <w:sz w:val="22"/>
                <w:szCs w:val="22"/>
              </w:rPr>
              <w:t>2017 год - 14,4</w:t>
            </w:r>
          </w:p>
        </w:tc>
        <w:tc>
          <w:tcPr>
            <w:tcW w:w="1314" w:type="dxa"/>
            <w:vMerge/>
            <w:tcBorders>
              <w:top w:val="nil"/>
              <w:left w:val="single" w:sz="4" w:space="0" w:color="auto"/>
              <w:bottom w:val="single" w:sz="4" w:space="0" w:color="auto"/>
              <w:right w:val="single" w:sz="4" w:space="0" w:color="auto"/>
            </w:tcBorders>
            <w:vAlign w:val="center"/>
            <w:hideMark/>
          </w:tcPr>
          <w:p w14:paraId="06B34CCD" w14:textId="77777777" w:rsidR="003A031F" w:rsidRPr="008735AD" w:rsidRDefault="003A031F" w:rsidP="0027485E">
            <w:pPr>
              <w:rPr>
                <w:sz w:val="22"/>
                <w:szCs w:val="22"/>
              </w:rPr>
            </w:pPr>
          </w:p>
        </w:tc>
      </w:tr>
      <w:tr w:rsidR="003A031F" w:rsidRPr="008735AD" w14:paraId="6E25DB70" w14:textId="77777777" w:rsidTr="0027485E">
        <w:trPr>
          <w:trHeight w:val="570"/>
        </w:trPr>
        <w:tc>
          <w:tcPr>
            <w:tcW w:w="700" w:type="dxa"/>
            <w:vMerge/>
            <w:tcBorders>
              <w:top w:val="nil"/>
              <w:left w:val="single" w:sz="4" w:space="0" w:color="auto"/>
              <w:bottom w:val="single" w:sz="4" w:space="0" w:color="auto"/>
              <w:right w:val="single" w:sz="4" w:space="0" w:color="auto"/>
            </w:tcBorders>
            <w:vAlign w:val="center"/>
            <w:hideMark/>
          </w:tcPr>
          <w:p w14:paraId="42D57A4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2C0BAF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6D0EF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876034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26761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1FCE1D" w14:textId="77777777" w:rsidR="003A031F" w:rsidRPr="008735AD" w:rsidRDefault="003A031F" w:rsidP="0027485E">
            <w:pPr>
              <w:rPr>
                <w:sz w:val="22"/>
                <w:szCs w:val="22"/>
              </w:rPr>
            </w:pPr>
            <w:r w:rsidRPr="008735AD">
              <w:rPr>
                <w:sz w:val="22"/>
                <w:szCs w:val="22"/>
              </w:rPr>
              <w:t>2018 год  - 17,6</w:t>
            </w:r>
          </w:p>
        </w:tc>
        <w:tc>
          <w:tcPr>
            <w:tcW w:w="1314" w:type="dxa"/>
            <w:vMerge/>
            <w:tcBorders>
              <w:top w:val="nil"/>
              <w:left w:val="single" w:sz="4" w:space="0" w:color="auto"/>
              <w:bottom w:val="single" w:sz="4" w:space="0" w:color="auto"/>
              <w:right w:val="single" w:sz="4" w:space="0" w:color="auto"/>
            </w:tcBorders>
            <w:vAlign w:val="center"/>
            <w:hideMark/>
          </w:tcPr>
          <w:p w14:paraId="063303CF" w14:textId="77777777" w:rsidR="003A031F" w:rsidRPr="008735AD" w:rsidRDefault="003A031F" w:rsidP="0027485E">
            <w:pPr>
              <w:rPr>
                <w:sz w:val="22"/>
                <w:szCs w:val="22"/>
              </w:rPr>
            </w:pPr>
          </w:p>
        </w:tc>
      </w:tr>
      <w:tr w:rsidR="003A031F" w:rsidRPr="008735AD" w14:paraId="2D3F06A4" w14:textId="77777777" w:rsidTr="0027485E">
        <w:trPr>
          <w:trHeight w:val="525"/>
        </w:trPr>
        <w:tc>
          <w:tcPr>
            <w:tcW w:w="700" w:type="dxa"/>
            <w:vMerge/>
            <w:tcBorders>
              <w:top w:val="nil"/>
              <w:left w:val="single" w:sz="4" w:space="0" w:color="auto"/>
              <w:bottom w:val="single" w:sz="4" w:space="0" w:color="auto"/>
              <w:right w:val="single" w:sz="4" w:space="0" w:color="auto"/>
            </w:tcBorders>
            <w:vAlign w:val="center"/>
            <w:hideMark/>
          </w:tcPr>
          <w:p w14:paraId="3D603D3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019459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49081A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6CBF4C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799CA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7C8FC2" w14:textId="77777777" w:rsidR="003A031F" w:rsidRPr="008735AD" w:rsidRDefault="003A031F" w:rsidP="0027485E">
            <w:pPr>
              <w:rPr>
                <w:sz w:val="22"/>
                <w:szCs w:val="22"/>
              </w:rPr>
            </w:pPr>
            <w:r w:rsidRPr="008735AD">
              <w:rPr>
                <w:sz w:val="22"/>
                <w:szCs w:val="22"/>
              </w:rPr>
              <w:t>2019 год - 17,8</w:t>
            </w:r>
          </w:p>
        </w:tc>
        <w:tc>
          <w:tcPr>
            <w:tcW w:w="1314" w:type="dxa"/>
            <w:vMerge/>
            <w:tcBorders>
              <w:top w:val="nil"/>
              <w:left w:val="single" w:sz="4" w:space="0" w:color="auto"/>
              <w:bottom w:val="single" w:sz="4" w:space="0" w:color="auto"/>
              <w:right w:val="single" w:sz="4" w:space="0" w:color="auto"/>
            </w:tcBorders>
            <w:vAlign w:val="center"/>
            <w:hideMark/>
          </w:tcPr>
          <w:p w14:paraId="6AA3E96E" w14:textId="77777777" w:rsidR="003A031F" w:rsidRPr="008735AD" w:rsidRDefault="003A031F" w:rsidP="0027485E">
            <w:pPr>
              <w:rPr>
                <w:sz w:val="22"/>
                <w:szCs w:val="22"/>
              </w:rPr>
            </w:pPr>
          </w:p>
        </w:tc>
      </w:tr>
      <w:tr w:rsidR="003A031F" w:rsidRPr="008735AD" w14:paraId="13DE4B69" w14:textId="77777777" w:rsidTr="0027485E">
        <w:trPr>
          <w:trHeight w:val="600"/>
        </w:trPr>
        <w:tc>
          <w:tcPr>
            <w:tcW w:w="700" w:type="dxa"/>
            <w:vMerge/>
            <w:tcBorders>
              <w:top w:val="nil"/>
              <w:left w:val="single" w:sz="4" w:space="0" w:color="auto"/>
              <w:bottom w:val="single" w:sz="4" w:space="0" w:color="auto"/>
              <w:right w:val="single" w:sz="4" w:space="0" w:color="auto"/>
            </w:tcBorders>
            <w:vAlign w:val="center"/>
            <w:hideMark/>
          </w:tcPr>
          <w:p w14:paraId="65EE87B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D92B8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868C9A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70C775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44BFC0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0FAEAB" w14:textId="77777777" w:rsidR="003A031F" w:rsidRPr="008735AD" w:rsidRDefault="003A031F" w:rsidP="0027485E">
            <w:pPr>
              <w:rPr>
                <w:sz w:val="22"/>
                <w:szCs w:val="22"/>
              </w:rPr>
            </w:pPr>
            <w:r w:rsidRPr="008735AD">
              <w:rPr>
                <w:sz w:val="22"/>
                <w:szCs w:val="22"/>
              </w:rPr>
              <w:t>2020 год - 17,9</w:t>
            </w:r>
          </w:p>
        </w:tc>
        <w:tc>
          <w:tcPr>
            <w:tcW w:w="1314" w:type="dxa"/>
            <w:vMerge/>
            <w:tcBorders>
              <w:top w:val="nil"/>
              <w:left w:val="single" w:sz="4" w:space="0" w:color="auto"/>
              <w:bottom w:val="single" w:sz="4" w:space="0" w:color="auto"/>
              <w:right w:val="single" w:sz="4" w:space="0" w:color="auto"/>
            </w:tcBorders>
            <w:vAlign w:val="center"/>
            <w:hideMark/>
          </w:tcPr>
          <w:p w14:paraId="0EACBD13" w14:textId="77777777" w:rsidR="003A031F" w:rsidRPr="008735AD" w:rsidRDefault="003A031F" w:rsidP="0027485E">
            <w:pPr>
              <w:rPr>
                <w:sz w:val="22"/>
                <w:szCs w:val="22"/>
              </w:rPr>
            </w:pPr>
          </w:p>
        </w:tc>
      </w:tr>
      <w:tr w:rsidR="003A031F" w:rsidRPr="008735AD" w14:paraId="323FF6DD" w14:textId="77777777" w:rsidTr="0027485E">
        <w:trPr>
          <w:trHeight w:val="660"/>
        </w:trPr>
        <w:tc>
          <w:tcPr>
            <w:tcW w:w="700" w:type="dxa"/>
            <w:vMerge/>
            <w:tcBorders>
              <w:top w:val="nil"/>
              <w:left w:val="single" w:sz="4" w:space="0" w:color="auto"/>
              <w:bottom w:val="single" w:sz="4" w:space="0" w:color="auto"/>
              <w:right w:val="single" w:sz="4" w:space="0" w:color="auto"/>
            </w:tcBorders>
            <w:vAlign w:val="center"/>
            <w:hideMark/>
          </w:tcPr>
          <w:p w14:paraId="51FFB5E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F1AEE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7CF2A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18F406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FA572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1EBC22" w14:textId="77777777" w:rsidR="003A031F" w:rsidRPr="008735AD" w:rsidRDefault="003A031F" w:rsidP="0027485E">
            <w:pPr>
              <w:rPr>
                <w:sz w:val="22"/>
                <w:szCs w:val="22"/>
              </w:rPr>
            </w:pPr>
            <w:r w:rsidRPr="008735AD">
              <w:rPr>
                <w:sz w:val="22"/>
                <w:szCs w:val="22"/>
              </w:rPr>
              <w:t>2021 год -18,1</w:t>
            </w:r>
          </w:p>
        </w:tc>
        <w:tc>
          <w:tcPr>
            <w:tcW w:w="1314" w:type="dxa"/>
            <w:vMerge/>
            <w:tcBorders>
              <w:top w:val="nil"/>
              <w:left w:val="single" w:sz="4" w:space="0" w:color="auto"/>
              <w:bottom w:val="single" w:sz="4" w:space="0" w:color="auto"/>
              <w:right w:val="single" w:sz="4" w:space="0" w:color="auto"/>
            </w:tcBorders>
            <w:vAlign w:val="center"/>
            <w:hideMark/>
          </w:tcPr>
          <w:p w14:paraId="7B2414D4" w14:textId="77777777" w:rsidR="003A031F" w:rsidRPr="008735AD" w:rsidRDefault="003A031F" w:rsidP="0027485E">
            <w:pPr>
              <w:rPr>
                <w:sz w:val="22"/>
                <w:szCs w:val="22"/>
              </w:rPr>
            </w:pPr>
          </w:p>
        </w:tc>
      </w:tr>
      <w:tr w:rsidR="003A031F" w:rsidRPr="008735AD" w14:paraId="4B0364F4" w14:textId="77777777" w:rsidTr="0027485E">
        <w:trPr>
          <w:trHeight w:val="555"/>
        </w:trPr>
        <w:tc>
          <w:tcPr>
            <w:tcW w:w="700" w:type="dxa"/>
            <w:vMerge/>
            <w:tcBorders>
              <w:top w:val="nil"/>
              <w:left w:val="single" w:sz="4" w:space="0" w:color="auto"/>
              <w:bottom w:val="single" w:sz="4" w:space="0" w:color="auto"/>
              <w:right w:val="single" w:sz="4" w:space="0" w:color="auto"/>
            </w:tcBorders>
            <w:vAlign w:val="center"/>
            <w:hideMark/>
          </w:tcPr>
          <w:p w14:paraId="5AEE3AD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548A6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64D3BC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BFBE06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8DD52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C1F5DB" w14:textId="77777777" w:rsidR="003A031F" w:rsidRPr="008735AD" w:rsidRDefault="003A031F" w:rsidP="0027485E">
            <w:pPr>
              <w:rPr>
                <w:sz w:val="22"/>
                <w:szCs w:val="22"/>
              </w:rPr>
            </w:pPr>
            <w:r w:rsidRPr="008735AD">
              <w:rPr>
                <w:sz w:val="22"/>
                <w:szCs w:val="22"/>
              </w:rPr>
              <w:t>2022 год - 18,2</w:t>
            </w:r>
          </w:p>
        </w:tc>
        <w:tc>
          <w:tcPr>
            <w:tcW w:w="1314" w:type="dxa"/>
            <w:vMerge/>
            <w:tcBorders>
              <w:top w:val="nil"/>
              <w:left w:val="single" w:sz="4" w:space="0" w:color="auto"/>
              <w:bottom w:val="single" w:sz="4" w:space="0" w:color="auto"/>
              <w:right w:val="single" w:sz="4" w:space="0" w:color="auto"/>
            </w:tcBorders>
            <w:vAlign w:val="center"/>
            <w:hideMark/>
          </w:tcPr>
          <w:p w14:paraId="2501A428" w14:textId="77777777" w:rsidR="003A031F" w:rsidRPr="008735AD" w:rsidRDefault="003A031F" w:rsidP="0027485E">
            <w:pPr>
              <w:rPr>
                <w:sz w:val="22"/>
                <w:szCs w:val="22"/>
              </w:rPr>
            </w:pPr>
          </w:p>
        </w:tc>
      </w:tr>
      <w:tr w:rsidR="003A031F" w:rsidRPr="008735AD" w14:paraId="40BC3630" w14:textId="77777777" w:rsidTr="0027485E">
        <w:trPr>
          <w:trHeight w:val="36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C44B6FC" w14:textId="77777777" w:rsidR="003A031F" w:rsidRPr="008735AD" w:rsidRDefault="003A031F" w:rsidP="0027485E">
            <w:pPr>
              <w:jc w:val="center"/>
              <w:rPr>
                <w:sz w:val="22"/>
                <w:szCs w:val="22"/>
              </w:rPr>
            </w:pPr>
            <w:r w:rsidRPr="008735AD">
              <w:rPr>
                <w:sz w:val="22"/>
                <w:szCs w:val="22"/>
              </w:rPr>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32CD34A" w14:textId="77777777" w:rsidR="003A031F" w:rsidRPr="008735AD" w:rsidRDefault="003A031F" w:rsidP="0027485E">
            <w:pPr>
              <w:jc w:val="center"/>
              <w:rPr>
                <w:sz w:val="22"/>
                <w:szCs w:val="22"/>
              </w:rPr>
            </w:pPr>
            <w:r w:rsidRPr="008735AD">
              <w:rPr>
                <w:sz w:val="22"/>
                <w:szCs w:val="22"/>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 в том числе рефинансированному)</w:t>
            </w:r>
          </w:p>
        </w:tc>
        <w:tc>
          <w:tcPr>
            <w:tcW w:w="2877" w:type="dxa"/>
            <w:vMerge/>
            <w:tcBorders>
              <w:top w:val="nil"/>
              <w:left w:val="single" w:sz="4" w:space="0" w:color="auto"/>
              <w:bottom w:val="nil"/>
              <w:right w:val="single" w:sz="4" w:space="0" w:color="auto"/>
            </w:tcBorders>
            <w:vAlign w:val="center"/>
            <w:hideMark/>
          </w:tcPr>
          <w:p w14:paraId="79B28D6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1E6B7B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B232D3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8A7E3C" w14:textId="77777777" w:rsidR="003A031F" w:rsidRPr="008735AD" w:rsidRDefault="003A031F" w:rsidP="0027485E">
            <w:pPr>
              <w:rPr>
                <w:sz w:val="22"/>
                <w:szCs w:val="22"/>
              </w:rPr>
            </w:pPr>
            <w:r w:rsidRPr="008735AD">
              <w:rPr>
                <w:sz w:val="22"/>
                <w:szCs w:val="22"/>
              </w:rPr>
              <w:t>2023 год - 18,3</w:t>
            </w:r>
          </w:p>
        </w:tc>
        <w:tc>
          <w:tcPr>
            <w:tcW w:w="1314" w:type="dxa"/>
            <w:vMerge/>
            <w:tcBorders>
              <w:top w:val="nil"/>
              <w:left w:val="single" w:sz="4" w:space="0" w:color="auto"/>
              <w:bottom w:val="single" w:sz="4" w:space="0" w:color="auto"/>
              <w:right w:val="single" w:sz="4" w:space="0" w:color="auto"/>
            </w:tcBorders>
            <w:vAlign w:val="center"/>
            <w:hideMark/>
          </w:tcPr>
          <w:p w14:paraId="6F1982CF" w14:textId="77777777" w:rsidR="003A031F" w:rsidRPr="008735AD" w:rsidRDefault="003A031F" w:rsidP="0027485E">
            <w:pPr>
              <w:rPr>
                <w:sz w:val="22"/>
                <w:szCs w:val="22"/>
              </w:rPr>
            </w:pPr>
          </w:p>
        </w:tc>
      </w:tr>
      <w:tr w:rsidR="003A031F" w:rsidRPr="008735AD" w14:paraId="4FBB081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F77940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9757F3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B9D67A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09F087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01505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8A0032" w14:textId="77777777" w:rsidR="003A031F" w:rsidRPr="008735AD" w:rsidRDefault="003A031F" w:rsidP="0027485E">
            <w:pPr>
              <w:rPr>
                <w:sz w:val="22"/>
                <w:szCs w:val="22"/>
              </w:rPr>
            </w:pPr>
            <w:r w:rsidRPr="008735AD">
              <w:rPr>
                <w:sz w:val="22"/>
                <w:szCs w:val="22"/>
              </w:rPr>
              <w:t>2024 год  - 18,4</w:t>
            </w:r>
          </w:p>
        </w:tc>
        <w:tc>
          <w:tcPr>
            <w:tcW w:w="1314" w:type="dxa"/>
            <w:vMerge/>
            <w:tcBorders>
              <w:top w:val="nil"/>
              <w:left w:val="single" w:sz="4" w:space="0" w:color="auto"/>
              <w:bottom w:val="single" w:sz="4" w:space="0" w:color="auto"/>
              <w:right w:val="single" w:sz="4" w:space="0" w:color="auto"/>
            </w:tcBorders>
            <w:vAlign w:val="center"/>
            <w:hideMark/>
          </w:tcPr>
          <w:p w14:paraId="66366484" w14:textId="77777777" w:rsidR="003A031F" w:rsidRPr="008735AD" w:rsidRDefault="003A031F" w:rsidP="0027485E">
            <w:pPr>
              <w:rPr>
                <w:sz w:val="22"/>
                <w:szCs w:val="22"/>
              </w:rPr>
            </w:pPr>
          </w:p>
        </w:tc>
      </w:tr>
      <w:tr w:rsidR="003A031F" w:rsidRPr="008735AD" w14:paraId="1320A7C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5319ED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A8559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3E8120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908EC7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6645B1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081EC2" w14:textId="77777777" w:rsidR="003A031F" w:rsidRPr="008735AD" w:rsidRDefault="003A031F" w:rsidP="0027485E">
            <w:pPr>
              <w:rPr>
                <w:sz w:val="22"/>
                <w:szCs w:val="22"/>
              </w:rPr>
            </w:pPr>
            <w:r w:rsidRPr="008735AD">
              <w:rPr>
                <w:sz w:val="22"/>
                <w:szCs w:val="22"/>
              </w:rPr>
              <w:t>2025 год - 18,5</w:t>
            </w:r>
          </w:p>
        </w:tc>
        <w:tc>
          <w:tcPr>
            <w:tcW w:w="1314" w:type="dxa"/>
            <w:vMerge/>
            <w:tcBorders>
              <w:top w:val="nil"/>
              <w:left w:val="single" w:sz="4" w:space="0" w:color="auto"/>
              <w:bottom w:val="single" w:sz="4" w:space="0" w:color="auto"/>
              <w:right w:val="single" w:sz="4" w:space="0" w:color="auto"/>
            </w:tcBorders>
            <w:vAlign w:val="center"/>
            <w:hideMark/>
          </w:tcPr>
          <w:p w14:paraId="0990CD4D" w14:textId="77777777" w:rsidR="003A031F" w:rsidRPr="008735AD" w:rsidRDefault="003A031F" w:rsidP="0027485E">
            <w:pPr>
              <w:rPr>
                <w:sz w:val="22"/>
                <w:szCs w:val="22"/>
              </w:rPr>
            </w:pPr>
          </w:p>
        </w:tc>
      </w:tr>
      <w:tr w:rsidR="003A031F" w:rsidRPr="008735AD" w14:paraId="01DA96D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6D0C4C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1AA19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2B63C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42CA34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F8017C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1E4234" w14:textId="77777777" w:rsidR="003A031F" w:rsidRPr="008735AD" w:rsidRDefault="003A031F" w:rsidP="0027485E">
            <w:pPr>
              <w:rPr>
                <w:sz w:val="22"/>
                <w:szCs w:val="22"/>
              </w:rPr>
            </w:pPr>
            <w:r w:rsidRPr="008735AD">
              <w:rPr>
                <w:sz w:val="22"/>
                <w:szCs w:val="22"/>
              </w:rPr>
              <w:t>2026 год - 18,5</w:t>
            </w:r>
          </w:p>
        </w:tc>
        <w:tc>
          <w:tcPr>
            <w:tcW w:w="1314" w:type="dxa"/>
            <w:vMerge/>
            <w:tcBorders>
              <w:top w:val="nil"/>
              <w:left w:val="single" w:sz="4" w:space="0" w:color="auto"/>
              <w:bottom w:val="single" w:sz="4" w:space="0" w:color="auto"/>
              <w:right w:val="single" w:sz="4" w:space="0" w:color="auto"/>
            </w:tcBorders>
            <w:vAlign w:val="center"/>
            <w:hideMark/>
          </w:tcPr>
          <w:p w14:paraId="33DEB536" w14:textId="77777777" w:rsidR="003A031F" w:rsidRPr="008735AD" w:rsidRDefault="003A031F" w:rsidP="0027485E">
            <w:pPr>
              <w:rPr>
                <w:sz w:val="22"/>
                <w:szCs w:val="22"/>
              </w:rPr>
            </w:pPr>
          </w:p>
        </w:tc>
      </w:tr>
      <w:tr w:rsidR="003A031F" w:rsidRPr="008735AD" w14:paraId="098FB8E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D853E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B176A1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C4D9C1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8691C5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371A34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91BAEE" w14:textId="77777777" w:rsidR="003A031F" w:rsidRPr="008735AD" w:rsidRDefault="003A031F" w:rsidP="0027485E">
            <w:pPr>
              <w:rPr>
                <w:sz w:val="22"/>
                <w:szCs w:val="22"/>
              </w:rPr>
            </w:pPr>
            <w:r w:rsidRPr="008735AD">
              <w:rPr>
                <w:sz w:val="22"/>
                <w:szCs w:val="22"/>
              </w:rPr>
              <w:t>2027 год - 18,5</w:t>
            </w:r>
          </w:p>
        </w:tc>
        <w:tc>
          <w:tcPr>
            <w:tcW w:w="1314" w:type="dxa"/>
            <w:vMerge/>
            <w:tcBorders>
              <w:top w:val="nil"/>
              <w:left w:val="single" w:sz="4" w:space="0" w:color="auto"/>
              <w:bottom w:val="single" w:sz="4" w:space="0" w:color="auto"/>
              <w:right w:val="single" w:sz="4" w:space="0" w:color="auto"/>
            </w:tcBorders>
            <w:vAlign w:val="center"/>
            <w:hideMark/>
          </w:tcPr>
          <w:p w14:paraId="36BCF1A9" w14:textId="77777777" w:rsidR="003A031F" w:rsidRPr="008735AD" w:rsidRDefault="003A031F" w:rsidP="0027485E">
            <w:pPr>
              <w:rPr>
                <w:sz w:val="22"/>
                <w:szCs w:val="22"/>
              </w:rPr>
            </w:pPr>
          </w:p>
        </w:tc>
      </w:tr>
      <w:tr w:rsidR="003A031F" w:rsidRPr="008735AD" w14:paraId="02E83BA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9B4A3C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FC9FF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3911B1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0CA590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DC6BA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E37553" w14:textId="77777777" w:rsidR="003A031F" w:rsidRPr="008735AD" w:rsidRDefault="003A031F" w:rsidP="0027485E">
            <w:pPr>
              <w:rPr>
                <w:sz w:val="22"/>
                <w:szCs w:val="22"/>
              </w:rPr>
            </w:pPr>
            <w:r w:rsidRPr="008735AD">
              <w:rPr>
                <w:sz w:val="22"/>
                <w:szCs w:val="22"/>
              </w:rPr>
              <w:t>2028 год - 18,5</w:t>
            </w:r>
          </w:p>
        </w:tc>
        <w:tc>
          <w:tcPr>
            <w:tcW w:w="1314" w:type="dxa"/>
            <w:vMerge/>
            <w:tcBorders>
              <w:top w:val="nil"/>
              <w:left w:val="single" w:sz="4" w:space="0" w:color="auto"/>
              <w:bottom w:val="single" w:sz="4" w:space="0" w:color="auto"/>
              <w:right w:val="single" w:sz="4" w:space="0" w:color="auto"/>
            </w:tcBorders>
            <w:vAlign w:val="center"/>
            <w:hideMark/>
          </w:tcPr>
          <w:p w14:paraId="7018CFC9" w14:textId="77777777" w:rsidR="003A031F" w:rsidRPr="008735AD" w:rsidRDefault="003A031F" w:rsidP="0027485E">
            <w:pPr>
              <w:rPr>
                <w:sz w:val="22"/>
                <w:szCs w:val="22"/>
              </w:rPr>
            </w:pPr>
          </w:p>
        </w:tc>
      </w:tr>
      <w:tr w:rsidR="003A031F" w:rsidRPr="008735AD" w14:paraId="646BCB0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45ED7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B36F4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1C0FC7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3A23CD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205F01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8D92589" w14:textId="77777777" w:rsidR="003A031F" w:rsidRPr="008735AD" w:rsidRDefault="003A031F" w:rsidP="0027485E">
            <w:pPr>
              <w:rPr>
                <w:sz w:val="22"/>
                <w:szCs w:val="22"/>
              </w:rPr>
            </w:pPr>
            <w:r w:rsidRPr="008735AD">
              <w:rPr>
                <w:sz w:val="22"/>
                <w:szCs w:val="22"/>
              </w:rPr>
              <w:t>2029 год - 18,5</w:t>
            </w:r>
          </w:p>
        </w:tc>
        <w:tc>
          <w:tcPr>
            <w:tcW w:w="1314" w:type="dxa"/>
            <w:vMerge/>
            <w:tcBorders>
              <w:top w:val="nil"/>
              <w:left w:val="single" w:sz="4" w:space="0" w:color="auto"/>
              <w:bottom w:val="single" w:sz="4" w:space="0" w:color="auto"/>
              <w:right w:val="single" w:sz="4" w:space="0" w:color="auto"/>
            </w:tcBorders>
            <w:vAlign w:val="center"/>
            <w:hideMark/>
          </w:tcPr>
          <w:p w14:paraId="2D81B790" w14:textId="77777777" w:rsidR="003A031F" w:rsidRPr="008735AD" w:rsidRDefault="003A031F" w:rsidP="0027485E">
            <w:pPr>
              <w:rPr>
                <w:sz w:val="22"/>
                <w:szCs w:val="22"/>
              </w:rPr>
            </w:pPr>
          </w:p>
        </w:tc>
      </w:tr>
      <w:tr w:rsidR="003A031F" w:rsidRPr="008735AD" w14:paraId="19E22D52" w14:textId="77777777" w:rsidTr="0027485E">
        <w:trPr>
          <w:trHeight w:val="1020"/>
        </w:trPr>
        <w:tc>
          <w:tcPr>
            <w:tcW w:w="700" w:type="dxa"/>
            <w:vMerge/>
            <w:tcBorders>
              <w:top w:val="nil"/>
              <w:left w:val="single" w:sz="4" w:space="0" w:color="auto"/>
              <w:bottom w:val="single" w:sz="4" w:space="0" w:color="auto"/>
              <w:right w:val="single" w:sz="4" w:space="0" w:color="auto"/>
            </w:tcBorders>
            <w:vAlign w:val="center"/>
            <w:hideMark/>
          </w:tcPr>
          <w:p w14:paraId="1658C2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371F7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BBE4F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F0A263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36861CC" w14:textId="77777777" w:rsidR="003A031F" w:rsidRPr="008735AD" w:rsidRDefault="003A031F" w:rsidP="0027485E">
            <w:pPr>
              <w:rPr>
                <w:sz w:val="22"/>
                <w:szCs w:val="22"/>
              </w:rPr>
            </w:pPr>
          </w:p>
        </w:tc>
        <w:tc>
          <w:tcPr>
            <w:tcW w:w="2163" w:type="dxa"/>
            <w:vMerge w:val="restart"/>
            <w:tcBorders>
              <w:top w:val="nil"/>
              <w:left w:val="single" w:sz="4" w:space="0" w:color="auto"/>
              <w:bottom w:val="single" w:sz="4" w:space="0" w:color="000000"/>
              <w:right w:val="single" w:sz="4" w:space="0" w:color="auto"/>
            </w:tcBorders>
            <w:shd w:val="clear" w:color="auto" w:fill="auto"/>
            <w:hideMark/>
          </w:tcPr>
          <w:p w14:paraId="167C9EE9" w14:textId="77777777" w:rsidR="003A031F" w:rsidRPr="008735AD" w:rsidRDefault="003A031F" w:rsidP="0027485E">
            <w:pPr>
              <w:rPr>
                <w:sz w:val="22"/>
                <w:szCs w:val="22"/>
              </w:rPr>
            </w:pPr>
            <w:r w:rsidRPr="008735AD">
              <w:rPr>
                <w:sz w:val="22"/>
                <w:szCs w:val="22"/>
              </w:rPr>
              <w:t>2030 год - 18,5</w:t>
            </w:r>
          </w:p>
        </w:tc>
        <w:tc>
          <w:tcPr>
            <w:tcW w:w="1314" w:type="dxa"/>
            <w:vMerge/>
            <w:tcBorders>
              <w:top w:val="nil"/>
              <w:left w:val="single" w:sz="4" w:space="0" w:color="auto"/>
              <w:bottom w:val="single" w:sz="4" w:space="0" w:color="auto"/>
              <w:right w:val="single" w:sz="4" w:space="0" w:color="auto"/>
            </w:tcBorders>
            <w:vAlign w:val="center"/>
            <w:hideMark/>
          </w:tcPr>
          <w:p w14:paraId="45E91547" w14:textId="77777777" w:rsidR="003A031F" w:rsidRPr="008735AD" w:rsidRDefault="003A031F" w:rsidP="0027485E">
            <w:pPr>
              <w:rPr>
                <w:sz w:val="22"/>
                <w:szCs w:val="22"/>
              </w:rPr>
            </w:pPr>
          </w:p>
        </w:tc>
      </w:tr>
      <w:tr w:rsidR="003A031F" w:rsidRPr="008735AD" w14:paraId="6A8AA8AE" w14:textId="77777777" w:rsidTr="0027485E">
        <w:trPr>
          <w:trHeight w:val="4920"/>
        </w:trPr>
        <w:tc>
          <w:tcPr>
            <w:tcW w:w="700" w:type="dxa"/>
            <w:tcBorders>
              <w:top w:val="nil"/>
              <w:left w:val="single" w:sz="4" w:space="0" w:color="auto"/>
              <w:bottom w:val="single" w:sz="4" w:space="0" w:color="auto"/>
              <w:right w:val="single" w:sz="4" w:space="0" w:color="auto"/>
            </w:tcBorders>
            <w:shd w:val="clear" w:color="auto" w:fill="auto"/>
            <w:hideMark/>
          </w:tcPr>
          <w:p w14:paraId="14F1652E" w14:textId="77777777" w:rsidR="003A031F" w:rsidRPr="008735AD" w:rsidRDefault="003A031F" w:rsidP="0027485E">
            <w:pPr>
              <w:jc w:val="center"/>
              <w:rPr>
                <w:sz w:val="22"/>
                <w:szCs w:val="22"/>
              </w:rPr>
            </w:pPr>
            <w:r w:rsidRPr="008735AD">
              <w:rPr>
                <w:sz w:val="22"/>
                <w:szCs w:val="22"/>
              </w:rPr>
              <w:t>10.</w:t>
            </w:r>
          </w:p>
        </w:tc>
        <w:tc>
          <w:tcPr>
            <w:tcW w:w="2980" w:type="dxa"/>
            <w:tcBorders>
              <w:top w:val="nil"/>
              <w:left w:val="nil"/>
              <w:bottom w:val="nil"/>
              <w:right w:val="single" w:sz="4" w:space="0" w:color="auto"/>
            </w:tcBorders>
            <w:shd w:val="clear" w:color="auto" w:fill="auto"/>
            <w:hideMark/>
          </w:tcPr>
          <w:p w14:paraId="0BC346A5" w14:textId="77777777" w:rsidR="003A031F" w:rsidRPr="008735AD" w:rsidRDefault="003A031F" w:rsidP="0027485E">
            <w:pPr>
              <w:jc w:val="center"/>
              <w:rPr>
                <w:sz w:val="22"/>
                <w:szCs w:val="22"/>
              </w:rPr>
            </w:pPr>
            <w:r w:rsidRPr="008735AD">
              <w:rPr>
                <w:sz w:val="22"/>
                <w:szCs w:val="22"/>
              </w:rPr>
              <w:t>Ввод (приобретение) жилья для граждан, проживающих в сельской местности</w:t>
            </w:r>
          </w:p>
        </w:tc>
        <w:tc>
          <w:tcPr>
            <w:tcW w:w="2877" w:type="dxa"/>
            <w:tcBorders>
              <w:top w:val="single" w:sz="4" w:space="0" w:color="auto"/>
              <w:left w:val="nil"/>
              <w:bottom w:val="single" w:sz="4" w:space="0" w:color="auto"/>
              <w:right w:val="single" w:sz="4" w:space="0" w:color="auto"/>
            </w:tcBorders>
            <w:shd w:val="clear" w:color="auto" w:fill="auto"/>
            <w:hideMark/>
          </w:tcPr>
          <w:p w14:paraId="5D79CC81" w14:textId="77777777" w:rsidR="003A031F" w:rsidRPr="008735AD" w:rsidRDefault="003A031F" w:rsidP="0027485E">
            <w:pPr>
              <w:jc w:val="center"/>
              <w:rPr>
                <w:sz w:val="22"/>
                <w:szCs w:val="22"/>
              </w:rPr>
            </w:pPr>
            <w:r w:rsidRPr="008735AD">
              <w:rPr>
                <w:sz w:val="22"/>
                <w:szCs w:val="22"/>
              </w:rPr>
              <w:t xml:space="preserve">Ведомственный проект "Комплексное развитие сельских территорий"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(пост. Адм. Комсомольского </w:t>
            </w:r>
            <w:proofErr w:type="spellStart"/>
            <w:r w:rsidRPr="008735AD">
              <w:rPr>
                <w:sz w:val="22"/>
                <w:szCs w:val="22"/>
              </w:rPr>
              <w:t>мун</w:t>
            </w:r>
            <w:proofErr w:type="spellEnd"/>
            <w:r w:rsidRPr="008735AD">
              <w:rPr>
                <w:sz w:val="22"/>
                <w:szCs w:val="22"/>
              </w:rPr>
              <w:t>. р-на от 20.11.2023 г. № 297)</w:t>
            </w:r>
          </w:p>
        </w:tc>
        <w:tc>
          <w:tcPr>
            <w:tcW w:w="1141" w:type="dxa"/>
            <w:vMerge/>
            <w:tcBorders>
              <w:top w:val="nil"/>
              <w:left w:val="single" w:sz="4" w:space="0" w:color="auto"/>
              <w:bottom w:val="single" w:sz="4" w:space="0" w:color="auto"/>
              <w:right w:val="single" w:sz="4" w:space="0" w:color="auto"/>
            </w:tcBorders>
            <w:vAlign w:val="center"/>
            <w:hideMark/>
          </w:tcPr>
          <w:p w14:paraId="24A76348" w14:textId="77777777" w:rsidR="003A031F" w:rsidRPr="008735AD" w:rsidRDefault="003A031F" w:rsidP="0027485E">
            <w:pPr>
              <w:rPr>
                <w:sz w:val="22"/>
                <w:szCs w:val="22"/>
              </w:rPr>
            </w:pPr>
          </w:p>
        </w:tc>
        <w:tc>
          <w:tcPr>
            <w:tcW w:w="2085" w:type="dxa"/>
            <w:tcBorders>
              <w:top w:val="single" w:sz="4" w:space="0" w:color="auto"/>
              <w:left w:val="nil"/>
              <w:bottom w:val="single" w:sz="4" w:space="0" w:color="auto"/>
              <w:right w:val="single" w:sz="4" w:space="0" w:color="auto"/>
            </w:tcBorders>
            <w:shd w:val="clear" w:color="auto" w:fill="auto"/>
            <w:hideMark/>
          </w:tcPr>
          <w:p w14:paraId="449882A5" w14:textId="77777777" w:rsidR="003A031F" w:rsidRPr="008735AD" w:rsidRDefault="003A031F" w:rsidP="0027485E">
            <w:pPr>
              <w:jc w:val="center"/>
              <w:rPr>
                <w:sz w:val="22"/>
                <w:szCs w:val="22"/>
              </w:rPr>
            </w:pPr>
            <w:r w:rsidRPr="008735AD">
              <w:rPr>
                <w:sz w:val="22"/>
                <w:szCs w:val="22"/>
              </w:rPr>
              <w:t>Отдел сельского хозяйства и развития территорий Администрации Комсомольского муниципального района</w:t>
            </w:r>
          </w:p>
        </w:tc>
        <w:tc>
          <w:tcPr>
            <w:tcW w:w="2163" w:type="dxa"/>
            <w:vMerge/>
            <w:tcBorders>
              <w:top w:val="nil"/>
              <w:left w:val="single" w:sz="4" w:space="0" w:color="auto"/>
              <w:bottom w:val="single" w:sz="4" w:space="0" w:color="000000"/>
              <w:right w:val="single" w:sz="4" w:space="0" w:color="auto"/>
            </w:tcBorders>
            <w:vAlign w:val="center"/>
            <w:hideMark/>
          </w:tcPr>
          <w:p w14:paraId="29D8C457" w14:textId="77777777" w:rsidR="003A031F" w:rsidRPr="008735AD" w:rsidRDefault="003A031F" w:rsidP="0027485E">
            <w:pPr>
              <w:rPr>
                <w:sz w:val="22"/>
                <w:szCs w:val="22"/>
              </w:rPr>
            </w:pPr>
          </w:p>
        </w:tc>
        <w:tc>
          <w:tcPr>
            <w:tcW w:w="1314" w:type="dxa"/>
            <w:tcBorders>
              <w:top w:val="nil"/>
              <w:left w:val="nil"/>
              <w:bottom w:val="single" w:sz="4" w:space="0" w:color="auto"/>
              <w:right w:val="single" w:sz="4" w:space="0" w:color="auto"/>
            </w:tcBorders>
            <w:shd w:val="clear" w:color="auto" w:fill="auto"/>
            <w:hideMark/>
          </w:tcPr>
          <w:p w14:paraId="7BF1139F"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786E6804" w14:textId="77777777" w:rsidTr="0027485E">
        <w:trPr>
          <w:trHeight w:val="291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64760708" w14:textId="77777777" w:rsidR="003A031F" w:rsidRPr="008735AD" w:rsidRDefault="003A031F" w:rsidP="0027485E">
            <w:pPr>
              <w:jc w:val="center"/>
              <w:rPr>
                <w:sz w:val="22"/>
                <w:szCs w:val="22"/>
              </w:rPr>
            </w:pPr>
            <w:r w:rsidRPr="008735AD">
              <w:rPr>
                <w:sz w:val="22"/>
                <w:szCs w:val="22"/>
              </w:rPr>
              <w:lastRenderedPageBreak/>
              <w:t>11.</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EF8A65C" w14:textId="77777777" w:rsidR="003A031F" w:rsidRPr="008735AD" w:rsidRDefault="003A031F" w:rsidP="0027485E">
            <w:pPr>
              <w:jc w:val="center"/>
              <w:rPr>
                <w:sz w:val="22"/>
                <w:szCs w:val="22"/>
              </w:rPr>
            </w:pPr>
            <w:r w:rsidRPr="008735AD">
              <w:rPr>
                <w:sz w:val="22"/>
                <w:szCs w:val="22"/>
              </w:rPr>
              <w:t>Содержание и текущий ремонт автомобильных дорог местного значения между населенными пунктами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4412D2D7" w14:textId="77777777" w:rsidR="003A031F" w:rsidRPr="008735AD" w:rsidRDefault="003A031F" w:rsidP="0027485E">
            <w:pPr>
              <w:jc w:val="center"/>
              <w:rPr>
                <w:sz w:val="22"/>
                <w:szCs w:val="22"/>
              </w:rPr>
            </w:pPr>
            <w:r w:rsidRPr="008735AD">
              <w:rPr>
                <w:sz w:val="22"/>
                <w:szCs w:val="22"/>
              </w:rPr>
              <w:t xml:space="preserve">Ведомственный проект "Дорожный фонд" муниципальной программы «Развитие транспортной системы Комсомольского муниципального района Ивановской области»  (пост. Адм. Комсомольского </w:t>
            </w:r>
            <w:proofErr w:type="spellStart"/>
            <w:r w:rsidRPr="008735AD">
              <w:rPr>
                <w:sz w:val="22"/>
                <w:szCs w:val="22"/>
              </w:rPr>
              <w:t>мун</w:t>
            </w:r>
            <w:proofErr w:type="spellEnd"/>
            <w:r w:rsidRPr="008735AD">
              <w:rPr>
                <w:sz w:val="22"/>
                <w:szCs w:val="22"/>
              </w:rPr>
              <w:t>. р-на от 19.12.2023 г. № 321)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212F5D85"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312381DF" w14:textId="77777777" w:rsidR="003A031F" w:rsidRPr="008735AD" w:rsidRDefault="003A031F" w:rsidP="0027485E">
            <w:pPr>
              <w:jc w:val="center"/>
              <w:rPr>
                <w:sz w:val="22"/>
                <w:szCs w:val="22"/>
              </w:rPr>
            </w:pPr>
            <w:r w:rsidRPr="008735AD">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A3A1796" w14:textId="77777777" w:rsidR="003A031F" w:rsidRPr="008735AD" w:rsidRDefault="003A031F" w:rsidP="0027485E">
            <w:pPr>
              <w:rPr>
                <w:sz w:val="22"/>
                <w:szCs w:val="22"/>
              </w:rPr>
            </w:pPr>
            <w:r w:rsidRPr="008735AD">
              <w:rPr>
                <w:sz w:val="22"/>
                <w:szCs w:val="22"/>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w:t>
            </w:r>
          </w:p>
        </w:tc>
        <w:tc>
          <w:tcPr>
            <w:tcW w:w="1314" w:type="dxa"/>
            <w:vMerge w:val="restart"/>
            <w:tcBorders>
              <w:top w:val="nil"/>
              <w:left w:val="nil"/>
              <w:bottom w:val="single" w:sz="4" w:space="0" w:color="000000"/>
              <w:right w:val="single" w:sz="4" w:space="0" w:color="auto"/>
            </w:tcBorders>
            <w:shd w:val="clear" w:color="auto" w:fill="auto"/>
            <w:hideMark/>
          </w:tcPr>
          <w:p w14:paraId="61A7AB95"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5CA7399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E99491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995663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37E758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56F0B4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010000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DDDB98" w14:textId="77777777" w:rsidR="003A031F" w:rsidRPr="008735AD" w:rsidRDefault="003A031F" w:rsidP="0027485E">
            <w:pPr>
              <w:rPr>
                <w:sz w:val="22"/>
                <w:szCs w:val="22"/>
              </w:rPr>
            </w:pPr>
            <w:r w:rsidRPr="008735AD">
              <w:rPr>
                <w:sz w:val="22"/>
                <w:szCs w:val="22"/>
              </w:rPr>
              <w:t>2015 год -37,9</w:t>
            </w:r>
          </w:p>
        </w:tc>
        <w:tc>
          <w:tcPr>
            <w:tcW w:w="1314" w:type="dxa"/>
            <w:vMerge/>
            <w:tcBorders>
              <w:top w:val="nil"/>
              <w:left w:val="nil"/>
              <w:bottom w:val="single" w:sz="4" w:space="0" w:color="000000"/>
              <w:right w:val="single" w:sz="4" w:space="0" w:color="auto"/>
            </w:tcBorders>
            <w:vAlign w:val="center"/>
            <w:hideMark/>
          </w:tcPr>
          <w:p w14:paraId="1A3E21E6" w14:textId="77777777" w:rsidR="003A031F" w:rsidRPr="008735AD" w:rsidRDefault="003A031F" w:rsidP="0027485E">
            <w:pPr>
              <w:rPr>
                <w:sz w:val="22"/>
                <w:szCs w:val="22"/>
              </w:rPr>
            </w:pPr>
          </w:p>
        </w:tc>
      </w:tr>
      <w:tr w:rsidR="003A031F" w:rsidRPr="008735AD" w14:paraId="64A3BE2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582E52"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FF5AD9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F10933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9EC11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06B0C8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CC152C" w14:textId="77777777" w:rsidR="003A031F" w:rsidRPr="008735AD" w:rsidRDefault="003A031F" w:rsidP="0027485E">
            <w:pPr>
              <w:rPr>
                <w:sz w:val="22"/>
                <w:szCs w:val="22"/>
              </w:rPr>
            </w:pPr>
            <w:r w:rsidRPr="008735AD">
              <w:rPr>
                <w:sz w:val="22"/>
                <w:szCs w:val="22"/>
              </w:rPr>
              <w:t>2016 год- 32,5</w:t>
            </w:r>
          </w:p>
        </w:tc>
        <w:tc>
          <w:tcPr>
            <w:tcW w:w="1314" w:type="dxa"/>
            <w:vMerge/>
            <w:tcBorders>
              <w:top w:val="nil"/>
              <w:left w:val="nil"/>
              <w:bottom w:val="single" w:sz="4" w:space="0" w:color="000000"/>
              <w:right w:val="single" w:sz="4" w:space="0" w:color="auto"/>
            </w:tcBorders>
            <w:vAlign w:val="center"/>
            <w:hideMark/>
          </w:tcPr>
          <w:p w14:paraId="7154FE11" w14:textId="77777777" w:rsidR="003A031F" w:rsidRPr="008735AD" w:rsidRDefault="003A031F" w:rsidP="0027485E">
            <w:pPr>
              <w:rPr>
                <w:sz w:val="22"/>
                <w:szCs w:val="22"/>
              </w:rPr>
            </w:pPr>
          </w:p>
        </w:tc>
      </w:tr>
      <w:tr w:rsidR="003A031F" w:rsidRPr="008735AD" w14:paraId="6E623AE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8C287E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9E4896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F78F2A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E01417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1393B7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A9FCEC" w14:textId="77777777" w:rsidR="003A031F" w:rsidRPr="008735AD" w:rsidRDefault="003A031F" w:rsidP="0027485E">
            <w:pPr>
              <w:rPr>
                <w:sz w:val="22"/>
                <w:szCs w:val="22"/>
              </w:rPr>
            </w:pPr>
            <w:r w:rsidRPr="008735AD">
              <w:rPr>
                <w:sz w:val="22"/>
                <w:szCs w:val="22"/>
              </w:rPr>
              <w:t>2017 год - 32,1</w:t>
            </w:r>
          </w:p>
        </w:tc>
        <w:tc>
          <w:tcPr>
            <w:tcW w:w="1314" w:type="dxa"/>
            <w:vMerge/>
            <w:tcBorders>
              <w:top w:val="nil"/>
              <w:left w:val="nil"/>
              <w:bottom w:val="single" w:sz="4" w:space="0" w:color="000000"/>
              <w:right w:val="single" w:sz="4" w:space="0" w:color="auto"/>
            </w:tcBorders>
            <w:vAlign w:val="center"/>
            <w:hideMark/>
          </w:tcPr>
          <w:p w14:paraId="3358BD48" w14:textId="77777777" w:rsidR="003A031F" w:rsidRPr="008735AD" w:rsidRDefault="003A031F" w:rsidP="0027485E">
            <w:pPr>
              <w:rPr>
                <w:sz w:val="22"/>
                <w:szCs w:val="22"/>
              </w:rPr>
            </w:pPr>
          </w:p>
        </w:tc>
      </w:tr>
      <w:tr w:rsidR="003A031F" w:rsidRPr="008735AD" w14:paraId="7C1BC3A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97BE37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0D294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998539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3CB6DD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E41D4D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8EAF4B" w14:textId="77777777" w:rsidR="003A031F" w:rsidRPr="008735AD" w:rsidRDefault="003A031F" w:rsidP="0027485E">
            <w:pPr>
              <w:rPr>
                <w:sz w:val="22"/>
                <w:szCs w:val="22"/>
              </w:rPr>
            </w:pPr>
            <w:r w:rsidRPr="008735AD">
              <w:rPr>
                <w:sz w:val="22"/>
                <w:szCs w:val="22"/>
              </w:rPr>
              <w:t>2018 год -31,7</w:t>
            </w:r>
          </w:p>
        </w:tc>
        <w:tc>
          <w:tcPr>
            <w:tcW w:w="1314" w:type="dxa"/>
            <w:vMerge/>
            <w:tcBorders>
              <w:top w:val="nil"/>
              <w:left w:val="nil"/>
              <w:bottom w:val="single" w:sz="4" w:space="0" w:color="000000"/>
              <w:right w:val="single" w:sz="4" w:space="0" w:color="auto"/>
            </w:tcBorders>
            <w:vAlign w:val="center"/>
            <w:hideMark/>
          </w:tcPr>
          <w:p w14:paraId="32E7A7C3" w14:textId="77777777" w:rsidR="003A031F" w:rsidRPr="008735AD" w:rsidRDefault="003A031F" w:rsidP="0027485E">
            <w:pPr>
              <w:rPr>
                <w:sz w:val="22"/>
                <w:szCs w:val="22"/>
              </w:rPr>
            </w:pPr>
          </w:p>
        </w:tc>
      </w:tr>
      <w:tr w:rsidR="003A031F" w:rsidRPr="008735AD" w14:paraId="7D837F3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2E8389"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37907E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530AFF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7DB4D0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327E01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CC8935" w14:textId="77777777" w:rsidR="003A031F" w:rsidRPr="008735AD" w:rsidRDefault="003A031F" w:rsidP="0027485E">
            <w:pPr>
              <w:rPr>
                <w:sz w:val="22"/>
                <w:szCs w:val="22"/>
              </w:rPr>
            </w:pPr>
            <w:r w:rsidRPr="008735AD">
              <w:rPr>
                <w:sz w:val="22"/>
                <w:szCs w:val="22"/>
              </w:rPr>
              <w:t>2019 год - 30,7</w:t>
            </w:r>
          </w:p>
        </w:tc>
        <w:tc>
          <w:tcPr>
            <w:tcW w:w="1314" w:type="dxa"/>
            <w:vMerge/>
            <w:tcBorders>
              <w:top w:val="nil"/>
              <w:left w:val="nil"/>
              <w:bottom w:val="single" w:sz="4" w:space="0" w:color="000000"/>
              <w:right w:val="single" w:sz="4" w:space="0" w:color="auto"/>
            </w:tcBorders>
            <w:vAlign w:val="center"/>
            <w:hideMark/>
          </w:tcPr>
          <w:p w14:paraId="40B8683B" w14:textId="77777777" w:rsidR="003A031F" w:rsidRPr="008735AD" w:rsidRDefault="003A031F" w:rsidP="0027485E">
            <w:pPr>
              <w:rPr>
                <w:sz w:val="22"/>
                <w:szCs w:val="22"/>
              </w:rPr>
            </w:pPr>
          </w:p>
        </w:tc>
      </w:tr>
      <w:tr w:rsidR="003A031F" w:rsidRPr="008735AD" w14:paraId="6F22C3A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8B359E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38C204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1BEE9D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1E5AE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B91989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98E3A8" w14:textId="77777777" w:rsidR="003A031F" w:rsidRPr="008735AD" w:rsidRDefault="003A031F" w:rsidP="0027485E">
            <w:pPr>
              <w:rPr>
                <w:sz w:val="22"/>
                <w:szCs w:val="22"/>
              </w:rPr>
            </w:pPr>
            <w:r w:rsidRPr="008735AD">
              <w:rPr>
                <w:sz w:val="22"/>
                <w:szCs w:val="22"/>
              </w:rPr>
              <w:t>2020 год - 29,7</w:t>
            </w:r>
          </w:p>
        </w:tc>
        <w:tc>
          <w:tcPr>
            <w:tcW w:w="1314" w:type="dxa"/>
            <w:vMerge/>
            <w:tcBorders>
              <w:top w:val="nil"/>
              <w:left w:val="nil"/>
              <w:bottom w:val="single" w:sz="4" w:space="0" w:color="000000"/>
              <w:right w:val="single" w:sz="4" w:space="0" w:color="auto"/>
            </w:tcBorders>
            <w:vAlign w:val="center"/>
            <w:hideMark/>
          </w:tcPr>
          <w:p w14:paraId="036259FC" w14:textId="77777777" w:rsidR="003A031F" w:rsidRPr="008735AD" w:rsidRDefault="003A031F" w:rsidP="0027485E">
            <w:pPr>
              <w:rPr>
                <w:sz w:val="22"/>
                <w:szCs w:val="22"/>
              </w:rPr>
            </w:pPr>
          </w:p>
        </w:tc>
      </w:tr>
      <w:tr w:rsidR="003A031F" w:rsidRPr="008735AD" w14:paraId="24AD1B2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3B7E257"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072D7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0D490C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5C1E40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A56997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7497245" w14:textId="77777777" w:rsidR="003A031F" w:rsidRPr="008735AD" w:rsidRDefault="003A031F" w:rsidP="0027485E">
            <w:pPr>
              <w:rPr>
                <w:sz w:val="22"/>
                <w:szCs w:val="22"/>
              </w:rPr>
            </w:pPr>
            <w:r w:rsidRPr="008735AD">
              <w:rPr>
                <w:sz w:val="22"/>
                <w:szCs w:val="22"/>
              </w:rPr>
              <w:t>2021 год - 27,1</w:t>
            </w:r>
          </w:p>
        </w:tc>
        <w:tc>
          <w:tcPr>
            <w:tcW w:w="1314" w:type="dxa"/>
            <w:vMerge/>
            <w:tcBorders>
              <w:top w:val="nil"/>
              <w:left w:val="nil"/>
              <w:bottom w:val="single" w:sz="4" w:space="0" w:color="000000"/>
              <w:right w:val="single" w:sz="4" w:space="0" w:color="auto"/>
            </w:tcBorders>
            <w:vAlign w:val="center"/>
            <w:hideMark/>
          </w:tcPr>
          <w:p w14:paraId="67B1A252" w14:textId="77777777" w:rsidR="003A031F" w:rsidRPr="008735AD" w:rsidRDefault="003A031F" w:rsidP="0027485E">
            <w:pPr>
              <w:rPr>
                <w:sz w:val="22"/>
                <w:szCs w:val="22"/>
              </w:rPr>
            </w:pPr>
          </w:p>
        </w:tc>
      </w:tr>
      <w:tr w:rsidR="003A031F" w:rsidRPr="008735AD" w14:paraId="09974D8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FF7683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165863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EDA67A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BC69DA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D9BB7F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EC2DC2" w14:textId="77777777" w:rsidR="003A031F" w:rsidRPr="008735AD" w:rsidRDefault="003A031F" w:rsidP="0027485E">
            <w:pPr>
              <w:rPr>
                <w:sz w:val="22"/>
                <w:szCs w:val="22"/>
              </w:rPr>
            </w:pPr>
            <w:r w:rsidRPr="008735AD">
              <w:rPr>
                <w:sz w:val="22"/>
                <w:szCs w:val="22"/>
              </w:rPr>
              <w:t>2022 год - 26,1</w:t>
            </w:r>
          </w:p>
        </w:tc>
        <w:tc>
          <w:tcPr>
            <w:tcW w:w="1314" w:type="dxa"/>
            <w:vMerge/>
            <w:tcBorders>
              <w:top w:val="nil"/>
              <w:left w:val="nil"/>
              <w:bottom w:val="single" w:sz="4" w:space="0" w:color="000000"/>
              <w:right w:val="single" w:sz="4" w:space="0" w:color="auto"/>
            </w:tcBorders>
            <w:vAlign w:val="center"/>
            <w:hideMark/>
          </w:tcPr>
          <w:p w14:paraId="64A42E76" w14:textId="77777777" w:rsidR="003A031F" w:rsidRPr="008735AD" w:rsidRDefault="003A031F" w:rsidP="0027485E">
            <w:pPr>
              <w:rPr>
                <w:sz w:val="22"/>
                <w:szCs w:val="22"/>
              </w:rPr>
            </w:pPr>
          </w:p>
        </w:tc>
      </w:tr>
      <w:tr w:rsidR="003A031F" w:rsidRPr="008735AD" w14:paraId="22D8A83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C869DD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361505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753E54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88FE68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38BAE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A0D682" w14:textId="77777777" w:rsidR="003A031F" w:rsidRPr="008735AD" w:rsidRDefault="003A031F" w:rsidP="0027485E">
            <w:pPr>
              <w:rPr>
                <w:sz w:val="22"/>
                <w:szCs w:val="22"/>
              </w:rPr>
            </w:pPr>
            <w:r w:rsidRPr="008735AD">
              <w:rPr>
                <w:sz w:val="22"/>
                <w:szCs w:val="22"/>
              </w:rPr>
              <w:t>2023 год - 25,8</w:t>
            </w:r>
          </w:p>
        </w:tc>
        <w:tc>
          <w:tcPr>
            <w:tcW w:w="1314" w:type="dxa"/>
            <w:vMerge/>
            <w:tcBorders>
              <w:top w:val="nil"/>
              <w:left w:val="nil"/>
              <w:bottom w:val="single" w:sz="4" w:space="0" w:color="000000"/>
              <w:right w:val="single" w:sz="4" w:space="0" w:color="auto"/>
            </w:tcBorders>
            <w:vAlign w:val="center"/>
            <w:hideMark/>
          </w:tcPr>
          <w:p w14:paraId="3551EC07" w14:textId="77777777" w:rsidR="003A031F" w:rsidRPr="008735AD" w:rsidRDefault="003A031F" w:rsidP="0027485E">
            <w:pPr>
              <w:rPr>
                <w:sz w:val="22"/>
                <w:szCs w:val="22"/>
              </w:rPr>
            </w:pPr>
          </w:p>
        </w:tc>
      </w:tr>
      <w:tr w:rsidR="003A031F" w:rsidRPr="008735AD" w14:paraId="0E2B2C5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BA9CA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E19E57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283E5A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90E546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5C966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6AA64F" w14:textId="77777777" w:rsidR="003A031F" w:rsidRPr="008735AD" w:rsidRDefault="003A031F" w:rsidP="0027485E">
            <w:pPr>
              <w:rPr>
                <w:sz w:val="22"/>
                <w:szCs w:val="22"/>
              </w:rPr>
            </w:pPr>
            <w:r w:rsidRPr="008735AD">
              <w:rPr>
                <w:sz w:val="22"/>
                <w:szCs w:val="22"/>
              </w:rPr>
              <w:t>2024 год - 24,9</w:t>
            </w:r>
          </w:p>
        </w:tc>
        <w:tc>
          <w:tcPr>
            <w:tcW w:w="1314" w:type="dxa"/>
            <w:vMerge/>
            <w:tcBorders>
              <w:top w:val="nil"/>
              <w:left w:val="nil"/>
              <w:bottom w:val="single" w:sz="4" w:space="0" w:color="000000"/>
              <w:right w:val="single" w:sz="4" w:space="0" w:color="auto"/>
            </w:tcBorders>
            <w:vAlign w:val="center"/>
            <w:hideMark/>
          </w:tcPr>
          <w:p w14:paraId="287AE836" w14:textId="77777777" w:rsidR="003A031F" w:rsidRPr="008735AD" w:rsidRDefault="003A031F" w:rsidP="0027485E">
            <w:pPr>
              <w:rPr>
                <w:sz w:val="22"/>
                <w:szCs w:val="22"/>
              </w:rPr>
            </w:pPr>
          </w:p>
        </w:tc>
      </w:tr>
      <w:tr w:rsidR="003A031F" w:rsidRPr="008735AD" w14:paraId="3B29D22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95105CF"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458A7E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82CEF6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EE910A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E3055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5459B8" w14:textId="77777777" w:rsidR="003A031F" w:rsidRPr="008735AD" w:rsidRDefault="003A031F" w:rsidP="0027485E">
            <w:pPr>
              <w:rPr>
                <w:sz w:val="22"/>
                <w:szCs w:val="22"/>
              </w:rPr>
            </w:pPr>
            <w:r w:rsidRPr="008735AD">
              <w:rPr>
                <w:sz w:val="22"/>
                <w:szCs w:val="22"/>
              </w:rPr>
              <w:t>2025 год - 24,3</w:t>
            </w:r>
          </w:p>
        </w:tc>
        <w:tc>
          <w:tcPr>
            <w:tcW w:w="1314" w:type="dxa"/>
            <w:vMerge/>
            <w:tcBorders>
              <w:top w:val="nil"/>
              <w:left w:val="nil"/>
              <w:bottom w:val="single" w:sz="4" w:space="0" w:color="000000"/>
              <w:right w:val="single" w:sz="4" w:space="0" w:color="auto"/>
            </w:tcBorders>
            <w:vAlign w:val="center"/>
            <w:hideMark/>
          </w:tcPr>
          <w:p w14:paraId="0202A969" w14:textId="77777777" w:rsidR="003A031F" w:rsidRPr="008735AD" w:rsidRDefault="003A031F" w:rsidP="0027485E">
            <w:pPr>
              <w:rPr>
                <w:sz w:val="22"/>
                <w:szCs w:val="22"/>
              </w:rPr>
            </w:pPr>
          </w:p>
        </w:tc>
      </w:tr>
      <w:tr w:rsidR="003A031F" w:rsidRPr="008735AD" w14:paraId="02822E9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E6FCDB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233515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5C3BC4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11C16C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DA21E9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7D5CE8" w14:textId="77777777" w:rsidR="003A031F" w:rsidRPr="008735AD" w:rsidRDefault="003A031F" w:rsidP="0027485E">
            <w:pPr>
              <w:rPr>
                <w:sz w:val="22"/>
                <w:szCs w:val="22"/>
              </w:rPr>
            </w:pPr>
            <w:r w:rsidRPr="008735AD">
              <w:rPr>
                <w:sz w:val="22"/>
                <w:szCs w:val="22"/>
              </w:rPr>
              <w:t>2026 год - 24,1</w:t>
            </w:r>
          </w:p>
        </w:tc>
        <w:tc>
          <w:tcPr>
            <w:tcW w:w="1314" w:type="dxa"/>
            <w:vMerge/>
            <w:tcBorders>
              <w:top w:val="nil"/>
              <w:left w:val="nil"/>
              <w:bottom w:val="single" w:sz="4" w:space="0" w:color="000000"/>
              <w:right w:val="single" w:sz="4" w:space="0" w:color="auto"/>
            </w:tcBorders>
            <w:vAlign w:val="center"/>
            <w:hideMark/>
          </w:tcPr>
          <w:p w14:paraId="7761EB06" w14:textId="77777777" w:rsidR="003A031F" w:rsidRPr="008735AD" w:rsidRDefault="003A031F" w:rsidP="0027485E">
            <w:pPr>
              <w:rPr>
                <w:sz w:val="22"/>
                <w:szCs w:val="22"/>
              </w:rPr>
            </w:pPr>
          </w:p>
        </w:tc>
      </w:tr>
      <w:tr w:rsidR="003A031F" w:rsidRPr="008735AD" w14:paraId="1C426DF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42B9A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5D981E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45A69C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B986A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12889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1E90E2" w14:textId="77777777" w:rsidR="003A031F" w:rsidRPr="008735AD" w:rsidRDefault="003A031F" w:rsidP="0027485E">
            <w:pPr>
              <w:rPr>
                <w:sz w:val="22"/>
                <w:szCs w:val="22"/>
              </w:rPr>
            </w:pPr>
            <w:r w:rsidRPr="008735AD">
              <w:rPr>
                <w:sz w:val="22"/>
                <w:szCs w:val="22"/>
              </w:rPr>
              <w:t>2027 год -23,8</w:t>
            </w:r>
          </w:p>
        </w:tc>
        <w:tc>
          <w:tcPr>
            <w:tcW w:w="1314" w:type="dxa"/>
            <w:vMerge/>
            <w:tcBorders>
              <w:top w:val="nil"/>
              <w:left w:val="nil"/>
              <w:bottom w:val="single" w:sz="4" w:space="0" w:color="000000"/>
              <w:right w:val="single" w:sz="4" w:space="0" w:color="auto"/>
            </w:tcBorders>
            <w:vAlign w:val="center"/>
            <w:hideMark/>
          </w:tcPr>
          <w:p w14:paraId="5EA93426" w14:textId="77777777" w:rsidR="003A031F" w:rsidRPr="008735AD" w:rsidRDefault="003A031F" w:rsidP="0027485E">
            <w:pPr>
              <w:rPr>
                <w:sz w:val="22"/>
                <w:szCs w:val="22"/>
              </w:rPr>
            </w:pPr>
          </w:p>
        </w:tc>
      </w:tr>
      <w:tr w:rsidR="003A031F" w:rsidRPr="008735AD" w14:paraId="756773A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B82A176"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D78ECD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3226D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ACA554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F36BCD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F67BF6" w14:textId="77777777" w:rsidR="003A031F" w:rsidRPr="008735AD" w:rsidRDefault="003A031F" w:rsidP="0027485E">
            <w:pPr>
              <w:rPr>
                <w:sz w:val="22"/>
                <w:szCs w:val="22"/>
              </w:rPr>
            </w:pPr>
            <w:r w:rsidRPr="008735AD">
              <w:rPr>
                <w:sz w:val="22"/>
                <w:szCs w:val="22"/>
              </w:rPr>
              <w:t>2028 год -23,8</w:t>
            </w:r>
          </w:p>
        </w:tc>
        <w:tc>
          <w:tcPr>
            <w:tcW w:w="1314" w:type="dxa"/>
            <w:vMerge/>
            <w:tcBorders>
              <w:top w:val="nil"/>
              <w:left w:val="nil"/>
              <w:bottom w:val="single" w:sz="4" w:space="0" w:color="000000"/>
              <w:right w:val="single" w:sz="4" w:space="0" w:color="auto"/>
            </w:tcBorders>
            <w:vAlign w:val="center"/>
            <w:hideMark/>
          </w:tcPr>
          <w:p w14:paraId="77FE64A1" w14:textId="77777777" w:rsidR="003A031F" w:rsidRPr="008735AD" w:rsidRDefault="003A031F" w:rsidP="0027485E">
            <w:pPr>
              <w:rPr>
                <w:sz w:val="22"/>
                <w:szCs w:val="22"/>
              </w:rPr>
            </w:pPr>
          </w:p>
        </w:tc>
      </w:tr>
      <w:tr w:rsidR="003A031F" w:rsidRPr="008735AD" w14:paraId="00295BA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CCC3DDC"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26DEE5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E5CB1F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524BD2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D7877B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96D5A4" w14:textId="77777777" w:rsidR="003A031F" w:rsidRPr="008735AD" w:rsidRDefault="003A031F" w:rsidP="0027485E">
            <w:pPr>
              <w:rPr>
                <w:sz w:val="22"/>
                <w:szCs w:val="22"/>
              </w:rPr>
            </w:pPr>
            <w:r w:rsidRPr="008735AD">
              <w:rPr>
                <w:sz w:val="22"/>
                <w:szCs w:val="22"/>
              </w:rPr>
              <w:t>2029 год-23,6</w:t>
            </w:r>
          </w:p>
        </w:tc>
        <w:tc>
          <w:tcPr>
            <w:tcW w:w="1314" w:type="dxa"/>
            <w:vMerge/>
            <w:tcBorders>
              <w:top w:val="nil"/>
              <w:left w:val="nil"/>
              <w:bottom w:val="single" w:sz="4" w:space="0" w:color="000000"/>
              <w:right w:val="single" w:sz="4" w:space="0" w:color="auto"/>
            </w:tcBorders>
            <w:vAlign w:val="center"/>
            <w:hideMark/>
          </w:tcPr>
          <w:p w14:paraId="428EED10" w14:textId="77777777" w:rsidR="003A031F" w:rsidRPr="008735AD" w:rsidRDefault="003A031F" w:rsidP="0027485E">
            <w:pPr>
              <w:rPr>
                <w:sz w:val="22"/>
                <w:szCs w:val="22"/>
              </w:rPr>
            </w:pPr>
          </w:p>
        </w:tc>
      </w:tr>
      <w:tr w:rsidR="003A031F" w:rsidRPr="008735AD" w14:paraId="12D6BF8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DADCB2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F57FEA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DD005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06A6DF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E098AE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218DAB" w14:textId="77777777" w:rsidR="003A031F" w:rsidRPr="008735AD" w:rsidRDefault="003A031F" w:rsidP="0027485E">
            <w:pPr>
              <w:rPr>
                <w:sz w:val="22"/>
                <w:szCs w:val="22"/>
              </w:rPr>
            </w:pPr>
            <w:r w:rsidRPr="008735AD">
              <w:rPr>
                <w:sz w:val="22"/>
                <w:szCs w:val="22"/>
              </w:rPr>
              <w:t>2030 год-23,5</w:t>
            </w:r>
          </w:p>
        </w:tc>
        <w:tc>
          <w:tcPr>
            <w:tcW w:w="1314" w:type="dxa"/>
            <w:vMerge/>
            <w:tcBorders>
              <w:top w:val="nil"/>
              <w:left w:val="nil"/>
              <w:bottom w:val="single" w:sz="4" w:space="0" w:color="000000"/>
              <w:right w:val="single" w:sz="4" w:space="0" w:color="auto"/>
            </w:tcBorders>
            <w:vAlign w:val="center"/>
            <w:hideMark/>
          </w:tcPr>
          <w:p w14:paraId="65449360" w14:textId="77777777" w:rsidR="003A031F" w:rsidRPr="008735AD" w:rsidRDefault="003A031F" w:rsidP="0027485E">
            <w:pPr>
              <w:rPr>
                <w:sz w:val="22"/>
                <w:szCs w:val="22"/>
              </w:rPr>
            </w:pPr>
          </w:p>
        </w:tc>
      </w:tr>
      <w:tr w:rsidR="003A031F" w:rsidRPr="008735AD" w14:paraId="352072DF" w14:textId="77777777" w:rsidTr="0027485E">
        <w:trPr>
          <w:trHeight w:val="33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37F5525" w14:textId="77777777" w:rsidR="003A031F" w:rsidRPr="008735AD" w:rsidRDefault="003A031F" w:rsidP="0027485E">
            <w:pPr>
              <w:jc w:val="center"/>
              <w:rPr>
                <w:sz w:val="22"/>
                <w:szCs w:val="22"/>
              </w:rPr>
            </w:pPr>
            <w:r w:rsidRPr="008735AD">
              <w:rPr>
                <w:sz w:val="22"/>
                <w:szCs w:val="22"/>
              </w:rPr>
              <w:lastRenderedPageBreak/>
              <w:t>12.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6F24CDF" w14:textId="77777777" w:rsidR="003A031F" w:rsidRPr="008735AD" w:rsidRDefault="003A031F" w:rsidP="0027485E">
            <w:pPr>
              <w:jc w:val="center"/>
              <w:rPr>
                <w:sz w:val="22"/>
                <w:szCs w:val="22"/>
              </w:rPr>
            </w:pPr>
            <w:r w:rsidRPr="008735AD">
              <w:rPr>
                <w:sz w:val="22"/>
                <w:szCs w:val="22"/>
              </w:rPr>
              <w:t>Создание условий для предоставления транспортных услуг населению в границах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287BFE73" w14:textId="77777777" w:rsidR="003A031F" w:rsidRPr="008735AD" w:rsidRDefault="003A031F" w:rsidP="0027485E">
            <w:pPr>
              <w:jc w:val="center"/>
              <w:rPr>
                <w:sz w:val="22"/>
                <w:szCs w:val="22"/>
              </w:rPr>
            </w:pPr>
            <w:r w:rsidRPr="008735AD">
              <w:rPr>
                <w:sz w:val="22"/>
                <w:szCs w:val="22"/>
              </w:rPr>
              <w:t xml:space="preserve">Ведомственный проект "Поддержка общественного транспорта Комсомольского муниципального района"  муниципальной программы «Развитие транспортной системы Комсомольского муниципального района Ивановской области»  (пост. Адм. Комсомольского </w:t>
            </w:r>
            <w:proofErr w:type="spellStart"/>
            <w:r w:rsidRPr="008735AD">
              <w:rPr>
                <w:sz w:val="22"/>
                <w:szCs w:val="22"/>
              </w:rPr>
              <w:t>мун</w:t>
            </w:r>
            <w:proofErr w:type="spellEnd"/>
            <w:r w:rsidRPr="008735AD">
              <w:rPr>
                <w:sz w:val="22"/>
                <w:szCs w:val="22"/>
              </w:rPr>
              <w:t>. р-на от 19.12.2023 г. № 321)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37DD49C9"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3F646CDA" w14:textId="77777777" w:rsidR="003A031F" w:rsidRPr="008735AD" w:rsidRDefault="003A031F" w:rsidP="0027485E">
            <w:pPr>
              <w:jc w:val="center"/>
              <w:rPr>
                <w:sz w:val="22"/>
                <w:szCs w:val="22"/>
              </w:rPr>
            </w:pPr>
            <w:r w:rsidRPr="008735AD">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AB0AFF4" w14:textId="77777777" w:rsidR="003A031F" w:rsidRPr="008735AD" w:rsidRDefault="003A031F" w:rsidP="0027485E">
            <w:pPr>
              <w:rPr>
                <w:sz w:val="22"/>
                <w:szCs w:val="22"/>
              </w:rPr>
            </w:pPr>
            <w:r w:rsidRPr="008735AD">
              <w:rPr>
                <w:sz w:val="22"/>
                <w:szCs w:val="22"/>
              </w:rPr>
              <w:t>Доля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 района,%:</w:t>
            </w:r>
          </w:p>
        </w:tc>
        <w:tc>
          <w:tcPr>
            <w:tcW w:w="1314" w:type="dxa"/>
            <w:vMerge w:val="restart"/>
            <w:tcBorders>
              <w:top w:val="nil"/>
              <w:left w:val="nil"/>
              <w:bottom w:val="single" w:sz="4" w:space="0" w:color="000000"/>
              <w:right w:val="single" w:sz="4" w:space="0" w:color="auto"/>
            </w:tcBorders>
            <w:shd w:val="clear" w:color="auto" w:fill="auto"/>
            <w:hideMark/>
          </w:tcPr>
          <w:p w14:paraId="375AE56E"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28FABD2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8E39A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ACB5E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2CBAFA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B1F0EE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18BC7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78192E" w14:textId="77777777" w:rsidR="003A031F" w:rsidRPr="008735AD" w:rsidRDefault="003A031F" w:rsidP="0027485E">
            <w:pPr>
              <w:rPr>
                <w:sz w:val="22"/>
                <w:szCs w:val="22"/>
              </w:rPr>
            </w:pPr>
            <w:r w:rsidRPr="008735AD">
              <w:rPr>
                <w:sz w:val="22"/>
                <w:szCs w:val="22"/>
              </w:rPr>
              <w:t>2015 год -0,26</w:t>
            </w:r>
          </w:p>
        </w:tc>
        <w:tc>
          <w:tcPr>
            <w:tcW w:w="1314" w:type="dxa"/>
            <w:vMerge/>
            <w:tcBorders>
              <w:top w:val="nil"/>
              <w:left w:val="nil"/>
              <w:bottom w:val="single" w:sz="4" w:space="0" w:color="000000"/>
              <w:right w:val="single" w:sz="4" w:space="0" w:color="auto"/>
            </w:tcBorders>
            <w:vAlign w:val="center"/>
            <w:hideMark/>
          </w:tcPr>
          <w:p w14:paraId="7C6AD1AC" w14:textId="77777777" w:rsidR="003A031F" w:rsidRPr="008735AD" w:rsidRDefault="003A031F" w:rsidP="0027485E">
            <w:pPr>
              <w:rPr>
                <w:sz w:val="22"/>
                <w:szCs w:val="22"/>
              </w:rPr>
            </w:pPr>
          </w:p>
        </w:tc>
      </w:tr>
      <w:tr w:rsidR="003A031F" w:rsidRPr="008735AD" w14:paraId="4C4B0D9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636686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4F902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75A217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7C3221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3FF54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5A6ACD" w14:textId="77777777" w:rsidR="003A031F" w:rsidRPr="008735AD" w:rsidRDefault="003A031F" w:rsidP="0027485E">
            <w:pPr>
              <w:rPr>
                <w:sz w:val="22"/>
                <w:szCs w:val="22"/>
              </w:rPr>
            </w:pPr>
            <w:r w:rsidRPr="008735AD">
              <w:rPr>
                <w:sz w:val="22"/>
                <w:szCs w:val="22"/>
              </w:rPr>
              <w:t>2016 год- 0,25</w:t>
            </w:r>
          </w:p>
        </w:tc>
        <w:tc>
          <w:tcPr>
            <w:tcW w:w="1314" w:type="dxa"/>
            <w:vMerge/>
            <w:tcBorders>
              <w:top w:val="nil"/>
              <w:left w:val="nil"/>
              <w:bottom w:val="single" w:sz="4" w:space="0" w:color="000000"/>
              <w:right w:val="single" w:sz="4" w:space="0" w:color="auto"/>
            </w:tcBorders>
            <w:vAlign w:val="center"/>
            <w:hideMark/>
          </w:tcPr>
          <w:p w14:paraId="08C01750" w14:textId="77777777" w:rsidR="003A031F" w:rsidRPr="008735AD" w:rsidRDefault="003A031F" w:rsidP="0027485E">
            <w:pPr>
              <w:rPr>
                <w:sz w:val="22"/>
                <w:szCs w:val="22"/>
              </w:rPr>
            </w:pPr>
          </w:p>
        </w:tc>
      </w:tr>
      <w:tr w:rsidR="003A031F" w:rsidRPr="008735AD" w14:paraId="74061CA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541B4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A8A94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872BAC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473F75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FE40A3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698CF9" w14:textId="77777777" w:rsidR="003A031F" w:rsidRPr="008735AD" w:rsidRDefault="003A031F" w:rsidP="0027485E">
            <w:pPr>
              <w:rPr>
                <w:sz w:val="22"/>
                <w:szCs w:val="22"/>
              </w:rPr>
            </w:pPr>
            <w:r w:rsidRPr="008735AD">
              <w:rPr>
                <w:sz w:val="22"/>
                <w:szCs w:val="22"/>
              </w:rPr>
              <w:t>2017 год - 0,24</w:t>
            </w:r>
          </w:p>
        </w:tc>
        <w:tc>
          <w:tcPr>
            <w:tcW w:w="1314" w:type="dxa"/>
            <w:vMerge/>
            <w:tcBorders>
              <w:top w:val="nil"/>
              <w:left w:val="nil"/>
              <w:bottom w:val="single" w:sz="4" w:space="0" w:color="000000"/>
              <w:right w:val="single" w:sz="4" w:space="0" w:color="auto"/>
            </w:tcBorders>
            <w:vAlign w:val="center"/>
            <w:hideMark/>
          </w:tcPr>
          <w:p w14:paraId="0E51D286" w14:textId="77777777" w:rsidR="003A031F" w:rsidRPr="008735AD" w:rsidRDefault="003A031F" w:rsidP="0027485E">
            <w:pPr>
              <w:rPr>
                <w:sz w:val="22"/>
                <w:szCs w:val="22"/>
              </w:rPr>
            </w:pPr>
          </w:p>
        </w:tc>
      </w:tr>
      <w:tr w:rsidR="003A031F" w:rsidRPr="008735AD" w14:paraId="79596BC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985C81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5A3F2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D34728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019D4C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A055B6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90F263" w14:textId="77777777" w:rsidR="003A031F" w:rsidRPr="008735AD" w:rsidRDefault="003A031F" w:rsidP="0027485E">
            <w:pPr>
              <w:rPr>
                <w:sz w:val="22"/>
                <w:szCs w:val="22"/>
              </w:rPr>
            </w:pPr>
            <w:r w:rsidRPr="008735AD">
              <w:rPr>
                <w:sz w:val="22"/>
                <w:szCs w:val="22"/>
              </w:rPr>
              <w:t>2018 год -0,19</w:t>
            </w:r>
          </w:p>
        </w:tc>
        <w:tc>
          <w:tcPr>
            <w:tcW w:w="1314" w:type="dxa"/>
            <w:vMerge/>
            <w:tcBorders>
              <w:top w:val="nil"/>
              <w:left w:val="nil"/>
              <w:bottom w:val="single" w:sz="4" w:space="0" w:color="000000"/>
              <w:right w:val="single" w:sz="4" w:space="0" w:color="auto"/>
            </w:tcBorders>
            <w:vAlign w:val="center"/>
            <w:hideMark/>
          </w:tcPr>
          <w:p w14:paraId="45AF83A0" w14:textId="77777777" w:rsidR="003A031F" w:rsidRPr="008735AD" w:rsidRDefault="003A031F" w:rsidP="0027485E">
            <w:pPr>
              <w:rPr>
                <w:sz w:val="22"/>
                <w:szCs w:val="22"/>
              </w:rPr>
            </w:pPr>
          </w:p>
        </w:tc>
      </w:tr>
      <w:tr w:rsidR="003A031F" w:rsidRPr="008735AD" w14:paraId="23CC7C2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88F5F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5170A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25C9C9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5F08E3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88DD9A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E4DD66" w14:textId="77777777" w:rsidR="003A031F" w:rsidRPr="008735AD" w:rsidRDefault="003A031F" w:rsidP="0027485E">
            <w:pPr>
              <w:rPr>
                <w:sz w:val="22"/>
                <w:szCs w:val="22"/>
              </w:rPr>
            </w:pPr>
            <w:r w:rsidRPr="008735AD">
              <w:rPr>
                <w:sz w:val="22"/>
                <w:szCs w:val="22"/>
              </w:rPr>
              <w:t>2019 год - 0,19</w:t>
            </w:r>
          </w:p>
        </w:tc>
        <w:tc>
          <w:tcPr>
            <w:tcW w:w="1314" w:type="dxa"/>
            <w:vMerge/>
            <w:tcBorders>
              <w:top w:val="nil"/>
              <w:left w:val="nil"/>
              <w:bottom w:val="single" w:sz="4" w:space="0" w:color="000000"/>
              <w:right w:val="single" w:sz="4" w:space="0" w:color="auto"/>
            </w:tcBorders>
            <w:vAlign w:val="center"/>
            <w:hideMark/>
          </w:tcPr>
          <w:p w14:paraId="6B0E6F30" w14:textId="77777777" w:rsidR="003A031F" w:rsidRPr="008735AD" w:rsidRDefault="003A031F" w:rsidP="0027485E">
            <w:pPr>
              <w:rPr>
                <w:sz w:val="22"/>
                <w:szCs w:val="22"/>
              </w:rPr>
            </w:pPr>
          </w:p>
        </w:tc>
      </w:tr>
      <w:tr w:rsidR="003A031F" w:rsidRPr="008735AD" w14:paraId="6726B74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C4880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CA2C7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BD55FD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3C9E41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3410AC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47FAEB" w14:textId="77777777" w:rsidR="003A031F" w:rsidRPr="008735AD" w:rsidRDefault="003A031F" w:rsidP="0027485E">
            <w:pPr>
              <w:rPr>
                <w:sz w:val="22"/>
                <w:szCs w:val="22"/>
              </w:rPr>
            </w:pPr>
            <w:r w:rsidRPr="008735AD">
              <w:rPr>
                <w:sz w:val="22"/>
                <w:szCs w:val="22"/>
              </w:rPr>
              <w:t>2020 год - 0,18</w:t>
            </w:r>
          </w:p>
        </w:tc>
        <w:tc>
          <w:tcPr>
            <w:tcW w:w="1314" w:type="dxa"/>
            <w:vMerge/>
            <w:tcBorders>
              <w:top w:val="nil"/>
              <w:left w:val="nil"/>
              <w:bottom w:val="single" w:sz="4" w:space="0" w:color="000000"/>
              <w:right w:val="single" w:sz="4" w:space="0" w:color="auto"/>
            </w:tcBorders>
            <w:vAlign w:val="center"/>
            <w:hideMark/>
          </w:tcPr>
          <w:p w14:paraId="6171D5DF" w14:textId="77777777" w:rsidR="003A031F" w:rsidRPr="008735AD" w:rsidRDefault="003A031F" w:rsidP="0027485E">
            <w:pPr>
              <w:rPr>
                <w:sz w:val="22"/>
                <w:szCs w:val="22"/>
              </w:rPr>
            </w:pPr>
          </w:p>
        </w:tc>
      </w:tr>
      <w:tr w:rsidR="003A031F" w:rsidRPr="008735AD" w14:paraId="24A0296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532FB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5B179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6A3C81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44070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72E7D0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7F3E87" w14:textId="77777777" w:rsidR="003A031F" w:rsidRPr="008735AD" w:rsidRDefault="003A031F" w:rsidP="0027485E">
            <w:pPr>
              <w:rPr>
                <w:sz w:val="22"/>
                <w:szCs w:val="22"/>
              </w:rPr>
            </w:pPr>
            <w:r w:rsidRPr="008735AD">
              <w:rPr>
                <w:sz w:val="22"/>
                <w:szCs w:val="22"/>
              </w:rPr>
              <w:t>2021 год - 0,18</w:t>
            </w:r>
          </w:p>
        </w:tc>
        <w:tc>
          <w:tcPr>
            <w:tcW w:w="1314" w:type="dxa"/>
            <w:vMerge/>
            <w:tcBorders>
              <w:top w:val="nil"/>
              <w:left w:val="nil"/>
              <w:bottom w:val="single" w:sz="4" w:space="0" w:color="000000"/>
              <w:right w:val="single" w:sz="4" w:space="0" w:color="auto"/>
            </w:tcBorders>
            <w:vAlign w:val="center"/>
            <w:hideMark/>
          </w:tcPr>
          <w:p w14:paraId="658E715F" w14:textId="77777777" w:rsidR="003A031F" w:rsidRPr="008735AD" w:rsidRDefault="003A031F" w:rsidP="0027485E">
            <w:pPr>
              <w:rPr>
                <w:sz w:val="22"/>
                <w:szCs w:val="22"/>
              </w:rPr>
            </w:pPr>
          </w:p>
        </w:tc>
      </w:tr>
      <w:tr w:rsidR="003A031F" w:rsidRPr="008735AD" w14:paraId="7A43A5A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F61DAE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81741A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F3F9C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66E861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919F2C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82688B" w14:textId="77777777" w:rsidR="003A031F" w:rsidRPr="008735AD" w:rsidRDefault="003A031F" w:rsidP="0027485E">
            <w:pPr>
              <w:rPr>
                <w:sz w:val="22"/>
                <w:szCs w:val="22"/>
              </w:rPr>
            </w:pPr>
            <w:r w:rsidRPr="008735AD">
              <w:rPr>
                <w:sz w:val="22"/>
                <w:szCs w:val="22"/>
              </w:rPr>
              <w:t>2022 год - 0,18</w:t>
            </w:r>
          </w:p>
        </w:tc>
        <w:tc>
          <w:tcPr>
            <w:tcW w:w="1314" w:type="dxa"/>
            <w:vMerge/>
            <w:tcBorders>
              <w:top w:val="nil"/>
              <w:left w:val="nil"/>
              <w:bottom w:val="single" w:sz="4" w:space="0" w:color="000000"/>
              <w:right w:val="single" w:sz="4" w:space="0" w:color="auto"/>
            </w:tcBorders>
            <w:vAlign w:val="center"/>
            <w:hideMark/>
          </w:tcPr>
          <w:p w14:paraId="1CF19090" w14:textId="77777777" w:rsidR="003A031F" w:rsidRPr="008735AD" w:rsidRDefault="003A031F" w:rsidP="0027485E">
            <w:pPr>
              <w:rPr>
                <w:sz w:val="22"/>
                <w:szCs w:val="22"/>
              </w:rPr>
            </w:pPr>
          </w:p>
        </w:tc>
      </w:tr>
      <w:tr w:rsidR="003A031F" w:rsidRPr="008735AD" w14:paraId="2F5CCB6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036BA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8F625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DBBD7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A578DC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BE67C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558EC9" w14:textId="77777777" w:rsidR="003A031F" w:rsidRPr="008735AD" w:rsidRDefault="003A031F" w:rsidP="0027485E">
            <w:pPr>
              <w:rPr>
                <w:sz w:val="22"/>
                <w:szCs w:val="22"/>
              </w:rPr>
            </w:pPr>
            <w:r w:rsidRPr="008735AD">
              <w:rPr>
                <w:sz w:val="22"/>
                <w:szCs w:val="22"/>
              </w:rPr>
              <w:t>2023 год - 0,18</w:t>
            </w:r>
          </w:p>
        </w:tc>
        <w:tc>
          <w:tcPr>
            <w:tcW w:w="1314" w:type="dxa"/>
            <w:vMerge/>
            <w:tcBorders>
              <w:top w:val="nil"/>
              <w:left w:val="nil"/>
              <w:bottom w:val="single" w:sz="4" w:space="0" w:color="000000"/>
              <w:right w:val="single" w:sz="4" w:space="0" w:color="auto"/>
            </w:tcBorders>
            <w:vAlign w:val="center"/>
            <w:hideMark/>
          </w:tcPr>
          <w:p w14:paraId="71539A8B" w14:textId="77777777" w:rsidR="003A031F" w:rsidRPr="008735AD" w:rsidRDefault="003A031F" w:rsidP="0027485E">
            <w:pPr>
              <w:rPr>
                <w:sz w:val="22"/>
                <w:szCs w:val="22"/>
              </w:rPr>
            </w:pPr>
          </w:p>
        </w:tc>
      </w:tr>
      <w:tr w:rsidR="003A031F" w:rsidRPr="008735AD" w14:paraId="5541AA1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F4AAB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45854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41685A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F122C7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741829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3AAF45" w14:textId="77777777" w:rsidR="003A031F" w:rsidRPr="008735AD" w:rsidRDefault="003A031F" w:rsidP="0027485E">
            <w:pPr>
              <w:rPr>
                <w:sz w:val="22"/>
                <w:szCs w:val="22"/>
              </w:rPr>
            </w:pPr>
            <w:r w:rsidRPr="008735AD">
              <w:rPr>
                <w:sz w:val="22"/>
                <w:szCs w:val="22"/>
              </w:rPr>
              <w:t>2024 год - 0,18</w:t>
            </w:r>
          </w:p>
        </w:tc>
        <w:tc>
          <w:tcPr>
            <w:tcW w:w="1314" w:type="dxa"/>
            <w:vMerge/>
            <w:tcBorders>
              <w:top w:val="nil"/>
              <w:left w:val="nil"/>
              <w:bottom w:val="single" w:sz="4" w:space="0" w:color="000000"/>
              <w:right w:val="single" w:sz="4" w:space="0" w:color="auto"/>
            </w:tcBorders>
            <w:vAlign w:val="center"/>
            <w:hideMark/>
          </w:tcPr>
          <w:p w14:paraId="5162C58E" w14:textId="77777777" w:rsidR="003A031F" w:rsidRPr="008735AD" w:rsidRDefault="003A031F" w:rsidP="0027485E">
            <w:pPr>
              <w:rPr>
                <w:sz w:val="22"/>
                <w:szCs w:val="22"/>
              </w:rPr>
            </w:pPr>
          </w:p>
        </w:tc>
      </w:tr>
      <w:tr w:rsidR="003A031F" w:rsidRPr="008735AD" w14:paraId="25854F6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27BFA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6EF339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19B193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62372B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8F52D4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D7B3C0" w14:textId="77777777" w:rsidR="003A031F" w:rsidRPr="008735AD" w:rsidRDefault="003A031F" w:rsidP="0027485E">
            <w:pPr>
              <w:rPr>
                <w:sz w:val="22"/>
                <w:szCs w:val="22"/>
              </w:rPr>
            </w:pPr>
            <w:r w:rsidRPr="008735AD">
              <w:rPr>
                <w:sz w:val="22"/>
                <w:szCs w:val="22"/>
              </w:rPr>
              <w:t>2025 год - 0,18</w:t>
            </w:r>
          </w:p>
        </w:tc>
        <w:tc>
          <w:tcPr>
            <w:tcW w:w="1314" w:type="dxa"/>
            <w:vMerge/>
            <w:tcBorders>
              <w:top w:val="nil"/>
              <w:left w:val="nil"/>
              <w:bottom w:val="single" w:sz="4" w:space="0" w:color="000000"/>
              <w:right w:val="single" w:sz="4" w:space="0" w:color="auto"/>
            </w:tcBorders>
            <w:vAlign w:val="center"/>
            <w:hideMark/>
          </w:tcPr>
          <w:p w14:paraId="3E1778E2" w14:textId="77777777" w:rsidR="003A031F" w:rsidRPr="008735AD" w:rsidRDefault="003A031F" w:rsidP="0027485E">
            <w:pPr>
              <w:rPr>
                <w:sz w:val="22"/>
                <w:szCs w:val="22"/>
              </w:rPr>
            </w:pPr>
          </w:p>
        </w:tc>
      </w:tr>
      <w:tr w:rsidR="003A031F" w:rsidRPr="008735AD" w14:paraId="51941A6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64483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6758D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0C8E1E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58EA5D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C7E1E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6F65B3" w14:textId="77777777" w:rsidR="003A031F" w:rsidRPr="008735AD" w:rsidRDefault="003A031F" w:rsidP="0027485E">
            <w:pPr>
              <w:rPr>
                <w:sz w:val="22"/>
                <w:szCs w:val="22"/>
              </w:rPr>
            </w:pPr>
            <w:r w:rsidRPr="008735AD">
              <w:rPr>
                <w:sz w:val="22"/>
                <w:szCs w:val="22"/>
              </w:rPr>
              <w:t>2026 год - 0,18</w:t>
            </w:r>
          </w:p>
        </w:tc>
        <w:tc>
          <w:tcPr>
            <w:tcW w:w="1314" w:type="dxa"/>
            <w:vMerge/>
            <w:tcBorders>
              <w:top w:val="nil"/>
              <w:left w:val="nil"/>
              <w:bottom w:val="single" w:sz="4" w:space="0" w:color="000000"/>
              <w:right w:val="single" w:sz="4" w:space="0" w:color="auto"/>
            </w:tcBorders>
            <w:vAlign w:val="center"/>
            <w:hideMark/>
          </w:tcPr>
          <w:p w14:paraId="159D60B7" w14:textId="77777777" w:rsidR="003A031F" w:rsidRPr="008735AD" w:rsidRDefault="003A031F" w:rsidP="0027485E">
            <w:pPr>
              <w:rPr>
                <w:sz w:val="22"/>
                <w:szCs w:val="22"/>
              </w:rPr>
            </w:pPr>
          </w:p>
        </w:tc>
      </w:tr>
      <w:tr w:rsidR="003A031F" w:rsidRPr="008735AD" w14:paraId="61FC2B8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C5DE0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6E368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D323AF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B0CD20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5E2F8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6A7796" w14:textId="77777777" w:rsidR="003A031F" w:rsidRPr="008735AD" w:rsidRDefault="003A031F" w:rsidP="0027485E">
            <w:pPr>
              <w:rPr>
                <w:sz w:val="22"/>
                <w:szCs w:val="22"/>
              </w:rPr>
            </w:pPr>
            <w:r w:rsidRPr="008735AD">
              <w:rPr>
                <w:sz w:val="22"/>
                <w:szCs w:val="22"/>
              </w:rPr>
              <w:t>2027 год- 0,18</w:t>
            </w:r>
          </w:p>
        </w:tc>
        <w:tc>
          <w:tcPr>
            <w:tcW w:w="1314" w:type="dxa"/>
            <w:vMerge/>
            <w:tcBorders>
              <w:top w:val="nil"/>
              <w:left w:val="nil"/>
              <w:bottom w:val="single" w:sz="4" w:space="0" w:color="000000"/>
              <w:right w:val="single" w:sz="4" w:space="0" w:color="auto"/>
            </w:tcBorders>
            <w:vAlign w:val="center"/>
            <w:hideMark/>
          </w:tcPr>
          <w:p w14:paraId="727A898F" w14:textId="77777777" w:rsidR="003A031F" w:rsidRPr="008735AD" w:rsidRDefault="003A031F" w:rsidP="0027485E">
            <w:pPr>
              <w:rPr>
                <w:sz w:val="22"/>
                <w:szCs w:val="22"/>
              </w:rPr>
            </w:pPr>
          </w:p>
        </w:tc>
      </w:tr>
      <w:tr w:rsidR="003A031F" w:rsidRPr="008735AD" w14:paraId="770BCCD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1DFE1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AA30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314289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765432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2CF02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AAED418" w14:textId="77777777" w:rsidR="003A031F" w:rsidRPr="008735AD" w:rsidRDefault="003A031F" w:rsidP="0027485E">
            <w:pPr>
              <w:rPr>
                <w:sz w:val="22"/>
                <w:szCs w:val="22"/>
              </w:rPr>
            </w:pPr>
            <w:r w:rsidRPr="008735AD">
              <w:rPr>
                <w:sz w:val="22"/>
                <w:szCs w:val="22"/>
              </w:rPr>
              <w:t>2028 год-0,18</w:t>
            </w:r>
          </w:p>
        </w:tc>
        <w:tc>
          <w:tcPr>
            <w:tcW w:w="1314" w:type="dxa"/>
            <w:vMerge/>
            <w:tcBorders>
              <w:top w:val="nil"/>
              <w:left w:val="nil"/>
              <w:bottom w:val="single" w:sz="4" w:space="0" w:color="000000"/>
              <w:right w:val="single" w:sz="4" w:space="0" w:color="auto"/>
            </w:tcBorders>
            <w:vAlign w:val="center"/>
            <w:hideMark/>
          </w:tcPr>
          <w:p w14:paraId="200B92CF" w14:textId="77777777" w:rsidR="003A031F" w:rsidRPr="008735AD" w:rsidRDefault="003A031F" w:rsidP="0027485E">
            <w:pPr>
              <w:rPr>
                <w:sz w:val="22"/>
                <w:szCs w:val="22"/>
              </w:rPr>
            </w:pPr>
          </w:p>
        </w:tc>
      </w:tr>
      <w:tr w:rsidR="003A031F" w:rsidRPr="008735AD" w14:paraId="415D9FE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BF26E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24560F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AA68C4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26116E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1B866D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4E5EE2" w14:textId="77777777" w:rsidR="003A031F" w:rsidRPr="008735AD" w:rsidRDefault="003A031F" w:rsidP="0027485E">
            <w:pPr>
              <w:rPr>
                <w:sz w:val="22"/>
                <w:szCs w:val="22"/>
              </w:rPr>
            </w:pPr>
            <w:r w:rsidRPr="008735AD">
              <w:rPr>
                <w:sz w:val="22"/>
                <w:szCs w:val="22"/>
              </w:rPr>
              <w:t>2029 год-0,18</w:t>
            </w:r>
          </w:p>
        </w:tc>
        <w:tc>
          <w:tcPr>
            <w:tcW w:w="1314" w:type="dxa"/>
            <w:vMerge/>
            <w:tcBorders>
              <w:top w:val="nil"/>
              <w:left w:val="nil"/>
              <w:bottom w:val="single" w:sz="4" w:space="0" w:color="000000"/>
              <w:right w:val="single" w:sz="4" w:space="0" w:color="auto"/>
            </w:tcBorders>
            <w:vAlign w:val="center"/>
            <w:hideMark/>
          </w:tcPr>
          <w:p w14:paraId="3B9AEC07" w14:textId="77777777" w:rsidR="003A031F" w:rsidRPr="008735AD" w:rsidRDefault="003A031F" w:rsidP="0027485E">
            <w:pPr>
              <w:rPr>
                <w:sz w:val="22"/>
                <w:szCs w:val="22"/>
              </w:rPr>
            </w:pPr>
          </w:p>
        </w:tc>
      </w:tr>
      <w:tr w:rsidR="003A031F" w:rsidRPr="008735AD" w14:paraId="274F5E9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FCC7F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45BF6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5CDA0D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C9F8B8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FB8A1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24BECB" w14:textId="77777777" w:rsidR="003A031F" w:rsidRPr="008735AD" w:rsidRDefault="003A031F" w:rsidP="0027485E">
            <w:pPr>
              <w:rPr>
                <w:sz w:val="22"/>
                <w:szCs w:val="22"/>
              </w:rPr>
            </w:pPr>
            <w:r w:rsidRPr="008735AD">
              <w:rPr>
                <w:sz w:val="22"/>
                <w:szCs w:val="22"/>
              </w:rPr>
              <w:t>2030 год-0,18</w:t>
            </w:r>
          </w:p>
        </w:tc>
        <w:tc>
          <w:tcPr>
            <w:tcW w:w="1314" w:type="dxa"/>
            <w:vMerge/>
            <w:tcBorders>
              <w:top w:val="nil"/>
              <w:left w:val="nil"/>
              <w:bottom w:val="single" w:sz="4" w:space="0" w:color="000000"/>
              <w:right w:val="single" w:sz="4" w:space="0" w:color="auto"/>
            </w:tcBorders>
            <w:vAlign w:val="center"/>
            <w:hideMark/>
          </w:tcPr>
          <w:p w14:paraId="51B852DA" w14:textId="77777777" w:rsidR="003A031F" w:rsidRPr="008735AD" w:rsidRDefault="003A031F" w:rsidP="0027485E">
            <w:pPr>
              <w:rPr>
                <w:sz w:val="22"/>
                <w:szCs w:val="22"/>
              </w:rPr>
            </w:pPr>
          </w:p>
        </w:tc>
      </w:tr>
      <w:tr w:rsidR="003A031F" w:rsidRPr="008735AD" w14:paraId="6E36C708" w14:textId="77777777" w:rsidTr="0027485E">
        <w:trPr>
          <w:trHeight w:val="30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2AEDC30B" w14:textId="77777777" w:rsidR="003A031F" w:rsidRPr="008735AD" w:rsidRDefault="003A031F" w:rsidP="0027485E">
            <w:pPr>
              <w:jc w:val="center"/>
              <w:rPr>
                <w:sz w:val="22"/>
                <w:szCs w:val="22"/>
              </w:rPr>
            </w:pPr>
            <w:r w:rsidRPr="008735AD">
              <w:rPr>
                <w:sz w:val="22"/>
                <w:szCs w:val="22"/>
              </w:rPr>
              <w:lastRenderedPageBreak/>
              <w:t>13.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E604932" w14:textId="77777777" w:rsidR="003A031F" w:rsidRPr="008735AD" w:rsidRDefault="003A031F" w:rsidP="0027485E">
            <w:pPr>
              <w:jc w:val="center"/>
              <w:rPr>
                <w:sz w:val="22"/>
                <w:szCs w:val="22"/>
              </w:rPr>
            </w:pPr>
            <w:r w:rsidRPr="008735AD">
              <w:rPr>
                <w:sz w:val="22"/>
                <w:szCs w:val="22"/>
              </w:rPr>
              <w:t xml:space="preserve">Утверждение и дальнейшая актуализация документов территориального </w:t>
            </w:r>
            <w:proofErr w:type="spellStart"/>
            <w:r w:rsidRPr="008735AD">
              <w:rPr>
                <w:sz w:val="22"/>
                <w:szCs w:val="22"/>
              </w:rPr>
              <w:t>пданирования</w:t>
            </w:r>
            <w:proofErr w:type="spellEnd"/>
            <w:r w:rsidRPr="008735AD">
              <w:rPr>
                <w:sz w:val="22"/>
                <w:szCs w:val="22"/>
              </w:rPr>
              <w:t xml:space="preserve"> и градостроительного зонирования поселений Комсомольского муниципального </w:t>
            </w:r>
            <w:proofErr w:type="spellStart"/>
            <w:r w:rsidRPr="008735AD">
              <w:rPr>
                <w:sz w:val="22"/>
                <w:szCs w:val="22"/>
              </w:rPr>
              <w:t>райлна</w:t>
            </w:r>
            <w:proofErr w:type="spellEnd"/>
            <w:r w:rsidRPr="008735AD">
              <w:rPr>
                <w:sz w:val="22"/>
                <w:szCs w:val="22"/>
              </w:rPr>
              <w:t>, в том числе подготовка и утверждение градостроительных планов</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EE4F8F3" w14:textId="77777777" w:rsidR="003A031F" w:rsidRPr="008735AD" w:rsidRDefault="003A031F" w:rsidP="0027485E">
            <w:pPr>
              <w:jc w:val="center"/>
              <w:rPr>
                <w:sz w:val="22"/>
                <w:szCs w:val="22"/>
              </w:rPr>
            </w:pPr>
            <w:r w:rsidRPr="008735AD">
              <w:rPr>
                <w:sz w:val="22"/>
                <w:szCs w:val="22"/>
              </w:rPr>
              <w:t xml:space="preserve">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муниципальной программы «Градостроительная деятельность на территории Комсомольского муниципального района Ивановской области»  (пост. Адм. Комсомольского </w:t>
            </w:r>
            <w:proofErr w:type="spellStart"/>
            <w:r w:rsidRPr="008735AD">
              <w:rPr>
                <w:sz w:val="22"/>
                <w:szCs w:val="22"/>
              </w:rPr>
              <w:t>мун</w:t>
            </w:r>
            <w:proofErr w:type="spellEnd"/>
            <w:r w:rsidRPr="008735AD">
              <w:rPr>
                <w:sz w:val="22"/>
                <w:szCs w:val="22"/>
              </w:rPr>
              <w:t>. р-на от 06.12.2023 г. № 303)</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412F70CC"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40718E0" w14:textId="77777777" w:rsidR="003A031F" w:rsidRPr="008735AD" w:rsidRDefault="003A031F" w:rsidP="0027485E">
            <w:pPr>
              <w:jc w:val="center"/>
              <w:rPr>
                <w:sz w:val="22"/>
                <w:szCs w:val="22"/>
              </w:rPr>
            </w:pPr>
            <w:r w:rsidRPr="008735AD">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2F523041" w14:textId="77777777" w:rsidR="003A031F" w:rsidRPr="008735AD" w:rsidRDefault="003A031F" w:rsidP="0027485E">
            <w:pPr>
              <w:rPr>
                <w:sz w:val="22"/>
                <w:szCs w:val="22"/>
              </w:rPr>
            </w:pPr>
            <w:r w:rsidRPr="008735AD">
              <w:rPr>
                <w:sz w:val="22"/>
                <w:szCs w:val="22"/>
              </w:rPr>
              <w:t xml:space="preserve">Внесение изменений в генеральные планы, правила землепользования и застройки сельских поселений Комсомольского муниципального </w:t>
            </w:r>
            <w:proofErr w:type="spellStart"/>
            <w:r w:rsidRPr="008735AD">
              <w:rPr>
                <w:sz w:val="22"/>
                <w:szCs w:val="22"/>
              </w:rPr>
              <w:t>района,ед</w:t>
            </w:r>
            <w:proofErr w:type="spellEnd"/>
            <w:r w:rsidRPr="008735AD">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7F11F025"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EB58C4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7E670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A4371B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86FB66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0B57DB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DA579D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4070E5" w14:textId="77777777" w:rsidR="003A031F" w:rsidRPr="008735AD" w:rsidRDefault="003A031F" w:rsidP="0027485E">
            <w:pPr>
              <w:rPr>
                <w:sz w:val="22"/>
                <w:szCs w:val="22"/>
              </w:rPr>
            </w:pPr>
            <w:r w:rsidRPr="008735AD">
              <w:rPr>
                <w:sz w:val="22"/>
                <w:szCs w:val="22"/>
              </w:rPr>
              <w:t>2015 год - 0</w:t>
            </w:r>
          </w:p>
        </w:tc>
        <w:tc>
          <w:tcPr>
            <w:tcW w:w="1314" w:type="dxa"/>
            <w:vMerge/>
            <w:tcBorders>
              <w:top w:val="nil"/>
              <w:left w:val="nil"/>
              <w:bottom w:val="single" w:sz="4" w:space="0" w:color="000000"/>
              <w:right w:val="single" w:sz="4" w:space="0" w:color="auto"/>
            </w:tcBorders>
            <w:vAlign w:val="center"/>
            <w:hideMark/>
          </w:tcPr>
          <w:p w14:paraId="6337CCB8" w14:textId="77777777" w:rsidR="003A031F" w:rsidRPr="008735AD" w:rsidRDefault="003A031F" w:rsidP="0027485E">
            <w:pPr>
              <w:rPr>
                <w:sz w:val="22"/>
                <w:szCs w:val="22"/>
              </w:rPr>
            </w:pPr>
          </w:p>
        </w:tc>
      </w:tr>
      <w:tr w:rsidR="003A031F" w:rsidRPr="008735AD" w14:paraId="76F4F91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D36D0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0AEC2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D13687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C9C84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832E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AC477E"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763F56E1" w14:textId="77777777" w:rsidR="003A031F" w:rsidRPr="008735AD" w:rsidRDefault="003A031F" w:rsidP="0027485E">
            <w:pPr>
              <w:rPr>
                <w:sz w:val="22"/>
                <w:szCs w:val="22"/>
              </w:rPr>
            </w:pPr>
          </w:p>
        </w:tc>
      </w:tr>
      <w:tr w:rsidR="003A031F" w:rsidRPr="008735AD" w14:paraId="62C7E99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04AAD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11BD37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38BC39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3DB1F0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42C2C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367D8C" w14:textId="77777777" w:rsidR="003A031F" w:rsidRPr="008735AD" w:rsidRDefault="003A031F" w:rsidP="0027485E">
            <w:pPr>
              <w:rPr>
                <w:sz w:val="22"/>
                <w:szCs w:val="22"/>
              </w:rPr>
            </w:pPr>
            <w:r w:rsidRPr="008735AD">
              <w:rPr>
                <w:sz w:val="22"/>
                <w:szCs w:val="22"/>
              </w:rPr>
              <w:t>2017 год - 6</w:t>
            </w:r>
          </w:p>
        </w:tc>
        <w:tc>
          <w:tcPr>
            <w:tcW w:w="1314" w:type="dxa"/>
            <w:vMerge/>
            <w:tcBorders>
              <w:top w:val="nil"/>
              <w:left w:val="nil"/>
              <w:bottom w:val="single" w:sz="4" w:space="0" w:color="000000"/>
              <w:right w:val="single" w:sz="4" w:space="0" w:color="auto"/>
            </w:tcBorders>
            <w:vAlign w:val="center"/>
            <w:hideMark/>
          </w:tcPr>
          <w:p w14:paraId="597B1B01" w14:textId="77777777" w:rsidR="003A031F" w:rsidRPr="008735AD" w:rsidRDefault="003A031F" w:rsidP="0027485E">
            <w:pPr>
              <w:rPr>
                <w:sz w:val="22"/>
                <w:szCs w:val="22"/>
              </w:rPr>
            </w:pPr>
          </w:p>
        </w:tc>
      </w:tr>
      <w:tr w:rsidR="003A031F" w:rsidRPr="008735AD" w14:paraId="7957ECF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58A20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4D3A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BF2EF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77A860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274F73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3CBAB0" w14:textId="77777777" w:rsidR="003A031F" w:rsidRPr="008735AD" w:rsidRDefault="003A031F" w:rsidP="0027485E">
            <w:pPr>
              <w:rPr>
                <w:sz w:val="22"/>
                <w:szCs w:val="22"/>
              </w:rPr>
            </w:pPr>
            <w:r w:rsidRPr="008735AD">
              <w:rPr>
                <w:sz w:val="22"/>
                <w:szCs w:val="22"/>
              </w:rPr>
              <w:t>2018 год - 5</w:t>
            </w:r>
          </w:p>
        </w:tc>
        <w:tc>
          <w:tcPr>
            <w:tcW w:w="1314" w:type="dxa"/>
            <w:vMerge/>
            <w:tcBorders>
              <w:top w:val="nil"/>
              <w:left w:val="nil"/>
              <w:bottom w:val="single" w:sz="4" w:space="0" w:color="000000"/>
              <w:right w:val="single" w:sz="4" w:space="0" w:color="auto"/>
            </w:tcBorders>
            <w:vAlign w:val="center"/>
            <w:hideMark/>
          </w:tcPr>
          <w:p w14:paraId="40D2FD9B" w14:textId="77777777" w:rsidR="003A031F" w:rsidRPr="008735AD" w:rsidRDefault="003A031F" w:rsidP="0027485E">
            <w:pPr>
              <w:rPr>
                <w:sz w:val="22"/>
                <w:szCs w:val="22"/>
              </w:rPr>
            </w:pPr>
          </w:p>
        </w:tc>
      </w:tr>
      <w:tr w:rsidR="003A031F" w:rsidRPr="008735AD" w14:paraId="7FF985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2A886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C0057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89EF14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49B60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7DD65C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972E56" w14:textId="77777777" w:rsidR="003A031F" w:rsidRPr="008735AD" w:rsidRDefault="003A031F" w:rsidP="0027485E">
            <w:pPr>
              <w:rPr>
                <w:sz w:val="22"/>
                <w:szCs w:val="22"/>
              </w:rPr>
            </w:pPr>
            <w:r w:rsidRPr="008735AD">
              <w:rPr>
                <w:sz w:val="22"/>
                <w:szCs w:val="22"/>
              </w:rPr>
              <w:t>2019 год - 5</w:t>
            </w:r>
          </w:p>
        </w:tc>
        <w:tc>
          <w:tcPr>
            <w:tcW w:w="1314" w:type="dxa"/>
            <w:vMerge/>
            <w:tcBorders>
              <w:top w:val="nil"/>
              <w:left w:val="nil"/>
              <w:bottom w:val="single" w:sz="4" w:space="0" w:color="000000"/>
              <w:right w:val="single" w:sz="4" w:space="0" w:color="auto"/>
            </w:tcBorders>
            <w:vAlign w:val="center"/>
            <w:hideMark/>
          </w:tcPr>
          <w:p w14:paraId="59D94A05" w14:textId="77777777" w:rsidR="003A031F" w:rsidRPr="008735AD" w:rsidRDefault="003A031F" w:rsidP="0027485E">
            <w:pPr>
              <w:rPr>
                <w:sz w:val="22"/>
                <w:szCs w:val="22"/>
              </w:rPr>
            </w:pPr>
          </w:p>
        </w:tc>
      </w:tr>
      <w:tr w:rsidR="003A031F" w:rsidRPr="008735AD" w14:paraId="50DA098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76BD4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4833F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FE8F8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D41C9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5A50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DCC6A4"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17BD3655" w14:textId="77777777" w:rsidR="003A031F" w:rsidRPr="008735AD" w:rsidRDefault="003A031F" w:rsidP="0027485E">
            <w:pPr>
              <w:rPr>
                <w:sz w:val="22"/>
                <w:szCs w:val="22"/>
              </w:rPr>
            </w:pPr>
          </w:p>
        </w:tc>
      </w:tr>
      <w:tr w:rsidR="003A031F" w:rsidRPr="008735AD" w14:paraId="2EB4209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AD930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8ED885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B938E6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6CACC6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D0F59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DF553F" w14:textId="77777777" w:rsidR="003A031F" w:rsidRPr="008735AD" w:rsidRDefault="003A031F" w:rsidP="0027485E">
            <w:pPr>
              <w:rPr>
                <w:sz w:val="22"/>
                <w:szCs w:val="22"/>
              </w:rPr>
            </w:pPr>
            <w:r w:rsidRPr="008735AD">
              <w:rPr>
                <w:sz w:val="22"/>
                <w:szCs w:val="22"/>
              </w:rPr>
              <w:t>2021 год - 5</w:t>
            </w:r>
          </w:p>
        </w:tc>
        <w:tc>
          <w:tcPr>
            <w:tcW w:w="1314" w:type="dxa"/>
            <w:vMerge/>
            <w:tcBorders>
              <w:top w:val="nil"/>
              <w:left w:val="nil"/>
              <w:bottom w:val="single" w:sz="4" w:space="0" w:color="000000"/>
              <w:right w:val="single" w:sz="4" w:space="0" w:color="auto"/>
            </w:tcBorders>
            <w:vAlign w:val="center"/>
            <w:hideMark/>
          </w:tcPr>
          <w:p w14:paraId="42D634CB" w14:textId="77777777" w:rsidR="003A031F" w:rsidRPr="008735AD" w:rsidRDefault="003A031F" w:rsidP="0027485E">
            <w:pPr>
              <w:rPr>
                <w:sz w:val="22"/>
                <w:szCs w:val="22"/>
              </w:rPr>
            </w:pPr>
          </w:p>
        </w:tc>
      </w:tr>
      <w:tr w:rsidR="003A031F" w:rsidRPr="008735AD" w14:paraId="0409C40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5340A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E54EC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30BA33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080A7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2B5401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68E55D" w14:textId="77777777" w:rsidR="003A031F" w:rsidRPr="008735AD" w:rsidRDefault="003A031F" w:rsidP="0027485E">
            <w:pPr>
              <w:rPr>
                <w:sz w:val="22"/>
                <w:szCs w:val="22"/>
              </w:rPr>
            </w:pPr>
            <w:r w:rsidRPr="008735AD">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6933D1F0" w14:textId="77777777" w:rsidR="003A031F" w:rsidRPr="008735AD" w:rsidRDefault="003A031F" w:rsidP="0027485E">
            <w:pPr>
              <w:rPr>
                <w:sz w:val="22"/>
                <w:szCs w:val="22"/>
              </w:rPr>
            </w:pPr>
          </w:p>
        </w:tc>
      </w:tr>
      <w:tr w:rsidR="003A031F" w:rsidRPr="008735AD" w14:paraId="7568FB1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5B1D9D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0002A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27179F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6090E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A4EE0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4B6A4A" w14:textId="77777777" w:rsidR="003A031F" w:rsidRPr="008735AD" w:rsidRDefault="003A031F" w:rsidP="0027485E">
            <w:pPr>
              <w:rPr>
                <w:sz w:val="22"/>
                <w:szCs w:val="22"/>
              </w:rPr>
            </w:pPr>
            <w:r w:rsidRPr="008735AD">
              <w:rPr>
                <w:sz w:val="22"/>
                <w:szCs w:val="22"/>
              </w:rPr>
              <w:t>2023 год - 10</w:t>
            </w:r>
          </w:p>
        </w:tc>
        <w:tc>
          <w:tcPr>
            <w:tcW w:w="1314" w:type="dxa"/>
            <w:vMerge/>
            <w:tcBorders>
              <w:top w:val="nil"/>
              <w:left w:val="nil"/>
              <w:bottom w:val="single" w:sz="4" w:space="0" w:color="000000"/>
              <w:right w:val="single" w:sz="4" w:space="0" w:color="auto"/>
            </w:tcBorders>
            <w:vAlign w:val="center"/>
            <w:hideMark/>
          </w:tcPr>
          <w:p w14:paraId="4B396F20" w14:textId="77777777" w:rsidR="003A031F" w:rsidRPr="008735AD" w:rsidRDefault="003A031F" w:rsidP="0027485E">
            <w:pPr>
              <w:rPr>
                <w:sz w:val="22"/>
                <w:szCs w:val="22"/>
              </w:rPr>
            </w:pPr>
          </w:p>
        </w:tc>
      </w:tr>
      <w:tr w:rsidR="003A031F" w:rsidRPr="008735AD" w14:paraId="626D546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755A6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C18F78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4DDE4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FA2E4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72AD52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40F897" w14:textId="77777777" w:rsidR="003A031F" w:rsidRPr="008735AD" w:rsidRDefault="003A031F" w:rsidP="0027485E">
            <w:pPr>
              <w:rPr>
                <w:sz w:val="22"/>
                <w:szCs w:val="22"/>
              </w:rPr>
            </w:pPr>
            <w:r w:rsidRPr="008735AD">
              <w:rPr>
                <w:sz w:val="22"/>
                <w:szCs w:val="22"/>
              </w:rPr>
              <w:t>2024 год - 5</w:t>
            </w:r>
          </w:p>
        </w:tc>
        <w:tc>
          <w:tcPr>
            <w:tcW w:w="1314" w:type="dxa"/>
            <w:vMerge/>
            <w:tcBorders>
              <w:top w:val="nil"/>
              <w:left w:val="nil"/>
              <w:bottom w:val="single" w:sz="4" w:space="0" w:color="000000"/>
              <w:right w:val="single" w:sz="4" w:space="0" w:color="auto"/>
            </w:tcBorders>
            <w:vAlign w:val="center"/>
            <w:hideMark/>
          </w:tcPr>
          <w:p w14:paraId="248D7925" w14:textId="77777777" w:rsidR="003A031F" w:rsidRPr="008735AD" w:rsidRDefault="003A031F" w:rsidP="0027485E">
            <w:pPr>
              <w:rPr>
                <w:sz w:val="22"/>
                <w:szCs w:val="22"/>
              </w:rPr>
            </w:pPr>
          </w:p>
        </w:tc>
      </w:tr>
      <w:tr w:rsidR="003A031F" w:rsidRPr="008735AD" w14:paraId="4B0397A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4D17E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9B53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8EFCF3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2EC5C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0AD07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F3AD19"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67448733" w14:textId="77777777" w:rsidR="003A031F" w:rsidRPr="008735AD" w:rsidRDefault="003A031F" w:rsidP="0027485E">
            <w:pPr>
              <w:rPr>
                <w:sz w:val="22"/>
                <w:szCs w:val="22"/>
              </w:rPr>
            </w:pPr>
          </w:p>
        </w:tc>
      </w:tr>
      <w:tr w:rsidR="003A031F" w:rsidRPr="008735AD" w14:paraId="6EC9C34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3DEB41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B0CEC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FA312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73CF5F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B5F4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5F99D1"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599CC8A2" w14:textId="77777777" w:rsidR="003A031F" w:rsidRPr="008735AD" w:rsidRDefault="003A031F" w:rsidP="0027485E">
            <w:pPr>
              <w:rPr>
                <w:sz w:val="22"/>
                <w:szCs w:val="22"/>
              </w:rPr>
            </w:pPr>
          </w:p>
        </w:tc>
      </w:tr>
      <w:tr w:rsidR="003A031F" w:rsidRPr="008735AD" w14:paraId="3D67318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5609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AF04D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5AA03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8C09F9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B64BD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87C8CE"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502F3092" w14:textId="77777777" w:rsidR="003A031F" w:rsidRPr="008735AD" w:rsidRDefault="003A031F" w:rsidP="0027485E">
            <w:pPr>
              <w:rPr>
                <w:sz w:val="22"/>
                <w:szCs w:val="22"/>
              </w:rPr>
            </w:pPr>
          </w:p>
        </w:tc>
      </w:tr>
      <w:tr w:rsidR="003A031F" w:rsidRPr="008735AD" w14:paraId="3E432F2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E49FE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D724C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BABBC0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659B74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ADA05D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91F3FDB" w14:textId="77777777" w:rsidR="003A031F" w:rsidRPr="008735AD" w:rsidRDefault="003A031F" w:rsidP="0027485E">
            <w:pPr>
              <w:rPr>
                <w:sz w:val="22"/>
                <w:szCs w:val="22"/>
              </w:rPr>
            </w:pPr>
            <w:r w:rsidRPr="008735AD">
              <w:rPr>
                <w:sz w:val="22"/>
                <w:szCs w:val="22"/>
              </w:rPr>
              <w:t>2028 год -0</w:t>
            </w:r>
          </w:p>
        </w:tc>
        <w:tc>
          <w:tcPr>
            <w:tcW w:w="1314" w:type="dxa"/>
            <w:vMerge/>
            <w:tcBorders>
              <w:top w:val="nil"/>
              <w:left w:val="nil"/>
              <w:bottom w:val="single" w:sz="4" w:space="0" w:color="000000"/>
              <w:right w:val="single" w:sz="4" w:space="0" w:color="auto"/>
            </w:tcBorders>
            <w:vAlign w:val="center"/>
            <w:hideMark/>
          </w:tcPr>
          <w:p w14:paraId="4EE18F4C" w14:textId="77777777" w:rsidR="003A031F" w:rsidRPr="008735AD" w:rsidRDefault="003A031F" w:rsidP="0027485E">
            <w:pPr>
              <w:rPr>
                <w:sz w:val="22"/>
                <w:szCs w:val="22"/>
              </w:rPr>
            </w:pPr>
          </w:p>
        </w:tc>
      </w:tr>
      <w:tr w:rsidR="003A031F" w:rsidRPr="008735AD" w14:paraId="6DFD024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759FA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7A760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0EB26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CDED4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83D21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1E70D9" w14:textId="77777777" w:rsidR="003A031F" w:rsidRPr="008735AD" w:rsidRDefault="003A031F" w:rsidP="0027485E">
            <w:pPr>
              <w:rPr>
                <w:sz w:val="22"/>
                <w:szCs w:val="22"/>
              </w:rPr>
            </w:pPr>
            <w:r w:rsidRPr="008735AD">
              <w:rPr>
                <w:sz w:val="22"/>
                <w:szCs w:val="22"/>
              </w:rPr>
              <w:t>2029 год -0</w:t>
            </w:r>
          </w:p>
        </w:tc>
        <w:tc>
          <w:tcPr>
            <w:tcW w:w="1314" w:type="dxa"/>
            <w:vMerge/>
            <w:tcBorders>
              <w:top w:val="nil"/>
              <w:left w:val="nil"/>
              <w:bottom w:val="single" w:sz="4" w:space="0" w:color="000000"/>
              <w:right w:val="single" w:sz="4" w:space="0" w:color="auto"/>
            </w:tcBorders>
            <w:vAlign w:val="center"/>
            <w:hideMark/>
          </w:tcPr>
          <w:p w14:paraId="59DC2825" w14:textId="77777777" w:rsidR="003A031F" w:rsidRPr="008735AD" w:rsidRDefault="003A031F" w:rsidP="0027485E">
            <w:pPr>
              <w:rPr>
                <w:sz w:val="22"/>
                <w:szCs w:val="22"/>
              </w:rPr>
            </w:pPr>
          </w:p>
        </w:tc>
      </w:tr>
      <w:tr w:rsidR="003A031F" w:rsidRPr="008735AD" w14:paraId="615F452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4C909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A54D3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353968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C261B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42C0E9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939620C" w14:textId="77777777" w:rsidR="003A031F" w:rsidRPr="008735AD" w:rsidRDefault="003A031F" w:rsidP="0027485E">
            <w:pPr>
              <w:rPr>
                <w:sz w:val="22"/>
                <w:szCs w:val="22"/>
              </w:rPr>
            </w:pPr>
            <w:r w:rsidRPr="008735AD">
              <w:rPr>
                <w:sz w:val="22"/>
                <w:szCs w:val="22"/>
              </w:rPr>
              <w:t>2030 год -0</w:t>
            </w:r>
          </w:p>
        </w:tc>
        <w:tc>
          <w:tcPr>
            <w:tcW w:w="1314" w:type="dxa"/>
            <w:vMerge/>
            <w:tcBorders>
              <w:top w:val="nil"/>
              <w:left w:val="nil"/>
              <w:bottom w:val="single" w:sz="4" w:space="0" w:color="000000"/>
              <w:right w:val="single" w:sz="4" w:space="0" w:color="auto"/>
            </w:tcBorders>
            <w:vAlign w:val="center"/>
            <w:hideMark/>
          </w:tcPr>
          <w:p w14:paraId="49732500" w14:textId="77777777" w:rsidR="003A031F" w:rsidRPr="008735AD" w:rsidRDefault="003A031F" w:rsidP="0027485E">
            <w:pPr>
              <w:rPr>
                <w:sz w:val="22"/>
                <w:szCs w:val="22"/>
              </w:rPr>
            </w:pPr>
          </w:p>
        </w:tc>
      </w:tr>
      <w:tr w:rsidR="003A031F" w:rsidRPr="008735AD" w14:paraId="55DE9EF8" w14:textId="77777777" w:rsidTr="0027485E">
        <w:trPr>
          <w:trHeight w:val="2100"/>
        </w:trPr>
        <w:tc>
          <w:tcPr>
            <w:tcW w:w="700" w:type="dxa"/>
            <w:vMerge/>
            <w:tcBorders>
              <w:top w:val="nil"/>
              <w:left w:val="single" w:sz="4" w:space="0" w:color="auto"/>
              <w:bottom w:val="single" w:sz="4" w:space="0" w:color="000000"/>
              <w:right w:val="single" w:sz="4" w:space="0" w:color="auto"/>
            </w:tcBorders>
            <w:vAlign w:val="center"/>
            <w:hideMark/>
          </w:tcPr>
          <w:p w14:paraId="1EEC759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689AF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80EDA6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DCF92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45045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7CDB73" w14:textId="77777777" w:rsidR="003A031F" w:rsidRPr="008735AD" w:rsidRDefault="003A031F" w:rsidP="0027485E">
            <w:pPr>
              <w:rPr>
                <w:sz w:val="22"/>
                <w:szCs w:val="22"/>
              </w:rPr>
            </w:pPr>
            <w:r w:rsidRPr="008735AD">
              <w:rPr>
                <w:sz w:val="22"/>
                <w:szCs w:val="22"/>
              </w:rPr>
              <w:t xml:space="preserve">Выполнение топографической съемки территории населенных пунктов Комсомольского муниципального </w:t>
            </w:r>
            <w:proofErr w:type="spellStart"/>
            <w:r w:rsidRPr="008735AD">
              <w:rPr>
                <w:sz w:val="22"/>
                <w:szCs w:val="22"/>
              </w:rPr>
              <w:t>района,ед</w:t>
            </w:r>
            <w:proofErr w:type="spellEnd"/>
            <w:r w:rsidRPr="008735AD">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3EFB9DB9"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B5153D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8564F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80100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BF3DFB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5DB57E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AC76D7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BF4B84" w14:textId="77777777" w:rsidR="003A031F" w:rsidRPr="008735AD" w:rsidRDefault="003A031F" w:rsidP="0027485E">
            <w:pPr>
              <w:rPr>
                <w:sz w:val="22"/>
                <w:szCs w:val="22"/>
              </w:rPr>
            </w:pPr>
            <w:r w:rsidRPr="008735AD">
              <w:rPr>
                <w:sz w:val="22"/>
                <w:szCs w:val="22"/>
              </w:rPr>
              <w:t>2015 год - 0</w:t>
            </w:r>
          </w:p>
        </w:tc>
        <w:tc>
          <w:tcPr>
            <w:tcW w:w="1314" w:type="dxa"/>
            <w:vMerge/>
            <w:tcBorders>
              <w:top w:val="nil"/>
              <w:left w:val="nil"/>
              <w:bottom w:val="single" w:sz="4" w:space="0" w:color="000000"/>
              <w:right w:val="single" w:sz="4" w:space="0" w:color="auto"/>
            </w:tcBorders>
            <w:vAlign w:val="center"/>
            <w:hideMark/>
          </w:tcPr>
          <w:p w14:paraId="78C0E655" w14:textId="77777777" w:rsidR="003A031F" w:rsidRPr="008735AD" w:rsidRDefault="003A031F" w:rsidP="0027485E">
            <w:pPr>
              <w:rPr>
                <w:sz w:val="22"/>
                <w:szCs w:val="22"/>
              </w:rPr>
            </w:pPr>
          </w:p>
        </w:tc>
      </w:tr>
      <w:tr w:rsidR="003A031F" w:rsidRPr="008735AD" w14:paraId="7B46BAF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0A872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F0669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19BC2B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8A7C0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C477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293F5E"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6370D921" w14:textId="77777777" w:rsidR="003A031F" w:rsidRPr="008735AD" w:rsidRDefault="003A031F" w:rsidP="0027485E">
            <w:pPr>
              <w:rPr>
                <w:sz w:val="22"/>
                <w:szCs w:val="22"/>
              </w:rPr>
            </w:pPr>
          </w:p>
        </w:tc>
      </w:tr>
      <w:tr w:rsidR="003A031F" w:rsidRPr="008735AD" w14:paraId="5496D15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37FE98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D2FB33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9FC366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BBEED7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6A80F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73CA39" w14:textId="77777777" w:rsidR="003A031F" w:rsidRPr="008735AD" w:rsidRDefault="003A031F" w:rsidP="0027485E">
            <w:pPr>
              <w:rPr>
                <w:sz w:val="22"/>
                <w:szCs w:val="22"/>
              </w:rPr>
            </w:pPr>
            <w:r w:rsidRPr="008735AD">
              <w:rPr>
                <w:sz w:val="22"/>
                <w:szCs w:val="22"/>
              </w:rPr>
              <w:t>2017 год -  0</w:t>
            </w:r>
          </w:p>
        </w:tc>
        <w:tc>
          <w:tcPr>
            <w:tcW w:w="1314" w:type="dxa"/>
            <w:vMerge/>
            <w:tcBorders>
              <w:top w:val="nil"/>
              <w:left w:val="nil"/>
              <w:bottom w:val="single" w:sz="4" w:space="0" w:color="000000"/>
              <w:right w:val="single" w:sz="4" w:space="0" w:color="auto"/>
            </w:tcBorders>
            <w:vAlign w:val="center"/>
            <w:hideMark/>
          </w:tcPr>
          <w:p w14:paraId="3D21CBDE" w14:textId="77777777" w:rsidR="003A031F" w:rsidRPr="008735AD" w:rsidRDefault="003A031F" w:rsidP="0027485E">
            <w:pPr>
              <w:rPr>
                <w:sz w:val="22"/>
                <w:szCs w:val="22"/>
              </w:rPr>
            </w:pPr>
          </w:p>
        </w:tc>
      </w:tr>
      <w:tr w:rsidR="003A031F" w:rsidRPr="008735AD" w14:paraId="247BFCA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EA2B0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81BA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E5763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F422F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EEE76E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53A06E" w14:textId="77777777" w:rsidR="003A031F" w:rsidRPr="008735AD" w:rsidRDefault="003A031F" w:rsidP="0027485E">
            <w:pPr>
              <w:rPr>
                <w:sz w:val="22"/>
                <w:szCs w:val="22"/>
              </w:rPr>
            </w:pPr>
            <w:r w:rsidRPr="008735AD">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1C3E7E32" w14:textId="77777777" w:rsidR="003A031F" w:rsidRPr="008735AD" w:rsidRDefault="003A031F" w:rsidP="0027485E">
            <w:pPr>
              <w:rPr>
                <w:sz w:val="22"/>
                <w:szCs w:val="22"/>
              </w:rPr>
            </w:pPr>
          </w:p>
        </w:tc>
      </w:tr>
      <w:tr w:rsidR="003A031F" w:rsidRPr="008735AD" w14:paraId="4D48070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98B79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4C7C75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362F6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CC4D5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6382A9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C5C19D"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54A15BB5" w14:textId="77777777" w:rsidR="003A031F" w:rsidRPr="008735AD" w:rsidRDefault="003A031F" w:rsidP="0027485E">
            <w:pPr>
              <w:rPr>
                <w:sz w:val="22"/>
                <w:szCs w:val="22"/>
              </w:rPr>
            </w:pPr>
          </w:p>
        </w:tc>
      </w:tr>
      <w:tr w:rsidR="003A031F" w:rsidRPr="008735AD" w14:paraId="34D1924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42239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5CD4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5192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766D00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480CB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1B9BD9"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67369A7D" w14:textId="77777777" w:rsidR="003A031F" w:rsidRPr="008735AD" w:rsidRDefault="003A031F" w:rsidP="0027485E">
            <w:pPr>
              <w:rPr>
                <w:sz w:val="22"/>
                <w:szCs w:val="22"/>
              </w:rPr>
            </w:pPr>
          </w:p>
        </w:tc>
      </w:tr>
      <w:tr w:rsidR="003A031F" w:rsidRPr="008735AD" w14:paraId="3C73EF9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E500E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A60CC0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80EDA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2A254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2E4767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A0DDF6"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43700B72" w14:textId="77777777" w:rsidR="003A031F" w:rsidRPr="008735AD" w:rsidRDefault="003A031F" w:rsidP="0027485E">
            <w:pPr>
              <w:rPr>
                <w:sz w:val="22"/>
                <w:szCs w:val="22"/>
              </w:rPr>
            </w:pPr>
          </w:p>
        </w:tc>
      </w:tr>
      <w:tr w:rsidR="003A031F" w:rsidRPr="008735AD" w14:paraId="2E1BA99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BBC2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330CF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844E8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7C51D6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005F7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F49F5F" w14:textId="77777777" w:rsidR="003A031F" w:rsidRPr="008735AD" w:rsidRDefault="003A031F" w:rsidP="0027485E">
            <w:pPr>
              <w:rPr>
                <w:sz w:val="22"/>
                <w:szCs w:val="22"/>
              </w:rPr>
            </w:pPr>
            <w:r w:rsidRPr="008735AD">
              <w:rPr>
                <w:sz w:val="22"/>
                <w:szCs w:val="22"/>
              </w:rPr>
              <w:t>2022 год - 1</w:t>
            </w:r>
          </w:p>
        </w:tc>
        <w:tc>
          <w:tcPr>
            <w:tcW w:w="1314" w:type="dxa"/>
            <w:vMerge/>
            <w:tcBorders>
              <w:top w:val="nil"/>
              <w:left w:val="nil"/>
              <w:bottom w:val="single" w:sz="4" w:space="0" w:color="000000"/>
              <w:right w:val="single" w:sz="4" w:space="0" w:color="auto"/>
            </w:tcBorders>
            <w:vAlign w:val="center"/>
            <w:hideMark/>
          </w:tcPr>
          <w:p w14:paraId="6692F05A" w14:textId="77777777" w:rsidR="003A031F" w:rsidRPr="008735AD" w:rsidRDefault="003A031F" w:rsidP="0027485E">
            <w:pPr>
              <w:rPr>
                <w:sz w:val="22"/>
                <w:szCs w:val="22"/>
              </w:rPr>
            </w:pPr>
          </w:p>
        </w:tc>
      </w:tr>
      <w:tr w:rsidR="003A031F" w:rsidRPr="008735AD" w14:paraId="4A3D832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464AE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B4E84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43F834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9ADC1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6FAEEF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AD8C6A" w14:textId="77777777" w:rsidR="003A031F" w:rsidRPr="008735AD" w:rsidRDefault="003A031F" w:rsidP="0027485E">
            <w:pPr>
              <w:rPr>
                <w:sz w:val="22"/>
                <w:szCs w:val="22"/>
              </w:rPr>
            </w:pPr>
            <w:r w:rsidRPr="008735AD">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53F07175" w14:textId="77777777" w:rsidR="003A031F" w:rsidRPr="008735AD" w:rsidRDefault="003A031F" w:rsidP="0027485E">
            <w:pPr>
              <w:rPr>
                <w:sz w:val="22"/>
                <w:szCs w:val="22"/>
              </w:rPr>
            </w:pPr>
          </w:p>
        </w:tc>
      </w:tr>
      <w:tr w:rsidR="003A031F" w:rsidRPr="008735AD" w14:paraId="7205056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DC32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E8A24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497DDD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26B6F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45A8C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C68909E" w14:textId="77777777" w:rsidR="003A031F" w:rsidRPr="008735AD" w:rsidRDefault="003A031F" w:rsidP="0027485E">
            <w:pPr>
              <w:rPr>
                <w:sz w:val="22"/>
                <w:szCs w:val="22"/>
              </w:rPr>
            </w:pPr>
            <w:r w:rsidRPr="008735AD">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1280CB54" w14:textId="77777777" w:rsidR="003A031F" w:rsidRPr="008735AD" w:rsidRDefault="003A031F" w:rsidP="0027485E">
            <w:pPr>
              <w:rPr>
                <w:sz w:val="22"/>
                <w:szCs w:val="22"/>
              </w:rPr>
            </w:pPr>
          </w:p>
        </w:tc>
      </w:tr>
      <w:tr w:rsidR="003A031F" w:rsidRPr="008735AD" w14:paraId="29D8265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ACD02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1BA47B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25D8E9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334A2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AFE5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F2F05F"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6CFC65BE" w14:textId="77777777" w:rsidR="003A031F" w:rsidRPr="008735AD" w:rsidRDefault="003A031F" w:rsidP="0027485E">
            <w:pPr>
              <w:rPr>
                <w:sz w:val="22"/>
                <w:szCs w:val="22"/>
              </w:rPr>
            </w:pPr>
          </w:p>
        </w:tc>
      </w:tr>
      <w:tr w:rsidR="003A031F" w:rsidRPr="008735AD" w14:paraId="2EF9425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434B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B5E3F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F77E1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1ACAF1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8C4E4F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8F82C9"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20992A52" w14:textId="77777777" w:rsidR="003A031F" w:rsidRPr="008735AD" w:rsidRDefault="003A031F" w:rsidP="0027485E">
            <w:pPr>
              <w:rPr>
                <w:sz w:val="22"/>
                <w:szCs w:val="22"/>
              </w:rPr>
            </w:pPr>
          </w:p>
        </w:tc>
      </w:tr>
      <w:tr w:rsidR="003A031F" w:rsidRPr="008735AD" w14:paraId="6E52936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72C01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C3F62C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6BD703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87CF6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12D0DF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7EA61B" w14:textId="77777777" w:rsidR="003A031F" w:rsidRPr="008735AD" w:rsidRDefault="003A031F" w:rsidP="0027485E">
            <w:pPr>
              <w:rPr>
                <w:sz w:val="22"/>
                <w:szCs w:val="22"/>
              </w:rPr>
            </w:pPr>
            <w:r w:rsidRPr="008735AD">
              <w:rPr>
                <w:sz w:val="22"/>
                <w:szCs w:val="22"/>
              </w:rPr>
              <w:t>2027 год- 0</w:t>
            </w:r>
          </w:p>
        </w:tc>
        <w:tc>
          <w:tcPr>
            <w:tcW w:w="1314" w:type="dxa"/>
            <w:vMerge/>
            <w:tcBorders>
              <w:top w:val="nil"/>
              <w:left w:val="nil"/>
              <w:bottom w:val="single" w:sz="4" w:space="0" w:color="000000"/>
              <w:right w:val="single" w:sz="4" w:space="0" w:color="auto"/>
            </w:tcBorders>
            <w:vAlign w:val="center"/>
            <w:hideMark/>
          </w:tcPr>
          <w:p w14:paraId="2DB75C09" w14:textId="77777777" w:rsidR="003A031F" w:rsidRPr="008735AD" w:rsidRDefault="003A031F" w:rsidP="0027485E">
            <w:pPr>
              <w:rPr>
                <w:sz w:val="22"/>
                <w:szCs w:val="22"/>
              </w:rPr>
            </w:pPr>
          </w:p>
        </w:tc>
      </w:tr>
      <w:tr w:rsidR="003A031F" w:rsidRPr="008735AD" w14:paraId="18C0AE3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EE5B0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269F1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BB1175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3D8EEA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4482D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1590FF" w14:textId="77777777" w:rsidR="003A031F" w:rsidRPr="008735AD" w:rsidRDefault="003A031F" w:rsidP="0027485E">
            <w:pPr>
              <w:rPr>
                <w:sz w:val="22"/>
                <w:szCs w:val="22"/>
              </w:rPr>
            </w:pPr>
            <w:r w:rsidRPr="008735AD">
              <w:rPr>
                <w:sz w:val="22"/>
                <w:szCs w:val="22"/>
              </w:rPr>
              <w:t>2028 год- 0</w:t>
            </w:r>
          </w:p>
        </w:tc>
        <w:tc>
          <w:tcPr>
            <w:tcW w:w="1314" w:type="dxa"/>
            <w:vMerge/>
            <w:tcBorders>
              <w:top w:val="nil"/>
              <w:left w:val="nil"/>
              <w:bottom w:val="single" w:sz="4" w:space="0" w:color="000000"/>
              <w:right w:val="single" w:sz="4" w:space="0" w:color="auto"/>
            </w:tcBorders>
            <w:vAlign w:val="center"/>
            <w:hideMark/>
          </w:tcPr>
          <w:p w14:paraId="76684234" w14:textId="77777777" w:rsidR="003A031F" w:rsidRPr="008735AD" w:rsidRDefault="003A031F" w:rsidP="0027485E">
            <w:pPr>
              <w:rPr>
                <w:sz w:val="22"/>
                <w:szCs w:val="22"/>
              </w:rPr>
            </w:pPr>
          </w:p>
        </w:tc>
      </w:tr>
      <w:tr w:rsidR="003A031F" w:rsidRPr="008735AD" w14:paraId="10A2F3E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E942F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BB9BC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551B0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4F9E82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4C04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555E5F" w14:textId="77777777" w:rsidR="003A031F" w:rsidRPr="008735AD" w:rsidRDefault="003A031F" w:rsidP="0027485E">
            <w:pPr>
              <w:rPr>
                <w:sz w:val="22"/>
                <w:szCs w:val="22"/>
              </w:rPr>
            </w:pPr>
            <w:r w:rsidRPr="008735AD">
              <w:rPr>
                <w:sz w:val="22"/>
                <w:szCs w:val="22"/>
              </w:rPr>
              <w:t>2029 год- 0</w:t>
            </w:r>
          </w:p>
        </w:tc>
        <w:tc>
          <w:tcPr>
            <w:tcW w:w="1314" w:type="dxa"/>
            <w:vMerge/>
            <w:tcBorders>
              <w:top w:val="nil"/>
              <w:left w:val="nil"/>
              <w:bottom w:val="single" w:sz="4" w:space="0" w:color="000000"/>
              <w:right w:val="single" w:sz="4" w:space="0" w:color="auto"/>
            </w:tcBorders>
            <w:vAlign w:val="center"/>
            <w:hideMark/>
          </w:tcPr>
          <w:p w14:paraId="4B121B02" w14:textId="77777777" w:rsidR="003A031F" w:rsidRPr="008735AD" w:rsidRDefault="003A031F" w:rsidP="0027485E">
            <w:pPr>
              <w:rPr>
                <w:sz w:val="22"/>
                <w:szCs w:val="22"/>
              </w:rPr>
            </w:pPr>
          </w:p>
        </w:tc>
      </w:tr>
      <w:tr w:rsidR="003A031F" w:rsidRPr="008735AD" w14:paraId="3A29ACE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67450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7354F2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3296AF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F99EF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15408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CF5002" w14:textId="77777777" w:rsidR="003A031F" w:rsidRPr="008735AD" w:rsidRDefault="003A031F" w:rsidP="0027485E">
            <w:pPr>
              <w:rPr>
                <w:sz w:val="22"/>
                <w:szCs w:val="22"/>
              </w:rPr>
            </w:pPr>
            <w:r w:rsidRPr="008735AD">
              <w:rPr>
                <w:sz w:val="22"/>
                <w:szCs w:val="22"/>
              </w:rPr>
              <w:t>2030 год-0</w:t>
            </w:r>
          </w:p>
        </w:tc>
        <w:tc>
          <w:tcPr>
            <w:tcW w:w="1314" w:type="dxa"/>
            <w:vMerge/>
            <w:tcBorders>
              <w:top w:val="nil"/>
              <w:left w:val="nil"/>
              <w:bottom w:val="single" w:sz="4" w:space="0" w:color="000000"/>
              <w:right w:val="single" w:sz="4" w:space="0" w:color="auto"/>
            </w:tcBorders>
            <w:vAlign w:val="center"/>
            <w:hideMark/>
          </w:tcPr>
          <w:p w14:paraId="0F3D3512" w14:textId="77777777" w:rsidR="003A031F" w:rsidRPr="008735AD" w:rsidRDefault="003A031F" w:rsidP="0027485E">
            <w:pPr>
              <w:rPr>
                <w:sz w:val="22"/>
                <w:szCs w:val="22"/>
              </w:rPr>
            </w:pPr>
          </w:p>
        </w:tc>
      </w:tr>
      <w:tr w:rsidR="003A031F" w:rsidRPr="008735AD" w14:paraId="3ED7EF56" w14:textId="77777777" w:rsidTr="0027485E">
        <w:trPr>
          <w:trHeight w:val="2700"/>
        </w:trPr>
        <w:tc>
          <w:tcPr>
            <w:tcW w:w="700" w:type="dxa"/>
            <w:vMerge/>
            <w:tcBorders>
              <w:top w:val="nil"/>
              <w:left w:val="single" w:sz="4" w:space="0" w:color="auto"/>
              <w:bottom w:val="single" w:sz="4" w:space="0" w:color="000000"/>
              <w:right w:val="single" w:sz="4" w:space="0" w:color="auto"/>
            </w:tcBorders>
            <w:vAlign w:val="center"/>
            <w:hideMark/>
          </w:tcPr>
          <w:p w14:paraId="6BDC2BE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8D506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515EB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CAABB3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DC09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594DBB" w14:textId="77777777" w:rsidR="003A031F" w:rsidRPr="008735AD" w:rsidRDefault="003A031F" w:rsidP="0027485E">
            <w:pPr>
              <w:rPr>
                <w:sz w:val="22"/>
                <w:szCs w:val="22"/>
              </w:rPr>
            </w:pPr>
            <w:r w:rsidRPr="008735AD">
              <w:rPr>
                <w:sz w:val="22"/>
                <w:szCs w:val="22"/>
              </w:rPr>
              <w:t>Разработка чертежей градостроительного плана земельных участков,  находящихся на территории Комсомольского муниципального района, ед.:</w:t>
            </w:r>
          </w:p>
        </w:tc>
        <w:tc>
          <w:tcPr>
            <w:tcW w:w="1314" w:type="dxa"/>
            <w:vMerge w:val="restart"/>
            <w:tcBorders>
              <w:top w:val="nil"/>
              <w:left w:val="nil"/>
              <w:bottom w:val="single" w:sz="4" w:space="0" w:color="000000"/>
              <w:right w:val="single" w:sz="4" w:space="0" w:color="auto"/>
            </w:tcBorders>
            <w:shd w:val="clear" w:color="auto" w:fill="auto"/>
            <w:hideMark/>
          </w:tcPr>
          <w:p w14:paraId="4D07C9DD"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57350DA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059E1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8ECF1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0AC87F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5E9E9C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BB1E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96F427" w14:textId="77777777" w:rsidR="003A031F" w:rsidRPr="008735AD" w:rsidRDefault="003A031F" w:rsidP="0027485E">
            <w:pPr>
              <w:rPr>
                <w:sz w:val="22"/>
                <w:szCs w:val="22"/>
              </w:rPr>
            </w:pPr>
            <w:r w:rsidRPr="008735AD">
              <w:rPr>
                <w:sz w:val="22"/>
                <w:szCs w:val="22"/>
              </w:rPr>
              <w:t>2015 год -48</w:t>
            </w:r>
          </w:p>
        </w:tc>
        <w:tc>
          <w:tcPr>
            <w:tcW w:w="1314" w:type="dxa"/>
            <w:vMerge/>
            <w:tcBorders>
              <w:top w:val="nil"/>
              <w:left w:val="nil"/>
              <w:bottom w:val="single" w:sz="4" w:space="0" w:color="000000"/>
              <w:right w:val="single" w:sz="4" w:space="0" w:color="auto"/>
            </w:tcBorders>
            <w:vAlign w:val="center"/>
            <w:hideMark/>
          </w:tcPr>
          <w:p w14:paraId="6C215E8C" w14:textId="77777777" w:rsidR="003A031F" w:rsidRPr="008735AD" w:rsidRDefault="003A031F" w:rsidP="0027485E">
            <w:pPr>
              <w:rPr>
                <w:sz w:val="22"/>
                <w:szCs w:val="22"/>
              </w:rPr>
            </w:pPr>
          </w:p>
        </w:tc>
      </w:tr>
      <w:tr w:rsidR="003A031F" w:rsidRPr="008735AD" w14:paraId="698E693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959B5F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A730C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6063C6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847D84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407F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7844B2" w14:textId="77777777" w:rsidR="003A031F" w:rsidRPr="008735AD" w:rsidRDefault="003A031F" w:rsidP="0027485E">
            <w:pPr>
              <w:rPr>
                <w:sz w:val="22"/>
                <w:szCs w:val="22"/>
              </w:rPr>
            </w:pPr>
            <w:r w:rsidRPr="008735AD">
              <w:rPr>
                <w:sz w:val="22"/>
                <w:szCs w:val="22"/>
              </w:rPr>
              <w:t>2016 год-  35</w:t>
            </w:r>
          </w:p>
        </w:tc>
        <w:tc>
          <w:tcPr>
            <w:tcW w:w="1314" w:type="dxa"/>
            <w:vMerge/>
            <w:tcBorders>
              <w:top w:val="nil"/>
              <w:left w:val="nil"/>
              <w:bottom w:val="single" w:sz="4" w:space="0" w:color="000000"/>
              <w:right w:val="single" w:sz="4" w:space="0" w:color="auto"/>
            </w:tcBorders>
            <w:vAlign w:val="center"/>
            <w:hideMark/>
          </w:tcPr>
          <w:p w14:paraId="10F030D7" w14:textId="77777777" w:rsidR="003A031F" w:rsidRPr="008735AD" w:rsidRDefault="003A031F" w:rsidP="0027485E">
            <w:pPr>
              <w:rPr>
                <w:sz w:val="22"/>
                <w:szCs w:val="22"/>
              </w:rPr>
            </w:pPr>
          </w:p>
        </w:tc>
      </w:tr>
      <w:tr w:rsidR="003A031F" w:rsidRPr="008735AD" w14:paraId="2084DD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675D4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71BDF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91726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FDF23A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677A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DC59A2" w14:textId="77777777" w:rsidR="003A031F" w:rsidRPr="008735AD" w:rsidRDefault="003A031F" w:rsidP="0027485E">
            <w:pPr>
              <w:rPr>
                <w:sz w:val="22"/>
                <w:szCs w:val="22"/>
              </w:rPr>
            </w:pPr>
            <w:r w:rsidRPr="008735AD">
              <w:rPr>
                <w:sz w:val="22"/>
                <w:szCs w:val="22"/>
              </w:rPr>
              <w:t>2017 год - 42</w:t>
            </w:r>
          </w:p>
        </w:tc>
        <w:tc>
          <w:tcPr>
            <w:tcW w:w="1314" w:type="dxa"/>
            <w:vMerge/>
            <w:tcBorders>
              <w:top w:val="nil"/>
              <w:left w:val="nil"/>
              <w:bottom w:val="single" w:sz="4" w:space="0" w:color="000000"/>
              <w:right w:val="single" w:sz="4" w:space="0" w:color="auto"/>
            </w:tcBorders>
            <w:vAlign w:val="center"/>
            <w:hideMark/>
          </w:tcPr>
          <w:p w14:paraId="6A6785CC" w14:textId="77777777" w:rsidR="003A031F" w:rsidRPr="008735AD" w:rsidRDefault="003A031F" w:rsidP="0027485E">
            <w:pPr>
              <w:rPr>
                <w:sz w:val="22"/>
                <w:szCs w:val="22"/>
              </w:rPr>
            </w:pPr>
          </w:p>
        </w:tc>
      </w:tr>
      <w:tr w:rsidR="003A031F" w:rsidRPr="008735AD" w14:paraId="6A779E5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2590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1F2BA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6DA7B8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6C216C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EFB7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68AE65" w14:textId="77777777" w:rsidR="003A031F" w:rsidRPr="008735AD" w:rsidRDefault="003A031F" w:rsidP="0027485E">
            <w:pPr>
              <w:rPr>
                <w:sz w:val="22"/>
                <w:szCs w:val="22"/>
              </w:rPr>
            </w:pPr>
            <w:r w:rsidRPr="008735AD">
              <w:rPr>
                <w:sz w:val="22"/>
                <w:szCs w:val="22"/>
              </w:rPr>
              <w:t>2018 год - 49</w:t>
            </w:r>
          </w:p>
        </w:tc>
        <w:tc>
          <w:tcPr>
            <w:tcW w:w="1314" w:type="dxa"/>
            <w:vMerge/>
            <w:tcBorders>
              <w:top w:val="nil"/>
              <w:left w:val="nil"/>
              <w:bottom w:val="single" w:sz="4" w:space="0" w:color="000000"/>
              <w:right w:val="single" w:sz="4" w:space="0" w:color="auto"/>
            </w:tcBorders>
            <w:vAlign w:val="center"/>
            <w:hideMark/>
          </w:tcPr>
          <w:p w14:paraId="73F71F45" w14:textId="77777777" w:rsidR="003A031F" w:rsidRPr="008735AD" w:rsidRDefault="003A031F" w:rsidP="0027485E">
            <w:pPr>
              <w:rPr>
                <w:sz w:val="22"/>
                <w:szCs w:val="22"/>
              </w:rPr>
            </w:pPr>
          </w:p>
        </w:tc>
      </w:tr>
      <w:tr w:rsidR="003A031F" w:rsidRPr="008735AD" w14:paraId="1C42B2D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0153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F9D40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E477B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764C23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7C471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BF5E46" w14:textId="77777777" w:rsidR="003A031F" w:rsidRPr="008735AD" w:rsidRDefault="003A031F" w:rsidP="0027485E">
            <w:pPr>
              <w:rPr>
                <w:sz w:val="22"/>
                <w:szCs w:val="22"/>
              </w:rPr>
            </w:pPr>
            <w:r w:rsidRPr="008735AD">
              <w:rPr>
                <w:sz w:val="22"/>
                <w:szCs w:val="22"/>
              </w:rPr>
              <w:t>2019 год - 5</w:t>
            </w:r>
          </w:p>
        </w:tc>
        <w:tc>
          <w:tcPr>
            <w:tcW w:w="1314" w:type="dxa"/>
            <w:vMerge/>
            <w:tcBorders>
              <w:top w:val="nil"/>
              <w:left w:val="nil"/>
              <w:bottom w:val="single" w:sz="4" w:space="0" w:color="000000"/>
              <w:right w:val="single" w:sz="4" w:space="0" w:color="auto"/>
            </w:tcBorders>
            <w:vAlign w:val="center"/>
            <w:hideMark/>
          </w:tcPr>
          <w:p w14:paraId="01906A17" w14:textId="77777777" w:rsidR="003A031F" w:rsidRPr="008735AD" w:rsidRDefault="003A031F" w:rsidP="0027485E">
            <w:pPr>
              <w:rPr>
                <w:sz w:val="22"/>
                <w:szCs w:val="22"/>
              </w:rPr>
            </w:pPr>
          </w:p>
        </w:tc>
      </w:tr>
      <w:tr w:rsidR="003A031F" w:rsidRPr="008735AD" w14:paraId="48F6C2A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D3F50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6C6D8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B334A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F8C04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F4CE5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9DA193" w14:textId="77777777" w:rsidR="003A031F" w:rsidRPr="008735AD" w:rsidRDefault="003A031F" w:rsidP="0027485E">
            <w:pPr>
              <w:rPr>
                <w:sz w:val="22"/>
                <w:szCs w:val="22"/>
              </w:rPr>
            </w:pPr>
            <w:r w:rsidRPr="008735AD">
              <w:rPr>
                <w:sz w:val="22"/>
                <w:szCs w:val="22"/>
              </w:rPr>
              <w:t>2020 год - 5</w:t>
            </w:r>
          </w:p>
        </w:tc>
        <w:tc>
          <w:tcPr>
            <w:tcW w:w="1314" w:type="dxa"/>
            <w:vMerge/>
            <w:tcBorders>
              <w:top w:val="nil"/>
              <w:left w:val="nil"/>
              <w:bottom w:val="single" w:sz="4" w:space="0" w:color="000000"/>
              <w:right w:val="single" w:sz="4" w:space="0" w:color="auto"/>
            </w:tcBorders>
            <w:vAlign w:val="center"/>
            <w:hideMark/>
          </w:tcPr>
          <w:p w14:paraId="4B4C4B6F" w14:textId="77777777" w:rsidR="003A031F" w:rsidRPr="008735AD" w:rsidRDefault="003A031F" w:rsidP="0027485E">
            <w:pPr>
              <w:rPr>
                <w:sz w:val="22"/>
                <w:szCs w:val="22"/>
              </w:rPr>
            </w:pPr>
          </w:p>
        </w:tc>
      </w:tr>
      <w:tr w:rsidR="003A031F" w:rsidRPr="008735AD" w14:paraId="0792816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967EF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92DFE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AA507B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82522E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3B8358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EA7EF2" w14:textId="77777777" w:rsidR="003A031F" w:rsidRPr="008735AD" w:rsidRDefault="003A031F" w:rsidP="0027485E">
            <w:pPr>
              <w:rPr>
                <w:sz w:val="22"/>
                <w:szCs w:val="22"/>
              </w:rPr>
            </w:pPr>
            <w:r w:rsidRPr="008735AD">
              <w:rPr>
                <w:sz w:val="22"/>
                <w:szCs w:val="22"/>
              </w:rPr>
              <w:t>2021 год - 11</w:t>
            </w:r>
          </w:p>
        </w:tc>
        <w:tc>
          <w:tcPr>
            <w:tcW w:w="1314" w:type="dxa"/>
            <w:vMerge/>
            <w:tcBorders>
              <w:top w:val="nil"/>
              <w:left w:val="nil"/>
              <w:bottom w:val="single" w:sz="4" w:space="0" w:color="000000"/>
              <w:right w:val="single" w:sz="4" w:space="0" w:color="auto"/>
            </w:tcBorders>
            <w:vAlign w:val="center"/>
            <w:hideMark/>
          </w:tcPr>
          <w:p w14:paraId="1B14C9E8" w14:textId="77777777" w:rsidR="003A031F" w:rsidRPr="008735AD" w:rsidRDefault="003A031F" w:rsidP="0027485E">
            <w:pPr>
              <w:rPr>
                <w:sz w:val="22"/>
                <w:szCs w:val="22"/>
              </w:rPr>
            </w:pPr>
          </w:p>
        </w:tc>
      </w:tr>
      <w:tr w:rsidR="003A031F" w:rsidRPr="008735AD" w14:paraId="0656DC7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7B28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BF606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5E2A7F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3525FF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A3837D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C1D911" w14:textId="77777777" w:rsidR="003A031F" w:rsidRPr="008735AD" w:rsidRDefault="003A031F" w:rsidP="0027485E">
            <w:pPr>
              <w:rPr>
                <w:sz w:val="22"/>
                <w:szCs w:val="22"/>
              </w:rPr>
            </w:pPr>
            <w:r w:rsidRPr="008735AD">
              <w:rPr>
                <w:sz w:val="22"/>
                <w:szCs w:val="22"/>
              </w:rPr>
              <w:t>2022 год - 8</w:t>
            </w:r>
          </w:p>
        </w:tc>
        <w:tc>
          <w:tcPr>
            <w:tcW w:w="1314" w:type="dxa"/>
            <w:vMerge/>
            <w:tcBorders>
              <w:top w:val="nil"/>
              <w:left w:val="nil"/>
              <w:bottom w:val="single" w:sz="4" w:space="0" w:color="000000"/>
              <w:right w:val="single" w:sz="4" w:space="0" w:color="auto"/>
            </w:tcBorders>
            <w:vAlign w:val="center"/>
            <w:hideMark/>
          </w:tcPr>
          <w:p w14:paraId="0CB13BFC" w14:textId="77777777" w:rsidR="003A031F" w:rsidRPr="008735AD" w:rsidRDefault="003A031F" w:rsidP="0027485E">
            <w:pPr>
              <w:rPr>
                <w:sz w:val="22"/>
                <w:szCs w:val="22"/>
              </w:rPr>
            </w:pPr>
          </w:p>
        </w:tc>
      </w:tr>
      <w:tr w:rsidR="003A031F" w:rsidRPr="008735AD" w14:paraId="2864E98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54C6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49D8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40477D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75D01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4BDC9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D6830A" w14:textId="77777777" w:rsidR="003A031F" w:rsidRPr="008735AD" w:rsidRDefault="003A031F" w:rsidP="0027485E">
            <w:pPr>
              <w:rPr>
                <w:sz w:val="22"/>
                <w:szCs w:val="22"/>
              </w:rPr>
            </w:pPr>
            <w:r w:rsidRPr="008735AD">
              <w:rPr>
                <w:sz w:val="22"/>
                <w:szCs w:val="22"/>
              </w:rPr>
              <w:t>2023 год - 4</w:t>
            </w:r>
          </w:p>
        </w:tc>
        <w:tc>
          <w:tcPr>
            <w:tcW w:w="1314" w:type="dxa"/>
            <w:vMerge/>
            <w:tcBorders>
              <w:top w:val="nil"/>
              <w:left w:val="nil"/>
              <w:bottom w:val="single" w:sz="4" w:space="0" w:color="000000"/>
              <w:right w:val="single" w:sz="4" w:space="0" w:color="auto"/>
            </w:tcBorders>
            <w:vAlign w:val="center"/>
            <w:hideMark/>
          </w:tcPr>
          <w:p w14:paraId="036DDA86" w14:textId="77777777" w:rsidR="003A031F" w:rsidRPr="008735AD" w:rsidRDefault="003A031F" w:rsidP="0027485E">
            <w:pPr>
              <w:rPr>
                <w:sz w:val="22"/>
                <w:szCs w:val="22"/>
              </w:rPr>
            </w:pPr>
          </w:p>
        </w:tc>
      </w:tr>
      <w:tr w:rsidR="003A031F" w:rsidRPr="008735AD" w14:paraId="37F6907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5F7EE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94AA8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65FD15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EFDD7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0EE6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B953DD" w14:textId="77777777" w:rsidR="003A031F" w:rsidRPr="008735AD" w:rsidRDefault="003A031F" w:rsidP="0027485E">
            <w:pPr>
              <w:rPr>
                <w:sz w:val="22"/>
                <w:szCs w:val="22"/>
              </w:rPr>
            </w:pPr>
            <w:r w:rsidRPr="008735AD">
              <w:rPr>
                <w:sz w:val="22"/>
                <w:szCs w:val="22"/>
              </w:rPr>
              <w:t>2024 год - 13</w:t>
            </w:r>
          </w:p>
        </w:tc>
        <w:tc>
          <w:tcPr>
            <w:tcW w:w="1314" w:type="dxa"/>
            <w:vMerge/>
            <w:tcBorders>
              <w:top w:val="nil"/>
              <w:left w:val="nil"/>
              <w:bottom w:val="single" w:sz="4" w:space="0" w:color="000000"/>
              <w:right w:val="single" w:sz="4" w:space="0" w:color="auto"/>
            </w:tcBorders>
            <w:vAlign w:val="center"/>
            <w:hideMark/>
          </w:tcPr>
          <w:p w14:paraId="37D315C2" w14:textId="77777777" w:rsidR="003A031F" w:rsidRPr="008735AD" w:rsidRDefault="003A031F" w:rsidP="0027485E">
            <w:pPr>
              <w:rPr>
                <w:sz w:val="22"/>
                <w:szCs w:val="22"/>
              </w:rPr>
            </w:pPr>
          </w:p>
        </w:tc>
      </w:tr>
      <w:tr w:rsidR="003A031F" w:rsidRPr="008735AD" w14:paraId="16BCAFE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910E8A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BAADE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CAD6EB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47C9A5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B393F1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352BA5" w14:textId="77777777" w:rsidR="003A031F" w:rsidRPr="008735AD" w:rsidRDefault="003A031F" w:rsidP="0027485E">
            <w:pPr>
              <w:rPr>
                <w:sz w:val="22"/>
                <w:szCs w:val="22"/>
              </w:rPr>
            </w:pPr>
            <w:r w:rsidRPr="008735AD">
              <w:rPr>
                <w:sz w:val="22"/>
                <w:szCs w:val="22"/>
              </w:rPr>
              <w:t>2025 год - 7</w:t>
            </w:r>
          </w:p>
        </w:tc>
        <w:tc>
          <w:tcPr>
            <w:tcW w:w="1314" w:type="dxa"/>
            <w:vMerge/>
            <w:tcBorders>
              <w:top w:val="nil"/>
              <w:left w:val="nil"/>
              <w:bottom w:val="single" w:sz="4" w:space="0" w:color="000000"/>
              <w:right w:val="single" w:sz="4" w:space="0" w:color="auto"/>
            </w:tcBorders>
            <w:vAlign w:val="center"/>
            <w:hideMark/>
          </w:tcPr>
          <w:p w14:paraId="78D822D1" w14:textId="77777777" w:rsidR="003A031F" w:rsidRPr="008735AD" w:rsidRDefault="003A031F" w:rsidP="0027485E">
            <w:pPr>
              <w:rPr>
                <w:sz w:val="22"/>
                <w:szCs w:val="22"/>
              </w:rPr>
            </w:pPr>
          </w:p>
        </w:tc>
      </w:tr>
      <w:tr w:rsidR="003A031F" w:rsidRPr="008735AD" w14:paraId="4F9C82F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B3F94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66E9E3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B774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F47D4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27774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B37219" w14:textId="77777777" w:rsidR="003A031F" w:rsidRPr="008735AD" w:rsidRDefault="003A031F" w:rsidP="0027485E">
            <w:pPr>
              <w:rPr>
                <w:sz w:val="22"/>
                <w:szCs w:val="22"/>
              </w:rPr>
            </w:pPr>
            <w:r w:rsidRPr="008735AD">
              <w:rPr>
                <w:sz w:val="22"/>
                <w:szCs w:val="22"/>
              </w:rPr>
              <w:t>2026 год - 14</w:t>
            </w:r>
          </w:p>
        </w:tc>
        <w:tc>
          <w:tcPr>
            <w:tcW w:w="1314" w:type="dxa"/>
            <w:vMerge/>
            <w:tcBorders>
              <w:top w:val="nil"/>
              <w:left w:val="nil"/>
              <w:bottom w:val="single" w:sz="4" w:space="0" w:color="000000"/>
              <w:right w:val="single" w:sz="4" w:space="0" w:color="auto"/>
            </w:tcBorders>
            <w:vAlign w:val="center"/>
            <w:hideMark/>
          </w:tcPr>
          <w:p w14:paraId="6E2D016C" w14:textId="77777777" w:rsidR="003A031F" w:rsidRPr="008735AD" w:rsidRDefault="003A031F" w:rsidP="0027485E">
            <w:pPr>
              <w:rPr>
                <w:sz w:val="22"/>
                <w:szCs w:val="22"/>
              </w:rPr>
            </w:pPr>
          </w:p>
        </w:tc>
      </w:tr>
      <w:tr w:rsidR="003A031F" w:rsidRPr="008735AD" w14:paraId="657B37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5A46B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58427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0FA6A2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C655D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D821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977A22" w14:textId="77777777" w:rsidR="003A031F" w:rsidRPr="008735AD" w:rsidRDefault="003A031F" w:rsidP="0027485E">
            <w:pPr>
              <w:rPr>
                <w:sz w:val="22"/>
                <w:szCs w:val="22"/>
              </w:rPr>
            </w:pPr>
            <w:r w:rsidRPr="008735AD">
              <w:rPr>
                <w:sz w:val="22"/>
                <w:szCs w:val="22"/>
              </w:rPr>
              <w:t>2027 год- 10</w:t>
            </w:r>
          </w:p>
        </w:tc>
        <w:tc>
          <w:tcPr>
            <w:tcW w:w="1314" w:type="dxa"/>
            <w:vMerge/>
            <w:tcBorders>
              <w:top w:val="nil"/>
              <w:left w:val="nil"/>
              <w:bottom w:val="single" w:sz="4" w:space="0" w:color="000000"/>
              <w:right w:val="single" w:sz="4" w:space="0" w:color="auto"/>
            </w:tcBorders>
            <w:vAlign w:val="center"/>
            <w:hideMark/>
          </w:tcPr>
          <w:p w14:paraId="6435228C" w14:textId="77777777" w:rsidR="003A031F" w:rsidRPr="008735AD" w:rsidRDefault="003A031F" w:rsidP="0027485E">
            <w:pPr>
              <w:rPr>
                <w:sz w:val="22"/>
                <w:szCs w:val="22"/>
              </w:rPr>
            </w:pPr>
          </w:p>
        </w:tc>
      </w:tr>
      <w:tr w:rsidR="003A031F" w:rsidRPr="008735AD" w14:paraId="5743675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0E8B7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082D8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4C6F50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B2B96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67E7BC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5E79D2" w14:textId="77777777" w:rsidR="003A031F" w:rsidRPr="008735AD" w:rsidRDefault="003A031F" w:rsidP="0027485E">
            <w:pPr>
              <w:rPr>
                <w:sz w:val="22"/>
                <w:szCs w:val="22"/>
              </w:rPr>
            </w:pPr>
            <w:r w:rsidRPr="008735AD">
              <w:rPr>
                <w:sz w:val="22"/>
                <w:szCs w:val="22"/>
              </w:rPr>
              <w:t>2028 год- 10</w:t>
            </w:r>
          </w:p>
        </w:tc>
        <w:tc>
          <w:tcPr>
            <w:tcW w:w="1314" w:type="dxa"/>
            <w:vMerge/>
            <w:tcBorders>
              <w:top w:val="nil"/>
              <w:left w:val="nil"/>
              <w:bottom w:val="single" w:sz="4" w:space="0" w:color="000000"/>
              <w:right w:val="single" w:sz="4" w:space="0" w:color="auto"/>
            </w:tcBorders>
            <w:vAlign w:val="center"/>
            <w:hideMark/>
          </w:tcPr>
          <w:p w14:paraId="3C745DE8" w14:textId="77777777" w:rsidR="003A031F" w:rsidRPr="008735AD" w:rsidRDefault="003A031F" w:rsidP="0027485E">
            <w:pPr>
              <w:rPr>
                <w:sz w:val="22"/>
                <w:szCs w:val="22"/>
              </w:rPr>
            </w:pPr>
          </w:p>
        </w:tc>
      </w:tr>
      <w:tr w:rsidR="003A031F" w:rsidRPr="008735AD" w14:paraId="757F035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E081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D6A4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F8067D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1B7E3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5C4D9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D0F4C8" w14:textId="77777777" w:rsidR="003A031F" w:rsidRPr="008735AD" w:rsidRDefault="003A031F" w:rsidP="0027485E">
            <w:pPr>
              <w:rPr>
                <w:sz w:val="22"/>
                <w:szCs w:val="22"/>
              </w:rPr>
            </w:pPr>
            <w:r w:rsidRPr="008735AD">
              <w:rPr>
                <w:sz w:val="22"/>
                <w:szCs w:val="22"/>
              </w:rPr>
              <w:t>2029 год- 10</w:t>
            </w:r>
          </w:p>
        </w:tc>
        <w:tc>
          <w:tcPr>
            <w:tcW w:w="1314" w:type="dxa"/>
            <w:vMerge/>
            <w:tcBorders>
              <w:top w:val="nil"/>
              <w:left w:val="nil"/>
              <w:bottom w:val="single" w:sz="4" w:space="0" w:color="000000"/>
              <w:right w:val="single" w:sz="4" w:space="0" w:color="auto"/>
            </w:tcBorders>
            <w:vAlign w:val="center"/>
            <w:hideMark/>
          </w:tcPr>
          <w:p w14:paraId="3A4B4ABD" w14:textId="77777777" w:rsidR="003A031F" w:rsidRPr="008735AD" w:rsidRDefault="003A031F" w:rsidP="0027485E">
            <w:pPr>
              <w:rPr>
                <w:sz w:val="22"/>
                <w:szCs w:val="22"/>
              </w:rPr>
            </w:pPr>
          </w:p>
        </w:tc>
      </w:tr>
      <w:tr w:rsidR="003A031F" w:rsidRPr="008735AD" w14:paraId="61FE336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AFC9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6CFCDB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14B5C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8DB5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D69C0B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1352F8" w14:textId="77777777" w:rsidR="003A031F" w:rsidRPr="008735AD" w:rsidRDefault="003A031F" w:rsidP="0027485E">
            <w:pPr>
              <w:rPr>
                <w:sz w:val="22"/>
                <w:szCs w:val="22"/>
              </w:rPr>
            </w:pPr>
            <w:r w:rsidRPr="008735AD">
              <w:rPr>
                <w:sz w:val="22"/>
                <w:szCs w:val="22"/>
              </w:rPr>
              <w:t>2030 год- 10</w:t>
            </w:r>
          </w:p>
        </w:tc>
        <w:tc>
          <w:tcPr>
            <w:tcW w:w="1314" w:type="dxa"/>
            <w:vMerge/>
            <w:tcBorders>
              <w:top w:val="nil"/>
              <w:left w:val="nil"/>
              <w:bottom w:val="single" w:sz="4" w:space="0" w:color="000000"/>
              <w:right w:val="single" w:sz="4" w:space="0" w:color="auto"/>
            </w:tcBorders>
            <w:vAlign w:val="center"/>
            <w:hideMark/>
          </w:tcPr>
          <w:p w14:paraId="7962E528" w14:textId="77777777" w:rsidR="003A031F" w:rsidRPr="008735AD" w:rsidRDefault="003A031F" w:rsidP="0027485E">
            <w:pPr>
              <w:rPr>
                <w:sz w:val="22"/>
                <w:szCs w:val="22"/>
              </w:rPr>
            </w:pPr>
          </w:p>
        </w:tc>
      </w:tr>
      <w:tr w:rsidR="003A031F" w:rsidRPr="008735AD" w14:paraId="1E1DEBA4" w14:textId="77777777" w:rsidTr="0027485E">
        <w:trPr>
          <w:trHeight w:val="6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006EAA1" w14:textId="77777777" w:rsidR="003A031F" w:rsidRPr="008735AD" w:rsidRDefault="003A031F" w:rsidP="0027485E">
            <w:pPr>
              <w:jc w:val="center"/>
              <w:rPr>
                <w:sz w:val="22"/>
                <w:szCs w:val="22"/>
              </w:rPr>
            </w:pPr>
            <w:r w:rsidRPr="008735AD">
              <w:rPr>
                <w:sz w:val="22"/>
                <w:szCs w:val="22"/>
              </w:rPr>
              <w:t>14.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4641820" w14:textId="77777777" w:rsidR="003A031F" w:rsidRPr="008735AD" w:rsidRDefault="003A031F" w:rsidP="0027485E">
            <w:pPr>
              <w:jc w:val="center"/>
              <w:rPr>
                <w:sz w:val="22"/>
                <w:szCs w:val="22"/>
              </w:rPr>
            </w:pPr>
            <w:r w:rsidRPr="008735AD">
              <w:rPr>
                <w:sz w:val="22"/>
                <w:szCs w:val="22"/>
              </w:rPr>
              <w:t xml:space="preserve">Обеспечение мероприятий по переселению граждан Комсомольского муниципального района из </w:t>
            </w:r>
            <w:r w:rsidRPr="008735AD">
              <w:rPr>
                <w:sz w:val="22"/>
                <w:szCs w:val="22"/>
              </w:rPr>
              <w:lastRenderedPageBreak/>
              <w:t>аварийного жилищного фонда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1EFE645C" w14:textId="77777777" w:rsidR="003A031F" w:rsidRPr="008735AD" w:rsidRDefault="003A031F" w:rsidP="0027485E">
            <w:pPr>
              <w:jc w:val="center"/>
              <w:rPr>
                <w:sz w:val="22"/>
                <w:szCs w:val="22"/>
              </w:rPr>
            </w:pPr>
            <w:r w:rsidRPr="008735AD">
              <w:rPr>
                <w:sz w:val="22"/>
                <w:szCs w:val="22"/>
              </w:rPr>
              <w:lastRenderedPageBreak/>
              <w:t xml:space="preserve">Ведомственный проект "Содержание муниципального жилищного фонда и иных полномочий органов </w:t>
            </w:r>
            <w:r w:rsidRPr="008735AD">
              <w:rPr>
                <w:sz w:val="22"/>
                <w:szCs w:val="22"/>
              </w:rPr>
              <w:lastRenderedPageBreak/>
              <w:t xml:space="preserve">местного самоуправления в соответствии с жилищным законодательством" муниципальной программы "Обеспечение населения  Комсомольского муниципального района объектами инженерной инфраструктуры и услугами жилищно-коммунального хозяйства " (пост. Адм. Комсомольского </w:t>
            </w:r>
            <w:proofErr w:type="spellStart"/>
            <w:r w:rsidRPr="008735AD">
              <w:rPr>
                <w:sz w:val="22"/>
                <w:szCs w:val="22"/>
              </w:rPr>
              <w:t>мун</w:t>
            </w:r>
            <w:proofErr w:type="spellEnd"/>
            <w:r w:rsidRPr="008735AD">
              <w:rPr>
                <w:sz w:val="22"/>
                <w:szCs w:val="22"/>
              </w:rPr>
              <w:t>. р-на от 27.12.2023 г. № 330);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205CE402"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26A3D840" w14:textId="77777777" w:rsidR="003A031F" w:rsidRPr="008735AD" w:rsidRDefault="003A031F" w:rsidP="0027485E">
            <w:pPr>
              <w:jc w:val="center"/>
              <w:rPr>
                <w:sz w:val="22"/>
                <w:szCs w:val="22"/>
              </w:rPr>
            </w:pPr>
            <w:r w:rsidRPr="008735AD">
              <w:rPr>
                <w:sz w:val="22"/>
                <w:szCs w:val="22"/>
              </w:rPr>
              <w:t xml:space="preserve">Управление по вопросу развития инфраструктуры Администрации Комсомольского </w:t>
            </w:r>
            <w:r w:rsidRPr="008735AD">
              <w:rPr>
                <w:sz w:val="22"/>
                <w:szCs w:val="22"/>
              </w:rPr>
              <w:lastRenderedPageBreak/>
              <w:t>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76ABD993" w14:textId="77777777" w:rsidR="003A031F" w:rsidRPr="008735AD" w:rsidRDefault="003A031F" w:rsidP="0027485E">
            <w:pPr>
              <w:rPr>
                <w:sz w:val="22"/>
                <w:szCs w:val="22"/>
              </w:rPr>
            </w:pPr>
            <w:r w:rsidRPr="008735AD">
              <w:rPr>
                <w:sz w:val="22"/>
                <w:szCs w:val="22"/>
              </w:rPr>
              <w:lastRenderedPageBreak/>
              <w:t>Площадь аварийного жилищного фонда, м²:</w:t>
            </w:r>
          </w:p>
        </w:tc>
        <w:tc>
          <w:tcPr>
            <w:tcW w:w="1314" w:type="dxa"/>
            <w:vMerge w:val="restart"/>
            <w:tcBorders>
              <w:top w:val="nil"/>
              <w:left w:val="nil"/>
              <w:bottom w:val="single" w:sz="4" w:space="0" w:color="000000"/>
              <w:right w:val="single" w:sz="4" w:space="0" w:color="auto"/>
            </w:tcBorders>
            <w:shd w:val="clear" w:color="auto" w:fill="auto"/>
            <w:hideMark/>
          </w:tcPr>
          <w:p w14:paraId="39C6E3C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3C4CEAB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CE5C6F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60E1FF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6EDD9F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DCED2C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2783F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160419" w14:textId="77777777" w:rsidR="003A031F" w:rsidRPr="008735AD" w:rsidRDefault="003A031F" w:rsidP="0027485E">
            <w:pPr>
              <w:rPr>
                <w:sz w:val="22"/>
                <w:szCs w:val="22"/>
              </w:rPr>
            </w:pPr>
            <w:r w:rsidRPr="008735AD">
              <w:rPr>
                <w:sz w:val="22"/>
                <w:szCs w:val="22"/>
              </w:rPr>
              <w:t>2015 год -0</w:t>
            </w:r>
          </w:p>
        </w:tc>
        <w:tc>
          <w:tcPr>
            <w:tcW w:w="1314" w:type="dxa"/>
            <w:vMerge/>
            <w:tcBorders>
              <w:top w:val="nil"/>
              <w:left w:val="nil"/>
              <w:bottom w:val="single" w:sz="4" w:space="0" w:color="000000"/>
              <w:right w:val="single" w:sz="4" w:space="0" w:color="auto"/>
            </w:tcBorders>
            <w:vAlign w:val="center"/>
            <w:hideMark/>
          </w:tcPr>
          <w:p w14:paraId="79A7FAC9" w14:textId="77777777" w:rsidR="003A031F" w:rsidRPr="008735AD" w:rsidRDefault="003A031F" w:rsidP="0027485E">
            <w:pPr>
              <w:rPr>
                <w:sz w:val="22"/>
                <w:szCs w:val="22"/>
              </w:rPr>
            </w:pPr>
          </w:p>
        </w:tc>
      </w:tr>
      <w:tr w:rsidR="003A031F" w:rsidRPr="008735AD" w14:paraId="599A9F1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DD4D4A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8EE0B2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F2E383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B2FBBE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14739D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82F986"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2FAB4C4B" w14:textId="77777777" w:rsidR="003A031F" w:rsidRPr="008735AD" w:rsidRDefault="003A031F" w:rsidP="0027485E">
            <w:pPr>
              <w:rPr>
                <w:sz w:val="22"/>
                <w:szCs w:val="22"/>
              </w:rPr>
            </w:pPr>
          </w:p>
        </w:tc>
      </w:tr>
      <w:tr w:rsidR="003A031F" w:rsidRPr="008735AD" w14:paraId="59D3209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BD5A73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E7BF65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4A644E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9ADBE3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967003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80660C" w14:textId="77777777" w:rsidR="003A031F" w:rsidRPr="008735AD" w:rsidRDefault="003A031F" w:rsidP="0027485E">
            <w:pPr>
              <w:rPr>
                <w:sz w:val="22"/>
                <w:szCs w:val="22"/>
              </w:rPr>
            </w:pPr>
            <w:r w:rsidRPr="008735AD">
              <w:rPr>
                <w:sz w:val="22"/>
                <w:szCs w:val="22"/>
              </w:rPr>
              <w:t>2017 год - 0</w:t>
            </w:r>
          </w:p>
        </w:tc>
        <w:tc>
          <w:tcPr>
            <w:tcW w:w="1314" w:type="dxa"/>
            <w:vMerge/>
            <w:tcBorders>
              <w:top w:val="nil"/>
              <w:left w:val="nil"/>
              <w:bottom w:val="single" w:sz="4" w:space="0" w:color="000000"/>
              <w:right w:val="single" w:sz="4" w:space="0" w:color="auto"/>
            </w:tcBorders>
            <w:vAlign w:val="center"/>
            <w:hideMark/>
          </w:tcPr>
          <w:p w14:paraId="3BD79DF2" w14:textId="77777777" w:rsidR="003A031F" w:rsidRPr="008735AD" w:rsidRDefault="003A031F" w:rsidP="0027485E">
            <w:pPr>
              <w:rPr>
                <w:sz w:val="22"/>
                <w:szCs w:val="22"/>
              </w:rPr>
            </w:pPr>
          </w:p>
        </w:tc>
      </w:tr>
      <w:tr w:rsidR="003A031F" w:rsidRPr="008735AD" w14:paraId="222CB09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96D66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AB8C6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C3514B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B699D0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DB923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90F44D" w14:textId="77777777" w:rsidR="003A031F" w:rsidRPr="008735AD" w:rsidRDefault="003A031F" w:rsidP="0027485E">
            <w:pPr>
              <w:rPr>
                <w:sz w:val="22"/>
                <w:szCs w:val="22"/>
              </w:rPr>
            </w:pPr>
            <w:r w:rsidRPr="008735AD">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0DF8F070" w14:textId="77777777" w:rsidR="003A031F" w:rsidRPr="008735AD" w:rsidRDefault="003A031F" w:rsidP="0027485E">
            <w:pPr>
              <w:rPr>
                <w:sz w:val="22"/>
                <w:szCs w:val="22"/>
              </w:rPr>
            </w:pPr>
          </w:p>
        </w:tc>
      </w:tr>
      <w:tr w:rsidR="003A031F" w:rsidRPr="008735AD" w14:paraId="2F35D04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77F48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059BB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732E0D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5E7940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025E1A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4E7DBC" w14:textId="77777777" w:rsidR="003A031F" w:rsidRPr="008735AD" w:rsidRDefault="003A031F" w:rsidP="0027485E">
            <w:pPr>
              <w:rPr>
                <w:sz w:val="22"/>
                <w:szCs w:val="22"/>
              </w:rPr>
            </w:pPr>
            <w:r w:rsidRPr="008735AD">
              <w:rPr>
                <w:sz w:val="22"/>
                <w:szCs w:val="22"/>
              </w:rPr>
              <w:t xml:space="preserve">2019 год - 0 </w:t>
            </w:r>
          </w:p>
        </w:tc>
        <w:tc>
          <w:tcPr>
            <w:tcW w:w="1314" w:type="dxa"/>
            <w:vMerge/>
            <w:tcBorders>
              <w:top w:val="nil"/>
              <w:left w:val="nil"/>
              <w:bottom w:val="single" w:sz="4" w:space="0" w:color="000000"/>
              <w:right w:val="single" w:sz="4" w:space="0" w:color="auto"/>
            </w:tcBorders>
            <w:vAlign w:val="center"/>
            <w:hideMark/>
          </w:tcPr>
          <w:p w14:paraId="263A8CBC" w14:textId="77777777" w:rsidR="003A031F" w:rsidRPr="008735AD" w:rsidRDefault="003A031F" w:rsidP="0027485E">
            <w:pPr>
              <w:rPr>
                <w:sz w:val="22"/>
                <w:szCs w:val="22"/>
              </w:rPr>
            </w:pPr>
          </w:p>
        </w:tc>
      </w:tr>
      <w:tr w:rsidR="003A031F" w:rsidRPr="008735AD" w14:paraId="4A8BC06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E85092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BD7F6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0CC6E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DA5C87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C07CF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B6E8E8" w14:textId="77777777" w:rsidR="003A031F" w:rsidRPr="008735AD" w:rsidRDefault="003A031F" w:rsidP="0027485E">
            <w:pPr>
              <w:rPr>
                <w:sz w:val="22"/>
                <w:szCs w:val="22"/>
              </w:rPr>
            </w:pPr>
            <w:r w:rsidRPr="008735AD">
              <w:rPr>
                <w:sz w:val="22"/>
                <w:szCs w:val="22"/>
              </w:rPr>
              <w:t xml:space="preserve">2020 год - 0 </w:t>
            </w:r>
          </w:p>
        </w:tc>
        <w:tc>
          <w:tcPr>
            <w:tcW w:w="1314" w:type="dxa"/>
            <w:vMerge/>
            <w:tcBorders>
              <w:top w:val="nil"/>
              <w:left w:val="nil"/>
              <w:bottom w:val="single" w:sz="4" w:space="0" w:color="000000"/>
              <w:right w:val="single" w:sz="4" w:space="0" w:color="auto"/>
            </w:tcBorders>
            <w:vAlign w:val="center"/>
            <w:hideMark/>
          </w:tcPr>
          <w:p w14:paraId="3E11C3A7" w14:textId="77777777" w:rsidR="003A031F" w:rsidRPr="008735AD" w:rsidRDefault="003A031F" w:rsidP="0027485E">
            <w:pPr>
              <w:rPr>
                <w:sz w:val="22"/>
                <w:szCs w:val="22"/>
              </w:rPr>
            </w:pPr>
          </w:p>
        </w:tc>
      </w:tr>
      <w:tr w:rsidR="003A031F" w:rsidRPr="008735AD" w14:paraId="5C52517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61EF8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2E4D3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155A5C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DC598D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0861A6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3AF72CC"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2CD401B5" w14:textId="77777777" w:rsidR="003A031F" w:rsidRPr="008735AD" w:rsidRDefault="003A031F" w:rsidP="0027485E">
            <w:pPr>
              <w:rPr>
                <w:sz w:val="22"/>
                <w:szCs w:val="22"/>
              </w:rPr>
            </w:pPr>
          </w:p>
        </w:tc>
      </w:tr>
      <w:tr w:rsidR="003A031F" w:rsidRPr="008735AD" w14:paraId="010E6FC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0D5FA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1CA1A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6725E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AAF3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553FA1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ADF297" w14:textId="77777777" w:rsidR="003A031F" w:rsidRPr="008735AD" w:rsidRDefault="003A031F" w:rsidP="0027485E">
            <w:pPr>
              <w:rPr>
                <w:sz w:val="22"/>
                <w:szCs w:val="22"/>
              </w:rPr>
            </w:pPr>
            <w:r w:rsidRPr="008735AD">
              <w:rPr>
                <w:sz w:val="22"/>
                <w:szCs w:val="22"/>
              </w:rPr>
              <w:t>2022 год - 847,2</w:t>
            </w:r>
          </w:p>
        </w:tc>
        <w:tc>
          <w:tcPr>
            <w:tcW w:w="1314" w:type="dxa"/>
            <w:vMerge/>
            <w:tcBorders>
              <w:top w:val="nil"/>
              <w:left w:val="nil"/>
              <w:bottom w:val="single" w:sz="4" w:space="0" w:color="000000"/>
              <w:right w:val="single" w:sz="4" w:space="0" w:color="auto"/>
            </w:tcBorders>
            <w:vAlign w:val="center"/>
            <w:hideMark/>
          </w:tcPr>
          <w:p w14:paraId="0940411B" w14:textId="77777777" w:rsidR="003A031F" w:rsidRPr="008735AD" w:rsidRDefault="003A031F" w:rsidP="0027485E">
            <w:pPr>
              <w:rPr>
                <w:sz w:val="22"/>
                <w:szCs w:val="22"/>
              </w:rPr>
            </w:pPr>
          </w:p>
        </w:tc>
      </w:tr>
      <w:tr w:rsidR="003A031F" w:rsidRPr="008735AD" w14:paraId="7D7769D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1E2A39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A98F1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9E2C07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AFDFD9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CF66B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769899" w14:textId="77777777" w:rsidR="003A031F" w:rsidRPr="008735AD" w:rsidRDefault="003A031F" w:rsidP="0027485E">
            <w:pPr>
              <w:rPr>
                <w:sz w:val="22"/>
                <w:szCs w:val="22"/>
              </w:rPr>
            </w:pPr>
            <w:r w:rsidRPr="008735AD">
              <w:rPr>
                <w:sz w:val="22"/>
                <w:szCs w:val="22"/>
              </w:rPr>
              <w:t xml:space="preserve">2023 год -4247,3 </w:t>
            </w:r>
          </w:p>
        </w:tc>
        <w:tc>
          <w:tcPr>
            <w:tcW w:w="1314" w:type="dxa"/>
            <w:vMerge/>
            <w:tcBorders>
              <w:top w:val="nil"/>
              <w:left w:val="nil"/>
              <w:bottom w:val="single" w:sz="4" w:space="0" w:color="000000"/>
              <w:right w:val="single" w:sz="4" w:space="0" w:color="auto"/>
            </w:tcBorders>
            <w:vAlign w:val="center"/>
            <w:hideMark/>
          </w:tcPr>
          <w:p w14:paraId="14C8FBFA" w14:textId="77777777" w:rsidR="003A031F" w:rsidRPr="008735AD" w:rsidRDefault="003A031F" w:rsidP="0027485E">
            <w:pPr>
              <w:rPr>
                <w:sz w:val="22"/>
                <w:szCs w:val="22"/>
              </w:rPr>
            </w:pPr>
          </w:p>
        </w:tc>
      </w:tr>
      <w:tr w:rsidR="003A031F" w:rsidRPr="008735AD" w14:paraId="4C252EB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924CDB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3F42F7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9CD76C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A52202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BA982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0F3A2C" w14:textId="77777777" w:rsidR="003A031F" w:rsidRPr="008735AD" w:rsidRDefault="003A031F" w:rsidP="0027485E">
            <w:pPr>
              <w:rPr>
                <w:sz w:val="22"/>
                <w:szCs w:val="22"/>
              </w:rPr>
            </w:pPr>
            <w:r w:rsidRPr="008735AD">
              <w:rPr>
                <w:sz w:val="22"/>
                <w:szCs w:val="22"/>
              </w:rPr>
              <w:t>2024 год -  12334,1</w:t>
            </w:r>
          </w:p>
        </w:tc>
        <w:tc>
          <w:tcPr>
            <w:tcW w:w="1314" w:type="dxa"/>
            <w:vMerge/>
            <w:tcBorders>
              <w:top w:val="nil"/>
              <w:left w:val="nil"/>
              <w:bottom w:val="single" w:sz="4" w:space="0" w:color="000000"/>
              <w:right w:val="single" w:sz="4" w:space="0" w:color="auto"/>
            </w:tcBorders>
            <w:vAlign w:val="center"/>
            <w:hideMark/>
          </w:tcPr>
          <w:p w14:paraId="60377F8D" w14:textId="77777777" w:rsidR="003A031F" w:rsidRPr="008735AD" w:rsidRDefault="003A031F" w:rsidP="0027485E">
            <w:pPr>
              <w:rPr>
                <w:sz w:val="22"/>
                <w:szCs w:val="22"/>
              </w:rPr>
            </w:pPr>
          </w:p>
        </w:tc>
      </w:tr>
      <w:tr w:rsidR="003A031F" w:rsidRPr="008735AD" w14:paraId="26DF739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97D40C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2ACB2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5C0DE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3350DA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55A8F0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E2E9A19" w14:textId="77777777" w:rsidR="003A031F" w:rsidRPr="008735AD" w:rsidRDefault="003A031F" w:rsidP="0027485E">
            <w:pPr>
              <w:rPr>
                <w:sz w:val="22"/>
                <w:szCs w:val="22"/>
              </w:rPr>
            </w:pPr>
            <w:r w:rsidRPr="008735AD">
              <w:rPr>
                <w:sz w:val="22"/>
                <w:szCs w:val="22"/>
              </w:rPr>
              <w:t>2025 год - 12713,2</w:t>
            </w:r>
          </w:p>
        </w:tc>
        <w:tc>
          <w:tcPr>
            <w:tcW w:w="1314" w:type="dxa"/>
            <w:vMerge/>
            <w:tcBorders>
              <w:top w:val="nil"/>
              <w:left w:val="nil"/>
              <w:bottom w:val="single" w:sz="4" w:space="0" w:color="000000"/>
              <w:right w:val="single" w:sz="4" w:space="0" w:color="auto"/>
            </w:tcBorders>
            <w:vAlign w:val="center"/>
            <w:hideMark/>
          </w:tcPr>
          <w:p w14:paraId="3CDA89A6" w14:textId="77777777" w:rsidR="003A031F" w:rsidRPr="008735AD" w:rsidRDefault="003A031F" w:rsidP="0027485E">
            <w:pPr>
              <w:rPr>
                <w:sz w:val="22"/>
                <w:szCs w:val="22"/>
              </w:rPr>
            </w:pPr>
          </w:p>
        </w:tc>
      </w:tr>
      <w:tr w:rsidR="003A031F" w:rsidRPr="008735AD" w14:paraId="7ADBB5D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562D40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B6CFEC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F76601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B51701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E4596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B1EB13" w14:textId="77777777" w:rsidR="003A031F" w:rsidRPr="008735AD" w:rsidRDefault="003A031F" w:rsidP="0027485E">
            <w:pPr>
              <w:rPr>
                <w:sz w:val="22"/>
                <w:szCs w:val="22"/>
              </w:rPr>
            </w:pPr>
            <w:r w:rsidRPr="008735AD">
              <w:rPr>
                <w:sz w:val="22"/>
                <w:szCs w:val="22"/>
              </w:rPr>
              <w:t>2026 год - 13002,4</w:t>
            </w:r>
          </w:p>
        </w:tc>
        <w:tc>
          <w:tcPr>
            <w:tcW w:w="1314" w:type="dxa"/>
            <w:vMerge/>
            <w:tcBorders>
              <w:top w:val="nil"/>
              <w:left w:val="nil"/>
              <w:bottom w:val="single" w:sz="4" w:space="0" w:color="000000"/>
              <w:right w:val="single" w:sz="4" w:space="0" w:color="auto"/>
            </w:tcBorders>
            <w:vAlign w:val="center"/>
            <w:hideMark/>
          </w:tcPr>
          <w:p w14:paraId="5A940048" w14:textId="77777777" w:rsidR="003A031F" w:rsidRPr="008735AD" w:rsidRDefault="003A031F" w:rsidP="0027485E">
            <w:pPr>
              <w:rPr>
                <w:sz w:val="22"/>
                <w:szCs w:val="22"/>
              </w:rPr>
            </w:pPr>
          </w:p>
        </w:tc>
      </w:tr>
      <w:tr w:rsidR="003A031F" w:rsidRPr="008735AD" w14:paraId="0F9393A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9DB608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13051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4B637D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D8904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C863FC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4AE0E8" w14:textId="77777777" w:rsidR="003A031F" w:rsidRPr="008735AD" w:rsidRDefault="003A031F" w:rsidP="0027485E">
            <w:pPr>
              <w:rPr>
                <w:sz w:val="22"/>
                <w:szCs w:val="22"/>
              </w:rPr>
            </w:pPr>
            <w:r w:rsidRPr="008735AD">
              <w:rPr>
                <w:sz w:val="22"/>
                <w:szCs w:val="22"/>
              </w:rPr>
              <w:t>2027 год- 0</w:t>
            </w:r>
          </w:p>
        </w:tc>
        <w:tc>
          <w:tcPr>
            <w:tcW w:w="1314" w:type="dxa"/>
            <w:vMerge/>
            <w:tcBorders>
              <w:top w:val="nil"/>
              <w:left w:val="nil"/>
              <w:bottom w:val="single" w:sz="4" w:space="0" w:color="000000"/>
              <w:right w:val="single" w:sz="4" w:space="0" w:color="auto"/>
            </w:tcBorders>
            <w:vAlign w:val="center"/>
            <w:hideMark/>
          </w:tcPr>
          <w:p w14:paraId="54A31619" w14:textId="77777777" w:rsidR="003A031F" w:rsidRPr="008735AD" w:rsidRDefault="003A031F" w:rsidP="0027485E">
            <w:pPr>
              <w:rPr>
                <w:sz w:val="22"/>
                <w:szCs w:val="22"/>
              </w:rPr>
            </w:pPr>
          </w:p>
        </w:tc>
      </w:tr>
      <w:tr w:rsidR="003A031F" w:rsidRPr="008735AD" w14:paraId="1D484FB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B93331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1C14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55DC54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966752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AA87D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E77E7E" w14:textId="77777777" w:rsidR="003A031F" w:rsidRPr="008735AD" w:rsidRDefault="003A031F" w:rsidP="0027485E">
            <w:pPr>
              <w:rPr>
                <w:sz w:val="22"/>
                <w:szCs w:val="22"/>
              </w:rPr>
            </w:pPr>
            <w:r w:rsidRPr="008735AD">
              <w:rPr>
                <w:sz w:val="22"/>
                <w:szCs w:val="22"/>
              </w:rPr>
              <w:t>2028 год-0</w:t>
            </w:r>
          </w:p>
        </w:tc>
        <w:tc>
          <w:tcPr>
            <w:tcW w:w="1314" w:type="dxa"/>
            <w:vMerge/>
            <w:tcBorders>
              <w:top w:val="nil"/>
              <w:left w:val="nil"/>
              <w:bottom w:val="single" w:sz="4" w:space="0" w:color="000000"/>
              <w:right w:val="single" w:sz="4" w:space="0" w:color="auto"/>
            </w:tcBorders>
            <w:vAlign w:val="center"/>
            <w:hideMark/>
          </w:tcPr>
          <w:p w14:paraId="07ECAA27" w14:textId="77777777" w:rsidR="003A031F" w:rsidRPr="008735AD" w:rsidRDefault="003A031F" w:rsidP="0027485E">
            <w:pPr>
              <w:rPr>
                <w:sz w:val="22"/>
                <w:szCs w:val="22"/>
              </w:rPr>
            </w:pPr>
          </w:p>
        </w:tc>
      </w:tr>
      <w:tr w:rsidR="003A031F" w:rsidRPr="008735AD" w14:paraId="4FE05E0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A2800F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BAE95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C976D9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85383A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6EF9D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8C4BA7" w14:textId="77777777" w:rsidR="003A031F" w:rsidRPr="008735AD" w:rsidRDefault="003A031F" w:rsidP="0027485E">
            <w:pPr>
              <w:rPr>
                <w:sz w:val="22"/>
                <w:szCs w:val="22"/>
              </w:rPr>
            </w:pPr>
            <w:r w:rsidRPr="008735AD">
              <w:rPr>
                <w:sz w:val="22"/>
                <w:szCs w:val="22"/>
              </w:rPr>
              <w:t>2029 год-0</w:t>
            </w:r>
          </w:p>
        </w:tc>
        <w:tc>
          <w:tcPr>
            <w:tcW w:w="1314" w:type="dxa"/>
            <w:vMerge/>
            <w:tcBorders>
              <w:top w:val="nil"/>
              <w:left w:val="nil"/>
              <w:bottom w:val="single" w:sz="4" w:space="0" w:color="000000"/>
              <w:right w:val="single" w:sz="4" w:space="0" w:color="auto"/>
            </w:tcBorders>
            <w:vAlign w:val="center"/>
            <w:hideMark/>
          </w:tcPr>
          <w:p w14:paraId="7E3EF23F" w14:textId="77777777" w:rsidR="003A031F" w:rsidRPr="008735AD" w:rsidRDefault="003A031F" w:rsidP="0027485E">
            <w:pPr>
              <w:rPr>
                <w:sz w:val="22"/>
                <w:szCs w:val="22"/>
              </w:rPr>
            </w:pPr>
          </w:p>
        </w:tc>
      </w:tr>
      <w:tr w:rsidR="003A031F" w:rsidRPr="008735AD" w14:paraId="596003F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D83798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7D9DAC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BA9E64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FF3BBD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479C1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F7C383" w14:textId="77777777" w:rsidR="003A031F" w:rsidRPr="008735AD" w:rsidRDefault="003A031F" w:rsidP="0027485E">
            <w:pPr>
              <w:rPr>
                <w:sz w:val="22"/>
                <w:szCs w:val="22"/>
              </w:rPr>
            </w:pPr>
            <w:r w:rsidRPr="008735AD">
              <w:rPr>
                <w:sz w:val="22"/>
                <w:szCs w:val="22"/>
              </w:rPr>
              <w:t>2030 год -0</w:t>
            </w:r>
          </w:p>
        </w:tc>
        <w:tc>
          <w:tcPr>
            <w:tcW w:w="1314" w:type="dxa"/>
            <w:vMerge/>
            <w:tcBorders>
              <w:top w:val="nil"/>
              <w:left w:val="nil"/>
              <w:bottom w:val="single" w:sz="4" w:space="0" w:color="000000"/>
              <w:right w:val="single" w:sz="4" w:space="0" w:color="auto"/>
            </w:tcBorders>
            <w:vAlign w:val="center"/>
            <w:hideMark/>
          </w:tcPr>
          <w:p w14:paraId="65145DD1" w14:textId="77777777" w:rsidR="003A031F" w:rsidRPr="008735AD" w:rsidRDefault="003A031F" w:rsidP="0027485E">
            <w:pPr>
              <w:rPr>
                <w:sz w:val="22"/>
                <w:szCs w:val="22"/>
              </w:rPr>
            </w:pPr>
          </w:p>
        </w:tc>
      </w:tr>
      <w:tr w:rsidR="003A031F" w:rsidRPr="008735AD" w14:paraId="3DF26692" w14:textId="77777777" w:rsidTr="0027485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55A9F" w14:textId="77777777" w:rsidR="003A031F" w:rsidRPr="008735AD" w:rsidRDefault="003A031F" w:rsidP="0027485E">
            <w:pPr>
              <w:jc w:val="center"/>
              <w:rPr>
                <w:b/>
                <w:bCs/>
                <w:sz w:val="22"/>
                <w:szCs w:val="22"/>
              </w:rPr>
            </w:pPr>
            <w:r w:rsidRPr="008735AD">
              <w:rPr>
                <w:b/>
                <w:bCs/>
                <w:sz w:val="22"/>
                <w:szCs w:val="22"/>
              </w:rPr>
              <w:t>Стратегическое направление 4 "Развитие человеческого капитала"</w:t>
            </w:r>
          </w:p>
        </w:tc>
      </w:tr>
      <w:tr w:rsidR="003A031F" w:rsidRPr="008735AD" w14:paraId="206C4F7A" w14:textId="77777777" w:rsidTr="0027485E">
        <w:trPr>
          <w:trHeight w:val="1200"/>
        </w:trPr>
        <w:tc>
          <w:tcPr>
            <w:tcW w:w="700" w:type="dxa"/>
            <w:vMerge w:val="restart"/>
            <w:tcBorders>
              <w:top w:val="nil"/>
              <w:left w:val="single" w:sz="4" w:space="0" w:color="auto"/>
              <w:bottom w:val="nil"/>
              <w:right w:val="single" w:sz="4" w:space="0" w:color="auto"/>
            </w:tcBorders>
            <w:shd w:val="clear" w:color="auto" w:fill="auto"/>
            <w:hideMark/>
          </w:tcPr>
          <w:p w14:paraId="1755BC98" w14:textId="77777777" w:rsidR="003A031F" w:rsidRPr="008735AD" w:rsidRDefault="003A031F" w:rsidP="0027485E">
            <w:pPr>
              <w:jc w:val="center"/>
              <w:rPr>
                <w:sz w:val="22"/>
                <w:szCs w:val="22"/>
              </w:rPr>
            </w:pPr>
            <w:r w:rsidRPr="008735AD">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14:paraId="4F30C69E" w14:textId="77777777" w:rsidR="003A031F" w:rsidRPr="008735AD" w:rsidRDefault="003A031F" w:rsidP="0027485E">
            <w:pPr>
              <w:jc w:val="center"/>
              <w:rPr>
                <w:sz w:val="22"/>
                <w:szCs w:val="22"/>
              </w:rPr>
            </w:pPr>
            <w:r w:rsidRPr="008735AD">
              <w:rPr>
                <w:sz w:val="22"/>
                <w:szCs w:val="22"/>
              </w:rPr>
              <w:t>Улучшение демографической ситуации, состояние здоровья населения</w:t>
            </w:r>
          </w:p>
        </w:tc>
        <w:tc>
          <w:tcPr>
            <w:tcW w:w="2877" w:type="dxa"/>
            <w:vMerge w:val="restart"/>
            <w:tcBorders>
              <w:top w:val="nil"/>
              <w:left w:val="single" w:sz="4" w:space="0" w:color="auto"/>
              <w:bottom w:val="nil"/>
              <w:right w:val="single" w:sz="4" w:space="0" w:color="auto"/>
            </w:tcBorders>
            <w:shd w:val="clear" w:color="auto" w:fill="auto"/>
            <w:hideMark/>
          </w:tcPr>
          <w:p w14:paraId="1D408C78" w14:textId="77777777" w:rsidR="003A031F" w:rsidRPr="008735AD" w:rsidRDefault="003A031F" w:rsidP="0027485E">
            <w:pPr>
              <w:jc w:val="center"/>
              <w:rPr>
                <w:sz w:val="22"/>
                <w:szCs w:val="22"/>
              </w:rPr>
            </w:pPr>
            <w:r w:rsidRPr="008735AD">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nil"/>
              <w:right w:val="single" w:sz="4" w:space="0" w:color="auto"/>
            </w:tcBorders>
            <w:shd w:val="clear" w:color="auto" w:fill="auto"/>
            <w:hideMark/>
          </w:tcPr>
          <w:p w14:paraId="50598EBE"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16C5DCE0" w14:textId="77777777" w:rsidR="003A031F" w:rsidRPr="008735AD" w:rsidRDefault="003A031F" w:rsidP="0027485E">
            <w:pPr>
              <w:jc w:val="center"/>
              <w:rPr>
                <w:sz w:val="22"/>
                <w:szCs w:val="22"/>
              </w:rPr>
            </w:pPr>
            <w:r w:rsidRPr="008735AD">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FB74CA6" w14:textId="77777777" w:rsidR="003A031F" w:rsidRPr="008735AD" w:rsidRDefault="003A031F" w:rsidP="0027485E">
            <w:pPr>
              <w:rPr>
                <w:sz w:val="22"/>
                <w:szCs w:val="22"/>
              </w:rPr>
            </w:pPr>
            <w:r w:rsidRPr="008735AD">
              <w:rPr>
                <w:sz w:val="22"/>
                <w:szCs w:val="22"/>
              </w:rPr>
              <w:t xml:space="preserve">Среднегодовая численность постоянного населения, </w:t>
            </w:r>
            <w:proofErr w:type="spellStart"/>
            <w:r w:rsidRPr="008735AD">
              <w:rPr>
                <w:sz w:val="22"/>
                <w:szCs w:val="22"/>
              </w:rPr>
              <w:t>тыс.чел</w:t>
            </w:r>
            <w:proofErr w:type="spellEnd"/>
            <w:r w:rsidRPr="008735AD">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6045CE2"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206C9CB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631BB1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CE3049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C333D4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4C226A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751C3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C27ED1" w14:textId="77777777" w:rsidR="003A031F" w:rsidRPr="008735AD" w:rsidRDefault="003A031F" w:rsidP="0027485E">
            <w:pPr>
              <w:rPr>
                <w:sz w:val="22"/>
                <w:szCs w:val="22"/>
              </w:rPr>
            </w:pPr>
            <w:r w:rsidRPr="008735AD">
              <w:rPr>
                <w:sz w:val="22"/>
                <w:szCs w:val="22"/>
              </w:rPr>
              <w:t>2015 год -20,302</w:t>
            </w:r>
          </w:p>
        </w:tc>
        <w:tc>
          <w:tcPr>
            <w:tcW w:w="1314" w:type="dxa"/>
            <w:vMerge/>
            <w:tcBorders>
              <w:top w:val="nil"/>
              <w:left w:val="single" w:sz="4" w:space="0" w:color="auto"/>
              <w:bottom w:val="single" w:sz="4" w:space="0" w:color="000000"/>
              <w:right w:val="single" w:sz="4" w:space="0" w:color="auto"/>
            </w:tcBorders>
            <w:vAlign w:val="center"/>
            <w:hideMark/>
          </w:tcPr>
          <w:p w14:paraId="5E87F270" w14:textId="77777777" w:rsidR="003A031F" w:rsidRPr="008735AD" w:rsidRDefault="003A031F" w:rsidP="0027485E">
            <w:pPr>
              <w:rPr>
                <w:sz w:val="22"/>
                <w:szCs w:val="22"/>
              </w:rPr>
            </w:pPr>
          </w:p>
        </w:tc>
      </w:tr>
      <w:tr w:rsidR="003A031F" w:rsidRPr="008735AD" w14:paraId="24B7EF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1C4CCC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5F0E64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5BE1E0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99328B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D8CFDF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F6F91E" w14:textId="77777777" w:rsidR="003A031F" w:rsidRPr="008735AD" w:rsidRDefault="003A031F" w:rsidP="0027485E">
            <w:pPr>
              <w:rPr>
                <w:sz w:val="22"/>
                <w:szCs w:val="22"/>
              </w:rPr>
            </w:pPr>
            <w:r w:rsidRPr="008735AD">
              <w:rPr>
                <w:sz w:val="22"/>
                <w:szCs w:val="22"/>
              </w:rPr>
              <w:t xml:space="preserve">2016 год- 20,174 </w:t>
            </w:r>
          </w:p>
        </w:tc>
        <w:tc>
          <w:tcPr>
            <w:tcW w:w="1314" w:type="dxa"/>
            <w:vMerge/>
            <w:tcBorders>
              <w:top w:val="nil"/>
              <w:left w:val="single" w:sz="4" w:space="0" w:color="auto"/>
              <w:bottom w:val="single" w:sz="4" w:space="0" w:color="000000"/>
              <w:right w:val="single" w:sz="4" w:space="0" w:color="auto"/>
            </w:tcBorders>
            <w:vAlign w:val="center"/>
            <w:hideMark/>
          </w:tcPr>
          <w:p w14:paraId="31BFC366" w14:textId="77777777" w:rsidR="003A031F" w:rsidRPr="008735AD" w:rsidRDefault="003A031F" w:rsidP="0027485E">
            <w:pPr>
              <w:rPr>
                <w:sz w:val="22"/>
                <w:szCs w:val="22"/>
              </w:rPr>
            </w:pPr>
          </w:p>
        </w:tc>
      </w:tr>
      <w:tr w:rsidR="003A031F" w:rsidRPr="008735AD" w14:paraId="4050C85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F5F8A5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F4BAC4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51E381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35A27E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4B91A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362985" w14:textId="77777777" w:rsidR="003A031F" w:rsidRPr="008735AD" w:rsidRDefault="003A031F" w:rsidP="0027485E">
            <w:pPr>
              <w:rPr>
                <w:sz w:val="22"/>
                <w:szCs w:val="22"/>
              </w:rPr>
            </w:pPr>
            <w:r w:rsidRPr="008735AD">
              <w:rPr>
                <w:sz w:val="22"/>
                <w:szCs w:val="22"/>
              </w:rPr>
              <w:t>2017 год - 19,982</w:t>
            </w:r>
          </w:p>
        </w:tc>
        <w:tc>
          <w:tcPr>
            <w:tcW w:w="1314" w:type="dxa"/>
            <w:vMerge/>
            <w:tcBorders>
              <w:top w:val="nil"/>
              <w:left w:val="single" w:sz="4" w:space="0" w:color="auto"/>
              <w:bottom w:val="single" w:sz="4" w:space="0" w:color="000000"/>
              <w:right w:val="single" w:sz="4" w:space="0" w:color="auto"/>
            </w:tcBorders>
            <w:vAlign w:val="center"/>
            <w:hideMark/>
          </w:tcPr>
          <w:p w14:paraId="54E3C030" w14:textId="77777777" w:rsidR="003A031F" w:rsidRPr="008735AD" w:rsidRDefault="003A031F" w:rsidP="0027485E">
            <w:pPr>
              <w:rPr>
                <w:sz w:val="22"/>
                <w:szCs w:val="22"/>
              </w:rPr>
            </w:pPr>
          </w:p>
        </w:tc>
      </w:tr>
      <w:tr w:rsidR="003A031F" w:rsidRPr="008735AD" w14:paraId="2BB307C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623198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B9670E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575743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5F8C50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3AAEC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32EC90" w14:textId="77777777" w:rsidR="003A031F" w:rsidRPr="008735AD" w:rsidRDefault="003A031F" w:rsidP="0027485E">
            <w:pPr>
              <w:rPr>
                <w:sz w:val="22"/>
                <w:szCs w:val="22"/>
              </w:rPr>
            </w:pPr>
            <w:r w:rsidRPr="008735AD">
              <w:rPr>
                <w:sz w:val="22"/>
                <w:szCs w:val="22"/>
              </w:rPr>
              <w:t xml:space="preserve">2018 год - 19,775 </w:t>
            </w:r>
          </w:p>
        </w:tc>
        <w:tc>
          <w:tcPr>
            <w:tcW w:w="1314" w:type="dxa"/>
            <w:vMerge/>
            <w:tcBorders>
              <w:top w:val="nil"/>
              <w:left w:val="single" w:sz="4" w:space="0" w:color="auto"/>
              <w:bottom w:val="single" w:sz="4" w:space="0" w:color="000000"/>
              <w:right w:val="single" w:sz="4" w:space="0" w:color="auto"/>
            </w:tcBorders>
            <w:vAlign w:val="center"/>
            <w:hideMark/>
          </w:tcPr>
          <w:p w14:paraId="2FAA19F8" w14:textId="77777777" w:rsidR="003A031F" w:rsidRPr="008735AD" w:rsidRDefault="003A031F" w:rsidP="0027485E">
            <w:pPr>
              <w:rPr>
                <w:sz w:val="22"/>
                <w:szCs w:val="22"/>
              </w:rPr>
            </w:pPr>
          </w:p>
        </w:tc>
      </w:tr>
      <w:tr w:rsidR="003A031F" w:rsidRPr="008735AD" w14:paraId="3AE236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E3E181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F2FDA9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9E0B1D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C132B6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674949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742E42" w14:textId="77777777" w:rsidR="003A031F" w:rsidRPr="008735AD" w:rsidRDefault="003A031F" w:rsidP="0027485E">
            <w:pPr>
              <w:rPr>
                <w:sz w:val="22"/>
                <w:szCs w:val="22"/>
              </w:rPr>
            </w:pPr>
            <w:r w:rsidRPr="008735AD">
              <w:rPr>
                <w:sz w:val="22"/>
                <w:szCs w:val="22"/>
              </w:rPr>
              <w:t>2019 год - 19,649</w:t>
            </w:r>
          </w:p>
        </w:tc>
        <w:tc>
          <w:tcPr>
            <w:tcW w:w="1314" w:type="dxa"/>
            <w:vMerge/>
            <w:tcBorders>
              <w:top w:val="nil"/>
              <w:left w:val="single" w:sz="4" w:space="0" w:color="auto"/>
              <w:bottom w:val="single" w:sz="4" w:space="0" w:color="000000"/>
              <w:right w:val="single" w:sz="4" w:space="0" w:color="auto"/>
            </w:tcBorders>
            <w:vAlign w:val="center"/>
            <w:hideMark/>
          </w:tcPr>
          <w:p w14:paraId="511F5A90" w14:textId="77777777" w:rsidR="003A031F" w:rsidRPr="008735AD" w:rsidRDefault="003A031F" w:rsidP="0027485E">
            <w:pPr>
              <w:rPr>
                <w:sz w:val="22"/>
                <w:szCs w:val="22"/>
              </w:rPr>
            </w:pPr>
          </w:p>
        </w:tc>
      </w:tr>
      <w:tr w:rsidR="003A031F" w:rsidRPr="008735AD" w14:paraId="22A0CD8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34563D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813325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37F6FF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AF7960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74333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81F8977" w14:textId="77777777" w:rsidR="003A031F" w:rsidRPr="008735AD" w:rsidRDefault="003A031F" w:rsidP="0027485E">
            <w:pPr>
              <w:rPr>
                <w:sz w:val="22"/>
                <w:szCs w:val="22"/>
              </w:rPr>
            </w:pPr>
            <w:r w:rsidRPr="008735AD">
              <w:rPr>
                <w:sz w:val="22"/>
                <w:szCs w:val="22"/>
              </w:rPr>
              <w:t>2020 год - 19,505</w:t>
            </w:r>
          </w:p>
        </w:tc>
        <w:tc>
          <w:tcPr>
            <w:tcW w:w="1314" w:type="dxa"/>
            <w:vMerge/>
            <w:tcBorders>
              <w:top w:val="nil"/>
              <w:left w:val="single" w:sz="4" w:space="0" w:color="auto"/>
              <w:bottom w:val="single" w:sz="4" w:space="0" w:color="000000"/>
              <w:right w:val="single" w:sz="4" w:space="0" w:color="auto"/>
            </w:tcBorders>
            <w:vAlign w:val="center"/>
            <w:hideMark/>
          </w:tcPr>
          <w:p w14:paraId="7CE970FE" w14:textId="77777777" w:rsidR="003A031F" w:rsidRPr="008735AD" w:rsidRDefault="003A031F" w:rsidP="0027485E">
            <w:pPr>
              <w:rPr>
                <w:sz w:val="22"/>
                <w:szCs w:val="22"/>
              </w:rPr>
            </w:pPr>
          </w:p>
        </w:tc>
      </w:tr>
      <w:tr w:rsidR="003A031F" w:rsidRPr="008735AD" w14:paraId="6228B5E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DF9039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50A978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2633B2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3E13AB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2960F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CBD1F1" w14:textId="77777777" w:rsidR="003A031F" w:rsidRPr="008735AD" w:rsidRDefault="003A031F" w:rsidP="0027485E">
            <w:pPr>
              <w:rPr>
                <w:sz w:val="22"/>
                <w:szCs w:val="22"/>
              </w:rPr>
            </w:pPr>
            <w:r w:rsidRPr="008735AD">
              <w:rPr>
                <w:sz w:val="22"/>
                <w:szCs w:val="22"/>
              </w:rPr>
              <w:t>2021 год - 19,390</w:t>
            </w:r>
          </w:p>
        </w:tc>
        <w:tc>
          <w:tcPr>
            <w:tcW w:w="1314" w:type="dxa"/>
            <w:vMerge/>
            <w:tcBorders>
              <w:top w:val="nil"/>
              <w:left w:val="single" w:sz="4" w:space="0" w:color="auto"/>
              <w:bottom w:val="single" w:sz="4" w:space="0" w:color="000000"/>
              <w:right w:val="single" w:sz="4" w:space="0" w:color="auto"/>
            </w:tcBorders>
            <w:vAlign w:val="center"/>
            <w:hideMark/>
          </w:tcPr>
          <w:p w14:paraId="1341E632" w14:textId="77777777" w:rsidR="003A031F" w:rsidRPr="008735AD" w:rsidRDefault="003A031F" w:rsidP="0027485E">
            <w:pPr>
              <w:rPr>
                <w:sz w:val="22"/>
                <w:szCs w:val="22"/>
              </w:rPr>
            </w:pPr>
          </w:p>
        </w:tc>
      </w:tr>
      <w:tr w:rsidR="003A031F" w:rsidRPr="008735AD" w14:paraId="2834F8D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ED7191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CE952D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E1C5F7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186619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B5BD5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2D6B2F" w14:textId="77777777" w:rsidR="003A031F" w:rsidRPr="008735AD" w:rsidRDefault="003A031F" w:rsidP="0027485E">
            <w:pPr>
              <w:rPr>
                <w:sz w:val="22"/>
                <w:szCs w:val="22"/>
              </w:rPr>
            </w:pPr>
            <w:r w:rsidRPr="008735AD">
              <w:rPr>
                <w:sz w:val="22"/>
                <w:szCs w:val="22"/>
              </w:rPr>
              <w:t>2022 год - 19,454</w:t>
            </w:r>
          </w:p>
        </w:tc>
        <w:tc>
          <w:tcPr>
            <w:tcW w:w="1314" w:type="dxa"/>
            <w:vMerge/>
            <w:tcBorders>
              <w:top w:val="nil"/>
              <w:left w:val="single" w:sz="4" w:space="0" w:color="auto"/>
              <w:bottom w:val="single" w:sz="4" w:space="0" w:color="000000"/>
              <w:right w:val="single" w:sz="4" w:space="0" w:color="auto"/>
            </w:tcBorders>
            <w:vAlign w:val="center"/>
            <w:hideMark/>
          </w:tcPr>
          <w:p w14:paraId="7275B1DA" w14:textId="77777777" w:rsidR="003A031F" w:rsidRPr="008735AD" w:rsidRDefault="003A031F" w:rsidP="0027485E">
            <w:pPr>
              <w:rPr>
                <w:sz w:val="22"/>
                <w:szCs w:val="22"/>
              </w:rPr>
            </w:pPr>
          </w:p>
        </w:tc>
      </w:tr>
      <w:tr w:rsidR="003A031F" w:rsidRPr="008735AD" w14:paraId="7BA41C4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33B720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A923E2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76810B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E55806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12B3C3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B2EE0B" w14:textId="77777777" w:rsidR="003A031F" w:rsidRPr="008735AD" w:rsidRDefault="003A031F" w:rsidP="0027485E">
            <w:pPr>
              <w:rPr>
                <w:sz w:val="22"/>
                <w:szCs w:val="22"/>
              </w:rPr>
            </w:pPr>
            <w:r w:rsidRPr="008735AD">
              <w:rPr>
                <w:sz w:val="22"/>
                <w:szCs w:val="22"/>
              </w:rPr>
              <w:t>2023 год - 19,511</w:t>
            </w:r>
          </w:p>
        </w:tc>
        <w:tc>
          <w:tcPr>
            <w:tcW w:w="1314" w:type="dxa"/>
            <w:vMerge/>
            <w:tcBorders>
              <w:top w:val="nil"/>
              <w:left w:val="single" w:sz="4" w:space="0" w:color="auto"/>
              <w:bottom w:val="single" w:sz="4" w:space="0" w:color="000000"/>
              <w:right w:val="single" w:sz="4" w:space="0" w:color="auto"/>
            </w:tcBorders>
            <w:vAlign w:val="center"/>
            <w:hideMark/>
          </w:tcPr>
          <w:p w14:paraId="4562D577" w14:textId="77777777" w:rsidR="003A031F" w:rsidRPr="008735AD" w:rsidRDefault="003A031F" w:rsidP="0027485E">
            <w:pPr>
              <w:rPr>
                <w:sz w:val="22"/>
                <w:szCs w:val="22"/>
              </w:rPr>
            </w:pPr>
          </w:p>
        </w:tc>
      </w:tr>
      <w:tr w:rsidR="003A031F" w:rsidRPr="008735AD" w14:paraId="3CD1F4B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1DDDF2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C5E14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D5F8CE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5AC366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AB0F7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186AB3" w14:textId="77777777" w:rsidR="003A031F" w:rsidRPr="008735AD" w:rsidRDefault="003A031F" w:rsidP="0027485E">
            <w:pPr>
              <w:rPr>
                <w:sz w:val="22"/>
                <w:szCs w:val="22"/>
              </w:rPr>
            </w:pPr>
            <w:r w:rsidRPr="008735AD">
              <w:rPr>
                <w:sz w:val="22"/>
                <w:szCs w:val="22"/>
              </w:rPr>
              <w:t>2024 год - 19,484</w:t>
            </w:r>
          </w:p>
        </w:tc>
        <w:tc>
          <w:tcPr>
            <w:tcW w:w="1314" w:type="dxa"/>
            <w:vMerge/>
            <w:tcBorders>
              <w:top w:val="nil"/>
              <w:left w:val="single" w:sz="4" w:space="0" w:color="auto"/>
              <w:bottom w:val="single" w:sz="4" w:space="0" w:color="000000"/>
              <w:right w:val="single" w:sz="4" w:space="0" w:color="auto"/>
            </w:tcBorders>
            <w:vAlign w:val="center"/>
            <w:hideMark/>
          </w:tcPr>
          <w:p w14:paraId="1DC22A00" w14:textId="77777777" w:rsidR="003A031F" w:rsidRPr="008735AD" w:rsidRDefault="003A031F" w:rsidP="0027485E">
            <w:pPr>
              <w:rPr>
                <w:sz w:val="22"/>
                <w:szCs w:val="22"/>
              </w:rPr>
            </w:pPr>
          </w:p>
        </w:tc>
      </w:tr>
      <w:tr w:rsidR="003A031F" w:rsidRPr="008735AD" w14:paraId="024A6C6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DA65C4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22F38C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8A134F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B79639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AEF31F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5C7F7D" w14:textId="77777777" w:rsidR="003A031F" w:rsidRPr="008735AD" w:rsidRDefault="003A031F" w:rsidP="0027485E">
            <w:pPr>
              <w:rPr>
                <w:sz w:val="22"/>
                <w:szCs w:val="22"/>
              </w:rPr>
            </w:pPr>
            <w:r w:rsidRPr="008735AD">
              <w:rPr>
                <w:sz w:val="22"/>
                <w:szCs w:val="22"/>
              </w:rPr>
              <w:t>2025 год - 19,484</w:t>
            </w:r>
          </w:p>
        </w:tc>
        <w:tc>
          <w:tcPr>
            <w:tcW w:w="1314" w:type="dxa"/>
            <w:vMerge/>
            <w:tcBorders>
              <w:top w:val="nil"/>
              <w:left w:val="single" w:sz="4" w:space="0" w:color="auto"/>
              <w:bottom w:val="single" w:sz="4" w:space="0" w:color="000000"/>
              <w:right w:val="single" w:sz="4" w:space="0" w:color="auto"/>
            </w:tcBorders>
            <w:vAlign w:val="center"/>
            <w:hideMark/>
          </w:tcPr>
          <w:p w14:paraId="68939F12" w14:textId="77777777" w:rsidR="003A031F" w:rsidRPr="008735AD" w:rsidRDefault="003A031F" w:rsidP="0027485E">
            <w:pPr>
              <w:rPr>
                <w:sz w:val="22"/>
                <w:szCs w:val="22"/>
              </w:rPr>
            </w:pPr>
          </w:p>
        </w:tc>
      </w:tr>
      <w:tr w:rsidR="003A031F" w:rsidRPr="008735AD" w14:paraId="58F16B5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C2C7BD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19890B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4F4E60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22A0FD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2AF38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2792F2" w14:textId="77777777" w:rsidR="003A031F" w:rsidRPr="008735AD" w:rsidRDefault="003A031F" w:rsidP="0027485E">
            <w:pPr>
              <w:rPr>
                <w:sz w:val="22"/>
                <w:szCs w:val="22"/>
              </w:rPr>
            </w:pPr>
            <w:r w:rsidRPr="008735AD">
              <w:rPr>
                <w:sz w:val="22"/>
                <w:szCs w:val="22"/>
              </w:rPr>
              <w:t>2026 год - 19,484</w:t>
            </w:r>
          </w:p>
        </w:tc>
        <w:tc>
          <w:tcPr>
            <w:tcW w:w="1314" w:type="dxa"/>
            <w:vMerge/>
            <w:tcBorders>
              <w:top w:val="nil"/>
              <w:left w:val="single" w:sz="4" w:space="0" w:color="auto"/>
              <w:bottom w:val="single" w:sz="4" w:space="0" w:color="000000"/>
              <w:right w:val="single" w:sz="4" w:space="0" w:color="auto"/>
            </w:tcBorders>
            <w:vAlign w:val="center"/>
            <w:hideMark/>
          </w:tcPr>
          <w:p w14:paraId="243D2642" w14:textId="77777777" w:rsidR="003A031F" w:rsidRPr="008735AD" w:rsidRDefault="003A031F" w:rsidP="0027485E">
            <w:pPr>
              <w:rPr>
                <w:sz w:val="22"/>
                <w:szCs w:val="22"/>
              </w:rPr>
            </w:pPr>
          </w:p>
        </w:tc>
      </w:tr>
      <w:tr w:rsidR="003A031F" w:rsidRPr="008735AD" w14:paraId="61745C6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0B0FA9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08A865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D4F96E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15C448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BBEB7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7F7CC7" w14:textId="77777777" w:rsidR="003A031F" w:rsidRPr="008735AD" w:rsidRDefault="003A031F" w:rsidP="0027485E">
            <w:pPr>
              <w:rPr>
                <w:sz w:val="22"/>
                <w:szCs w:val="22"/>
              </w:rPr>
            </w:pPr>
            <w:r w:rsidRPr="008735AD">
              <w:rPr>
                <w:sz w:val="22"/>
                <w:szCs w:val="22"/>
              </w:rPr>
              <w:t>2027 год- 19,484</w:t>
            </w:r>
          </w:p>
        </w:tc>
        <w:tc>
          <w:tcPr>
            <w:tcW w:w="1314" w:type="dxa"/>
            <w:vMerge/>
            <w:tcBorders>
              <w:top w:val="nil"/>
              <w:left w:val="single" w:sz="4" w:space="0" w:color="auto"/>
              <w:bottom w:val="single" w:sz="4" w:space="0" w:color="000000"/>
              <w:right w:val="single" w:sz="4" w:space="0" w:color="auto"/>
            </w:tcBorders>
            <w:vAlign w:val="center"/>
            <w:hideMark/>
          </w:tcPr>
          <w:p w14:paraId="1BE2A8D9" w14:textId="77777777" w:rsidR="003A031F" w:rsidRPr="008735AD" w:rsidRDefault="003A031F" w:rsidP="0027485E">
            <w:pPr>
              <w:rPr>
                <w:sz w:val="22"/>
                <w:szCs w:val="22"/>
              </w:rPr>
            </w:pPr>
          </w:p>
        </w:tc>
      </w:tr>
      <w:tr w:rsidR="003A031F" w:rsidRPr="008735AD" w14:paraId="6AF57C4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809D7E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CAB7AE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996B12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518139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7B3840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DDF9E2" w14:textId="77777777" w:rsidR="003A031F" w:rsidRPr="008735AD" w:rsidRDefault="003A031F" w:rsidP="0027485E">
            <w:pPr>
              <w:rPr>
                <w:sz w:val="22"/>
                <w:szCs w:val="22"/>
              </w:rPr>
            </w:pPr>
            <w:r w:rsidRPr="008735AD">
              <w:rPr>
                <w:sz w:val="22"/>
                <w:szCs w:val="22"/>
              </w:rPr>
              <w:t>2028 год-19,484</w:t>
            </w:r>
          </w:p>
        </w:tc>
        <w:tc>
          <w:tcPr>
            <w:tcW w:w="1314" w:type="dxa"/>
            <w:vMerge/>
            <w:tcBorders>
              <w:top w:val="nil"/>
              <w:left w:val="single" w:sz="4" w:space="0" w:color="auto"/>
              <w:bottom w:val="single" w:sz="4" w:space="0" w:color="000000"/>
              <w:right w:val="single" w:sz="4" w:space="0" w:color="auto"/>
            </w:tcBorders>
            <w:vAlign w:val="center"/>
            <w:hideMark/>
          </w:tcPr>
          <w:p w14:paraId="7AC8230C" w14:textId="77777777" w:rsidR="003A031F" w:rsidRPr="008735AD" w:rsidRDefault="003A031F" w:rsidP="0027485E">
            <w:pPr>
              <w:rPr>
                <w:sz w:val="22"/>
                <w:szCs w:val="22"/>
              </w:rPr>
            </w:pPr>
          </w:p>
        </w:tc>
      </w:tr>
      <w:tr w:rsidR="003A031F" w:rsidRPr="008735AD" w14:paraId="5C85099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6AE29A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281C95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8169D6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6A116C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CF3265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126F82" w14:textId="77777777" w:rsidR="003A031F" w:rsidRPr="008735AD" w:rsidRDefault="003A031F" w:rsidP="0027485E">
            <w:pPr>
              <w:rPr>
                <w:sz w:val="22"/>
                <w:szCs w:val="22"/>
              </w:rPr>
            </w:pPr>
            <w:r w:rsidRPr="008735AD">
              <w:rPr>
                <w:sz w:val="22"/>
                <w:szCs w:val="22"/>
              </w:rPr>
              <w:t>2029 год-19,484</w:t>
            </w:r>
          </w:p>
        </w:tc>
        <w:tc>
          <w:tcPr>
            <w:tcW w:w="1314" w:type="dxa"/>
            <w:vMerge/>
            <w:tcBorders>
              <w:top w:val="nil"/>
              <w:left w:val="single" w:sz="4" w:space="0" w:color="auto"/>
              <w:bottom w:val="single" w:sz="4" w:space="0" w:color="000000"/>
              <w:right w:val="single" w:sz="4" w:space="0" w:color="auto"/>
            </w:tcBorders>
            <w:vAlign w:val="center"/>
            <w:hideMark/>
          </w:tcPr>
          <w:p w14:paraId="094CA5E5" w14:textId="77777777" w:rsidR="003A031F" w:rsidRPr="008735AD" w:rsidRDefault="003A031F" w:rsidP="0027485E">
            <w:pPr>
              <w:rPr>
                <w:sz w:val="22"/>
                <w:szCs w:val="22"/>
              </w:rPr>
            </w:pPr>
          </w:p>
        </w:tc>
      </w:tr>
      <w:tr w:rsidR="003A031F" w:rsidRPr="008735AD" w14:paraId="09EA368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6CE106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A57B60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1EFF5F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DBB545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69EE77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22AEFA" w14:textId="77777777" w:rsidR="003A031F" w:rsidRPr="008735AD" w:rsidRDefault="003A031F" w:rsidP="0027485E">
            <w:pPr>
              <w:rPr>
                <w:sz w:val="22"/>
                <w:szCs w:val="22"/>
              </w:rPr>
            </w:pPr>
            <w:r w:rsidRPr="008735AD">
              <w:rPr>
                <w:sz w:val="22"/>
                <w:szCs w:val="22"/>
              </w:rPr>
              <w:t>2030 год-19,484</w:t>
            </w:r>
          </w:p>
        </w:tc>
        <w:tc>
          <w:tcPr>
            <w:tcW w:w="1314" w:type="dxa"/>
            <w:vMerge/>
            <w:tcBorders>
              <w:top w:val="nil"/>
              <w:left w:val="single" w:sz="4" w:space="0" w:color="auto"/>
              <w:bottom w:val="single" w:sz="4" w:space="0" w:color="000000"/>
              <w:right w:val="single" w:sz="4" w:space="0" w:color="auto"/>
            </w:tcBorders>
            <w:vAlign w:val="center"/>
            <w:hideMark/>
          </w:tcPr>
          <w:p w14:paraId="129F7222" w14:textId="77777777" w:rsidR="003A031F" w:rsidRPr="008735AD" w:rsidRDefault="003A031F" w:rsidP="0027485E">
            <w:pPr>
              <w:rPr>
                <w:sz w:val="22"/>
                <w:szCs w:val="22"/>
              </w:rPr>
            </w:pPr>
          </w:p>
        </w:tc>
      </w:tr>
      <w:tr w:rsidR="003A031F" w:rsidRPr="008735AD" w14:paraId="1D1EB927" w14:textId="77777777" w:rsidTr="0027485E">
        <w:trPr>
          <w:trHeight w:val="1035"/>
        </w:trPr>
        <w:tc>
          <w:tcPr>
            <w:tcW w:w="700" w:type="dxa"/>
            <w:vMerge/>
            <w:tcBorders>
              <w:top w:val="nil"/>
              <w:left w:val="single" w:sz="4" w:space="0" w:color="auto"/>
              <w:bottom w:val="nil"/>
              <w:right w:val="single" w:sz="4" w:space="0" w:color="auto"/>
            </w:tcBorders>
            <w:vAlign w:val="center"/>
            <w:hideMark/>
          </w:tcPr>
          <w:p w14:paraId="7939B68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61C0D5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D38BAB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45FDED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CF4A85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EBAB7D" w14:textId="77777777" w:rsidR="003A031F" w:rsidRPr="008735AD" w:rsidRDefault="003A031F" w:rsidP="0027485E">
            <w:pPr>
              <w:rPr>
                <w:sz w:val="22"/>
                <w:szCs w:val="22"/>
              </w:rPr>
            </w:pPr>
            <w:r w:rsidRPr="008735AD">
              <w:rPr>
                <w:sz w:val="22"/>
                <w:szCs w:val="22"/>
              </w:rPr>
              <w:t>Рождаемость на 1000 человек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C1E9A9F"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2B3F2D6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EB1DC8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8659B8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D0B7EB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D0A724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4CDED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23B2F4" w14:textId="77777777" w:rsidR="003A031F" w:rsidRPr="008735AD" w:rsidRDefault="003A031F" w:rsidP="0027485E">
            <w:pPr>
              <w:rPr>
                <w:sz w:val="22"/>
                <w:szCs w:val="22"/>
              </w:rPr>
            </w:pPr>
            <w:r w:rsidRPr="008735AD">
              <w:rPr>
                <w:sz w:val="22"/>
                <w:szCs w:val="22"/>
              </w:rPr>
              <w:t>2015 год -10</w:t>
            </w:r>
          </w:p>
        </w:tc>
        <w:tc>
          <w:tcPr>
            <w:tcW w:w="1314" w:type="dxa"/>
            <w:vMerge/>
            <w:tcBorders>
              <w:top w:val="nil"/>
              <w:left w:val="single" w:sz="4" w:space="0" w:color="auto"/>
              <w:bottom w:val="single" w:sz="4" w:space="0" w:color="000000"/>
              <w:right w:val="single" w:sz="4" w:space="0" w:color="auto"/>
            </w:tcBorders>
            <w:vAlign w:val="center"/>
            <w:hideMark/>
          </w:tcPr>
          <w:p w14:paraId="239521D2" w14:textId="77777777" w:rsidR="003A031F" w:rsidRPr="008735AD" w:rsidRDefault="003A031F" w:rsidP="0027485E">
            <w:pPr>
              <w:rPr>
                <w:sz w:val="22"/>
                <w:szCs w:val="22"/>
              </w:rPr>
            </w:pPr>
          </w:p>
        </w:tc>
      </w:tr>
      <w:tr w:rsidR="003A031F" w:rsidRPr="008735AD" w14:paraId="39CC6F2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1BDF0D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ECDE7F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C49940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DBF9B9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AC0D6A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F7CCF6" w14:textId="77777777" w:rsidR="003A031F" w:rsidRPr="008735AD" w:rsidRDefault="003A031F" w:rsidP="0027485E">
            <w:pPr>
              <w:rPr>
                <w:sz w:val="22"/>
                <w:szCs w:val="22"/>
              </w:rPr>
            </w:pPr>
            <w:r w:rsidRPr="008735AD">
              <w:rPr>
                <w:sz w:val="22"/>
                <w:szCs w:val="22"/>
              </w:rPr>
              <w:t>2016 год- 8,3</w:t>
            </w:r>
          </w:p>
        </w:tc>
        <w:tc>
          <w:tcPr>
            <w:tcW w:w="1314" w:type="dxa"/>
            <w:vMerge/>
            <w:tcBorders>
              <w:top w:val="nil"/>
              <w:left w:val="single" w:sz="4" w:space="0" w:color="auto"/>
              <w:bottom w:val="single" w:sz="4" w:space="0" w:color="000000"/>
              <w:right w:val="single" w:sz="4" w:space="0" w:color="auto"/>
            </w:tcBorders>
            <w:vAlign w:val="center"/>
            <w:hideMark/>
          </w:tcPr>
          <w:p w14:paraId="577EE2B7" w14:textId="77777777" w:rsidR="003A031F" w:rsidRPr="008735AD" w:rsidRDefault="003A031F" w:rsidP="0027485E">
            <w:pPr>
              <w:rPr>
                <w:sz w:val="22"/>
                <w:szCs w:val="22"/>
              </w:rPr>
            </w:pPr>
          </w:p>
        </w:tc>
      </w:tr>
      <w:tr w:rsidR="003A031F" w:rsidRPr="008735AD" w14:paraId="4A33275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2D121D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C0C9D9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B07356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E99629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D67827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03BEC7" w14:textId="77777777" w:rsidR="003A031F" w:rsidRPr="008735AD" w:rsidRDefault="003A031F" w:rsidP="0027485E">
            <w:pPr>
              <w:rPr>
                <w:sz w:val="22"/>
                <w:szCs w:val="22"/>
              </w:rPr>
            </w:pPr>
            <w:r w:rsidRPr="008735AD">
              <w:rPr>
                <w:sz w:val="22"/>
                <w:szCs w:val="22"/>
              </w:rPr>
              <w:t>2017 год - 6,9</w:t>
            </w:r>
          </w:p>
        </w:tc>
        <w:tc>
          <w:tcPr>
            <w:tcW w:w="1314" w:type="dxa"/>
            <w:vMerge/>
            <w:tcBorders>
              <w:top w:val="nil"/>
              <w:left w:val="single" w:sz="4" w:space="0" w:color="auto"/>
              <w:bottom w:val="single" w:sz="4" w:space="0" w:color="000000"/>
              <w:right w:val="single" w:sz="4" w:space="0" w:color="auto"/>
            </w:tcBorders>
            <w:vAlign w:val="center"/>
            <w:hideMark/>
          </w:tcPr>
          <w:p w14:paraId="65BACC0E" w14:textId="77777777" w:rsidR="003A031F" w:rsidRPr="008735AD" w:rsidRDefault="003A031F" w:rsidP="0027485E">
            <w:pPr>
              <w:rPr>
                <w:sz w:val="22"/>
                <w:szCs w:val="22"/>
              </w:rPr>
            </w:pPr>
          </w:p>
        </w:tc>
      </w:tr>
      <w:tr w:rsidR="003A031F" w:rsidRPr="008735AD" w14:paraId="23B2704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779819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B6E164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95AD05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BF71BA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1EBC5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0A9387" w14:textId="77777777" w:rsidR="003A031F" w:rsidRPr="008735AD" w:rsidRDefault="003A031F" w:rsidP="0027485E">
            <w:pPr>
              <w:rPr>
                <w:sz w:val="22"/>
                <w:szCs w:val="22"/>
              </w:rPr>
            </w:pPr>
            <w:r w:rsidRPr="008735AD">
              <w:rPr>
                <w:sz w:val="22"/>
                <w:szCs w:val="22"/>
              </w:rPr>
              <w:t>2018 год - 7,9</w:t>
            </w:r>
          </w:p>
        </w:tc>
        <w:tc>
          <w:tcPr>
            <w:tcW w:w="1314" w:type="dxa"/>
            <w:vMerge/>
            <w:tcBorders>
              <w:top w:val="nil"/>
              <w:left w:val="single" w:sz="4" w:space="0" w:color="auto"/>
              <w:bottom w:val="single" w:sz="4" w:space="0" w:color="000000"/>
              <w:right w:val="single" w:sz="4" w:space="0" w:color="auto"/>
            </w:tcBorders>
            <w:vAlign w:val="center"/>
            <w:hideMark/>
          </w:tcPr>
          <w:p w14:paraId="39CA5F2F" w14:textId="77777777" w:rsidR="003A031F" w:rsidRPr="008735AD" w:rsidRDefault="003A031F" w:rsidP="0027485E">
            <w:pPr>
              <w:rPr>
                <w:sz w:val="22"/>
                <w:szCs w:val="22"/>
              </w:rPr>
            </w:pPr>
          </w:p>
        </w:tc>
      </w:tr>
      <w:tr w:rsidR="003A031F" w:rsidRPr="008735AD" w14:paraId="0B36682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F8B3F3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C04395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91929E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568841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59F463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563F44" w14:textId="77777777" w:rsidR="003A031F" w:rsidRPr="008735AD" w:rsidRDefault="003A031F" w:rsidP="0027485E">
            <w:pPr>
              <w:rPr>
                <w:sz w:val="22"/>
                <w:szCs w:val="22"/>
              </w:rPr>
            </w:pPr>
            <w:r w:rsidRPr="008735AD">
              <w:rPr>
                <w:sz w:val="22"/>
                <w:szCs w:val="22"/>
              </w:rPr>
              <w:t>2019 год - 6,9</w:t>
            </w:r>
          </w:p>
        </w:tc>
        <w:tc>
          <w:tcPr>
            <w:tcW w:w="1314" w:type="dxa"/>
            <w:vMerge/>
            <w:tcBorders>
              <w:top w:val="nil"/>
              <w:left w:val="single" w:sz="4" w:space="0" w:color="auto"/>
              <w:bottom w:val="single" w:sz="4" w:space="0" w:color="000000"/>
              <w:right w:val="single" w:sz="4" w:space="0" w:color="auto"/>
            </w:tcBorders>
            <w:vAlign w:val="center"/>
            <w:hideMark/>
          </w:tcPr>
          <w:p w14:paraId="09C5FAE2" w14:textId="77777777" w:rsidR="003A031F" w:rsidRPr="008735AD" w:rsidRDefault="003A031F" w:rsidP="0027485E">
            <w:pPr>
              <w:rPr>
                <w:sz w:val="22"/>
                <w:szCs w:val="22"/>
              </w:rPr>
            </w:pPr>
          </w:p>
        </w:tc>
      </w:tr>
      <w:tr w:rsidR="003A031F" w:rsidRPr="008735AD" w14:paraId="37DB063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1464E8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1403B6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833E9D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A9F780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2CCC65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4E0CB1E" w14:textId="77777777" w:rsidR="003A031F" w:rsidRPr="008735AD" w:rsidRDefault="003A031F" w:rsidP="0027485E">
            <w:pPr>
              <w:rPr>
                <w:sz w:val="22"/>
                <w:szCs w:val="22"/>
              </w:rPr>
            </w:pPr>
            <w:r w:rsidRPr="008735AD">
              <w:rPr>
                <w:sz w:val="22"/>
                <w:szCs w:val="22"/>
              </w:rPr>
              <w:t>2020 год - 6,5</w:t>
            </w:r>
          </w:p>
        </w:tc>
        <w:tc>
          <w:tcPr>
            <w:tcW w:w="1314" w:type="dxa"/>
            <w:vMerge/>
            <w:tcBorders>
              <w:top w:val="nil"/>
              <w:left w:val="single" w:sz="4" w:space="0" w:color="auto"/>
              <w:bottom w:val="single" w:sz="4" w:space="0" w:color="000000"/>
              <w:right w:val="single" w:sz="4" w:space="0" w:color="auto"/>
            </w:tcBorders>
            <w:vAlign w:val="center"/>
            <w:hideMark/>
          </w:tcPr>
          <w:p w14:paraId="6EDD38DA" w14:textId="77777777" w:rsidR="003A031F" w:rsidRPr="008735AD" w:rsidRDefault="003A031F" w:rsidP="0027485E">
            <w:pPr>
              <w:rPr>
                <w:sz w:val="22"/>
                <w:szCs w:val="22"/>
              </w:rPr>
            </w:pPr>
          </w:p>
        </w:tc>
      </w:tr>
      <w:tr w:rsidR="003A031F" w:rsidRPr="008735AD" w14:paraId="4AF5C0D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88B6CE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7DD1DA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8C84E3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76C673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4BFC83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C7205FC" w14:textId="77777777" w:rsidR="003A031F" w:rsidRPr="008735AD" w:rsidRDefault="003A031F" w:rsidP="0027485E">
            <w:pPr>
              <w:rPr>
                <w:sz w:val="22"/>
                <w:szCs w:val="22"/>
              </w:rPr>
            </w:pPr>
            <w:r w:rsidRPr="008735AD">
              <w:rPr>
                <w:sz w:val="22"/>
                <w:szCs w:val="22"/>
              </w:rPr>
              <w:t>2021 год - 5,4</w:t>
            </w:r>
          </w:p>
        </w:tc>
        <w:tc>
          <w:tcPr>
            <w:tcW w:w="1314" w:type="dxa"/>
            <w:vMerge/>
            <w:tcBorders>
              <w:top w:val="nil"/>
              <w:left w:val="single" w:sz="4" w:space="0" w:color="auto"/>
              <w:bottom w:val="single" w:sz="4" w:space="0" w:color="000000"/>
              <w:right w:val="single" w:sz="4" w:space="0" w:color="auto"/>
            </w:tcBorders>
            <w:vAlign w:val="center"/>
            <w:hideMark/>
          </w:tcPr>
          <w:p w14:paraId="2D5C5A02" w14:textId="77777777" w:rsidR="003A031F" w:rsidRPr="008735AD" w:rsidRDefault="003A031F" w:rsidP="0027485E">
            <w:pPr>
              <w:rPr>
                <w:sz w:val="22"/>
                <w:szCs w:val="22"/>
              </w:rPr>
            </w:pPr>
          </w:p>
        </w:tc>
      </w:tr>
      <w:tr w:rsidR="003A031F" w:rsidRPr="008735AD" w14:paraId="1E092B9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0F2CD5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DBC846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42F6E2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AA1C41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AED15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6E0D84" w14:textId="77777777" w:rsidR="003A031F" w:rsidRPr="008735AD" w:rsidRDefault="003A031F" w:rsidP="0027485E">
            <w:pPr>
              <w:rPr>
                <w:sz w:val="22"/>
                <w:szCs w:val="22"/>
              </w:rPr>
            </w:pPr>
            <w:r w:rsidRPr="008735AD">
              <w:rPr>
                <w:sz w:val="22"/>
                <w:szCs w:val="22"/>
              </w:rPr>
              <w:t>2022 год - 5,9</w:t>
            </w:r>
          </w:p>
        </w:tc>
        <w:tc>
          <w:tcPr>
            <w:tcW w:w="1314" w:type="dxa"/>
            <w:vMerge/>
            <w:tcBorders>
              <w:top w:val="nil"/>
              <w:left w:val="single" w:sz="4" w:space="0" w:color="auto"/>
              <w:bottom w:val="single" w:sz="4" w:space="0" w:color="000000"/>
              <w:right w:val="single" w:sz="4" w:space="0" w:color="auto"/>
            </w:tcBorders>
            <w:vAlign w:val="center"/>
            <w:hideMark/>
          </w:tcPr>
          <w:p w14:paraId="6D096F8B" w14:textId="77777777" w:rsidR="003A031F" w:rsidRPr="008735AD" w:rsidRDefault="003A031F" w:rsidP="0027485E">
            <w:pPr>
              <w:rPr>
                <w:sz w:val="22"/>
                <w:szCs w:val="22"/>
              </w:rPr>
            </w:pPr>
          </w:p>
        </w:tc>
      </w:tr>
      <w:tr w:rsidR="003A031F" w:rsidRPr="008735AD" w14:paraId="43751E6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0DA490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131419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9AE8E8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89ECC3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F0D983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95A3AB" w14:textId="77777777" w:rsidR="003A031F" w:rsidRPr="008735AD" w:rsidRDefault="003A031F" w:rsidP="0027485E">
            <w:pPr>
              <w:rPr>
                <w:sz w:val="22"/>
                <w:szCs w:val="22"/>
              </w:rPr>
            </w:pPr>
            <w:r w:rsidRPr="008735AD">
              <w:rPr>
                <w:sz w:val="22"/>
                <w:szCs w:val="22"/>
              </w:rPr>
              <w:t>2023 год - 5,8</w:t>
            </w:r>
          </w:p>
        </w:tc>
        <w:tc>
          <w:tcPr>
            <w:tcW w:w="1314" w:type="dxa"/>
            <w:vMerge/>
            <w:tcBorders>
              <w:top w:val="nil"/>
              <w:left w:val="single" w:sz="4" w:space="0" w:color="auto"/>
              <w:bottom w:val="single" w:sz="4" w:space="0" w:color="000000"/>
              <w:right w:val="single" w:sz="4" w:space="0" w:color="auto"/>
            </w:tcBorders>
            <w:vAlign w:val="center"/>
            <w:hideMark/>
          </w:tcPr>
          <w:p w14:paraId="62B48C3E" w14:textId="77777777" w:rsidR="003A031F" w:rsidRPr="008735AD" w:rsidRDefault="003A031F" w:rsidP="0027485E">
            <w:pPr>
              <w:rPr>
                <w:sz w:val="22"/>
                <w:szCs w:val="22"/>
              </w:rPr>
            </w:pPr>
          </w:p>
        </w:tc>
      </w:tr>
      <w:tr w:rsidR="003A031F" w:rsidRPr="008735AD" w14:paraId="292FE0A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F1C6D9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0A55D0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2EF86E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A16205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DE343D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AE0BE1" w14:textId="77777777" w:rsidR="003A031F" w:rsidRPr="008735AD" w:rsidRDefault="003A031F" w:rsidP="0027485E">
            <w:pPr>
              <w:rPr>
                <w:sz w:val="22"/>
                <w:szCs w:val="22"/>
              </w:rPr>
            </w:pPr>
            <w:r w:rsidRPr="008735AD">
              <w:rPr>
                <w:sz w:val="22"/>
                <w:szCs w:val="22"/>
              </w:rPr>
              <w:t>2024 год - 4,7</w:t>
            </w:r>
          </w:p>
        </w:tc>
        <w:tc>
          <w:tcPr>
            <w:tcW w:w="1314" w:type="dxa"/>
            <w:vMerge/>
            <w:tcBorders>
              <w:top w:val="nil"/>
              <w:left w:val="single" w:sz="4" w:space="0" w:color="auto"/>
              <w:bottom w:val="single" w:sz="4" w:space="0" w:color="000000"/>
              <w:right w:val="single" w:sz="4" w:space="0" w:color="auto"/>
            </w:tcBorders>
            <w:vAlign w:val="center"/>
            <w:hideMark/>
          </w:tcPr>
          <w:p w14:paraId="1A0ABE36" w14:textId="77777777" w:rsidR="003A031F" w:rsidRPr="008735AD" w:rsidRDefault="003A031F" w:rsidP="0027485E">
            <w:pPr>
              <w:rPr>
                <w:sz w:val="22"/>
                <w:szCs w:val="22"/>
              </w:rPr>
            </w:pPr>
          </w:p>
        </w:tc>
      </w:tr>
      <w:tr w:rsidR="003A031F" w:rsidRPr="008735AD" w14:paraId="125C3A7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CCB3C7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BDC79F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4403B3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F2DA80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59484C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B613B7" w14:textId="77777777" w:rsidR="003A031F" w:rsidRPr="008735AD" w:rsidRDefault="003A031F" w:rsidP="0027485E">
            <w:pPr>
              <w:rPr>
                <w:sz w:val="22"/>
                <w:szCs w:val="22"/>
              </w:rPr>
            </w:pPr>
            <w:r w:rsidRPr="008735AD">
              <w:rPr>
                <w:sz w:val="22"/>
                <w:szCs w:val="22"/>
              </w:rPr>
              <w:t>2025 год - 4,7</w:t>
            </w:r>
          </w:p>
        </w:tc>
        <w:tc>
          <w:tcPr>
            <w:tcW w:w="1314" w:type="dxa"/>
            <w:vMerge/>
            <w:tcBorders>
              <w:top w:val="nil"/>
              <w:left w:val="single" w:sz="4" w:space="0" w:color="auto"/>
              <w:bottom w:val="single" w:sz="4" w:space="0" w:color="000000"/>
              <w:right w:val="single" w:sz="4" w:space="0" w:color="auto"/>
            </w:tcBorders>
            <w:vAlign w:val="center"/>
            <w:hideMark/>
          </w:tcPr>
          <w:p w14:paraId="5D1F3C61" w14:textId="77777777" w:rsidR="003A031F" w:rsidRPr="008735AD" w:rsidRDefault="003A031F" w:rsidP="0027485E">
            <w:pPr>
              <w:rPr>
                <w:sz w:val="22"/>
                <w:szCs w:val="22"/>
              </w:rPr>
            </w:pPr>
          </w:p>
        </w:tc>
      </w:tr>
      <w:tr w:rsidR="003A031F" w:rsidRPr="008735AD" w14:paraId="39865E12"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73BD04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B226F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98D65E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08A89F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DDC5E3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1648F4" w14:textId="77777777" w:rsidR="003A031F" w:rsidRPr="008735AD" w:rsidRDefault="003A031F" w:rsidP="0027485E">
            <w:pPr>
              <w:rPr>
                <w:sz w:val="22"/>
                <w:szCs w:val="22"/>
              </w:rPr>
            </w:pPr>
            <w:r w:rsidRPr="008735AD">
              <w:rPr>
                <w:sz w:val="22"/>
                <w:szCs w:val="22"/>
              </w:rPr>
              <w:t>2026 год - 4,7</w:t>
            </w:r>
          </w:p>
        </w:tc>
        <w:tc>
          <w:tcPr>
            <w:tcW w:w="1314" w:type="dxa"/>
            <w:vMerge/>
            <w:tcBorders>
              <w:top w:val="nil"/>
              <w:left w:val="single" w:sz="4" w:space="0" w:color="auto"/>
              <w:bottom w:val="single" w:sz="4" w:space="0" w:color="000000"/>
              <w:right w:val="single" w:sz="4" w:space="0" w:color="auto"/>
            </w:tcBorders>
            <w:vAlign w:val="center"/>
            <w:hideMark/>
          </w:tcPr>
          <w:p w14:paraId="23F9999A" w14:textId="77777777" w:rsidR="003A031F" w:rsidRPr="008735AD" w:rsidRDefault="003A031F" w:rsidP="0027485E">
            <w:pPr>
              <w:rPr>
                <w:sz w:val="22"/>
                <w:szCs w:val="22"/>
              </w:rPr>
            </w:pPr>
          </w:p>
        </w:tc>
      </w:tr>
      <w:tr w:rsidR="003A031F" w:rsidRPr="008735AD" w14:paraId="160CA73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2D3AA0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D2FF34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3944E3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B8A98D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F16FE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406223" w14:textId="77777777" w:rsidR="003A031F" w:rsidRPr="008735AD" w:rsidRDefault="003A031F" w:rsidP="0027485E">
            <w:pPr>
              <w:rPr>
                <w:sz w:val="22"/>
                <w:szCs w:val="22"/>
              </w:rPr>
            </w:pPr>
            <w:r w:rsidRPr="008735AD">
              <w:rPr>
                <w:sz w:val="22"/>
                <w:szCs w:val="22"/>
              </w:rPr>
              <w:t>2027 год - 4,7</w:t>
            </w:r>
          </w:p>
        </w:tc>
        <w:tc>
          <w:tcPr>
            <w:tcW w:w="1314" w:type="dxa"/>
            <w:vMerge/>
            <w:tcBorders>
              <w:top w:val="nil"/>
              <w:left w:val="single" w:sz="4" w:space="0" w:color="auto"/>
              <w:bottom w:val="single" w:sz="4" w:space="0" w:color="000000"/>
              <w:right w:val="single" w:sz="4" w:space="0" w:color="auto"/>
            </w:tcBorders>
            <w:vAlign w:val="center"/>
            <w:hideMark/>
          </w:tcPr>
          <w:p w14:paraId="61019DB9" w14:textId="77777777" w:rsidR="003A031F" w:rsidRPr="008735AD" w:rsidRDefault="003A031F" w:rsidP="0027485E">
            <w:pPr>
              <w:rPr>
                <w:sz w:val="22"/>
                <w:szCs w:val="22"/>
              </w:rPr>
            </w:pPr>
          </w:p>
        </w:tc>
      </w:tr>
      <w:tr w:rsidR="003A031F" w:rsidRPr="008735AD" w14:paraId="62AD4DA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E7796C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DF900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7A4563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68BA23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5DB00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C07CD6" w14:textId="77777777" w:rsidR="003A031F" w:rsidRPr="008735AD" w:rsidRDefault="003A031F" w:rsidP="0027485E">
            <w:pPr>
              <w:rPr>
                <w:sz w:val="22"/>
                <w:szCs w:val="22"/>
              </w:rPr>
            </w:pPr>
            <w:r w:rsidRPr="008735AD">
              <w:rPr>
                <w:sz w:val="22"/>
                <w:szCs w:val="22"/>
              </w:rPr>
              <w:t>2028 год - 4,7</w:t>
            </w:r>
          </w:p>
        </w:tc>
        <w:tc>
          <w:tcPr>
            <w:tcW w:w="1314" w:type="dxa"/>
            <w:vMerge/>
            <w:tcBorders>
              <w:top w:val="nil"/>
              <w:left w:val="single" w:sz="4" w:space="0" w:color="auto"/>
              <w:bottom w:val="single" w:sz="4" w:space="0" w:color="000000"/>
              <w:right w:val="single" w:sz="4" w:space="0" w:color="auto"/>
            </w:tcBorders>
            <w:vAlign w:val="center"/>
            <w:hideMark/>
          </w:tcPr>
          <w:p w14:paraId="3C8202AC" w14:textId="77777777" w:rsidR="003A031F" w:rsidRPr="008735AD" w:rsidRDefault="003A031F" w:rsidP="0027485E">
            <w:pPr>
              <w:rPr>
                <w:sz w:val="22"/>
                <w:szCs w:val="22"/>
              </w:rPr>
            </w:pPr>
          </w:p>
        </w:tc>
      </w:tr>
      <w:tr w:rsidR="003A031F" w:rsidRPr="008735AD" w14:paraId="1452153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D8929A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210D78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B28E4F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AE4441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21573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02E88B" w14:textId="77777777" w:rsidR="003A031F" w:rsidRPr="008735AD" w:rsidRDefault="003A031F" w:rsidP="0027485E">
            <w:pPr>
              <w:rPr>
                <w:sz w:val="22"/>
                <w:szCs w:val="22"/>
              </w:rPr>
            </w:pPr>
            <w:r w:rsidRPr="008735AD">
              <w:rPr>
                <w:sz w:val="22"/>
                <w:szCs w:val="22"/>
              </w:rPr>
              <w:t>2029 год - 4,7</w:t>
            </w:r>
          </w:p>
        </w:tc>
        <w:tc>
          <w:tcPr>
            <w:tcW w:w="1314" w:type="dxa"/>
            <w:vMerge/>
            <w:tcBorders>
              <w:top w:val="nil"/>
              <w:left w:val="single" w:sz="4" w:space="0" w:color="auto"/>
              <w:bottom w:val="single" w:sz="4" w:space="0" w:color="000000"/>
              <w:right w:val="single" w:sz="4" w:space="0" w:color="auto"/>
            </w:tcBorders>
            <w:vAlign w:val="center"/>
            <w:hideMark/>
          </w:tcPr>
          <w:p w14:paraId="16A007A5" w14:textId="77777777" w:rsidR="003A031F" w:rsidRPr="008735AD" w:rsidRDefault="003A031F" w:rsidP="0027485E">
            <w:pPr>
              <w:rPr>
                <w:sz w:val="22"/>
                <w:szCs w:val="22"/>
              </w:rPr>
            </w:pPr>
          </w:p>
        </w:tc>
      </w:tr>
      <w:tr w:rsidR="003A031F" w:rsidRPr="008735AD" w14:paraId="2E53940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C03C0E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70B6DE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C83FB8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E5638B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CCBE03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46555F4" w14:textId="77777777" w:rsidR="003A031F" w:rsidRPr="008735AD" w:rsidRDefault="003A031F" w:rsidP="0027485E">
            <w:pPr>
              <w:rPr>
                <w:sz w:val="22"/>
                <w:szCs w:val="22"/>
              </w:rPr>
            </w:pPr>
            <w:r w:rsidRPr="008735AD">
              <w:rPr>
                <w:sz w:val="22"/>
                <w:szCs w:val="22"/>
              </w:rPr>
              <w:t>2030 год - 4,7</w:t>
            </w:r>
          </w:p>
        </w:tc>
        <w:tc>
          <w:tcPr>
            <w:tcW w:w="1314" w:type="dxa"/>
            <w:vMerge/>
            <w:tcBorders>
              <w:top w:val="nil"/>
              <w:left w:val="single" w:sz="4" w:space="0" w:color="auto"/>
              <w:bottom w:val="single" w:sz="4" w:space="0" w:color="000000"/>
              <w:right w:val="single" w:sz="4" w:space="0" w:color="auto"/>
            </w:tcBorders>
            <w:vAlign w:val="center"/>
            <w:hideMark/>
          </w:tcPr>
          <w:p w14:paraId="2E9F3F7E" w14:textId="77777777" w:rsidR="003A031F" w:rsidRPr="008735AD" w:rsidRDefault="003A031F" w:rsidP="0027485E">
            <w:pPr>
              <w:rPr>
                <w:sz w:val="22"/>
                <w:szCs w:val="22"/>
              </w:rPr>
            </w:pPr>
          </w:p>
        </w:tc>
      </w:tr>
      <w:tr w:rsidR="003A031F" w:rsidRPr="008735AD" w14:paraId="5AE06BAB" w14:textId="77777777" w:rsidTr="0027485E">
        <w:trPr>
          <w:trHeight w:val="900"/>
        </w:trPr>
        <w:tc>
          <w:tcPr>
            <w:tcW w:w="700" w:type="dxa"/>
            <w:vMerge/>
            <w:tcBorders>
              <w:top w:val="nil"/>
              <w:left w:val="single" w:sz="4" w:space="0" w:color="auto"/>
              <w:bottom w:val="nil"/>
              <w:right w:val="single" w:sz="4" w:space="0" w:color="auto"/>
            </w:tcBorders>
            <w:vAlign w:val="center"/>
            <w:hideMark/>
          </w:tcPr>
          <w:p w14:paraId="576370F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CF0AC9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818D01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AF358D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4A43E8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003FCC" w14:textId="77777777" w:rsidR="003A031F" w:rsidRPr="008735AD" w:rsidRDefault="003A031F" w:rsidP="0027485E">
            <w:pPr>
              <w:rPr>
                <w:sz w:val="22"/>
                <w:szCs w:val="22"/>
              </w:rPr>
            </w:pPr>
            <w:r w:rsidRPr="008735AD">
              <w:rPr>
                <w:sz w:val="22"/>
                <w:szCs w:val="22"/>
              </w:rPr>
              <w:t>Смертность на 1000 человек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09C6521" w14:textId="77777777" w:rsidR="003A031F" w:rsidRPr="008735AD" w:rsidRDefault="003A031F" w:rsidP="0027485E">
            <w:pPr>
              <w:jc w:val="center"/>
              <w:rPr>
                <w:sz w:val="22"/>
                <w:szCs w:val="22"/>
              </w:rPr>
            </w:pPr>
            <w:r w:rsidRPr="008735AD">
              <w:rPr>
                <w:sz w:val="22"/>
                <w:szCs w:val="22"/>
              </w:rPr>
              <w:t xml:space="preserve">Выполнение мероприятий не требует </w:t>
            </w:r>
            <w:r w:rsidRPr="008735AD">
              <w:rPr>
                <w:sz w:val="22"/>
                <w:szCs w:val="22"/>
              </w:rPr>
              <w:lastRenderedPageBreak/>
              <w:t>выделения бюджетных ассигнований</w:t>
            </w:r>
          </w:p>
        </w:tc>
      </w:tr>
      <w:tr w:rsidR="003A031F" w:rsidRPr="008735AD" w14:paraId="4526960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E8F604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D6E5A5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D8D8D4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A72DC4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3795BB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BF9595" w14:textId="77777777" w:rsidR="003A031F" w:rsidRPr="008735AD" w:rsidRDefault="003A031F" w:rsidP="0027485E">
            <w:pPr>
              <w:rPr>
                <w:sz w:val="22"/>
                <w:szCs w:val="22"/>
              </w:rPr>
            </w:pPr>
            <w:r w:rsidRPr="008735AD">
              <w:rPr>
                <w:sz w:val="22"/>
                <w:szCs w:val="22"/>
              </w:rPr>
              <w:t>2015 год -16,5</w:t>
            </w:r>
          </w:p>
        </w:tc>
        <w:tc>
          <w:tcPr>
            <w:tcW w:w="1314" w:type="dxa"/>
            <w:vMerge/>
            <w:tcBorders>
              <w:top w:val="nil"/>
              <w:left w:val="single" w:sz="4" w:space="0" w:color="auto"/>
              <w:bottom w:val="single" w:sz="4" w:space="0" w:color="000000"/>
              <w:right w:val="single" w:sz="4" w:space="0" w:color="auto"/>
            </w:tcBorders>
            <w:vAlign w:val="center"/>
            <w:hideMark/>
          </w:tcPr>
          <w:p w14:paraId="4DDA2768" w14:textId="77777777" w:rsidR="003A031F" w:rsidRPr="008735AD" w:rsidRDefault="003A031F" w:rsidP="0027485E">
            <w:pPr>
              <w:rPr>
                <w:sz w:val="22"/>
                <w:szCs w:val="22"/>
              </w:rPr>
            </w:pPr>
          </w:p>
        </w:tc>
      </w:tr>
      <w:tr w:rsidR="003A031F" w:rsidRPr="008735AD" w14:paraId="388AC8F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4573F5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2251B6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4985C5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41B320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259ED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E84817" w14:textId="77777777" w:rsidR="003A031F" w:rsidRPr="008735AD" w:rsidRDefault="003A031F" w:rsidP="0027485E">
            <w:pPr>
              <w:rPr>
                <w:sz w:val="22"/>
                <w:szCs w:val="22"/>
              </w:rPr>
            </w:pPr>
            <w:r w:rsidRPr="008735AD">
              <w:rPr>
                <w:sz w:val="22"/>
                <w:szCs w:val="22"/>
              </w:rPr>
              <w:t>2016 год- 19</w:t>
            </w:r>
          </w:p>
        </w:tc>
        <w:tc>
          <w:tcPr>
            <w:tcW w:w="1314" w:type="dxa"/>
            <w:vMerge/>
            <w:tcBorders>
              <w:top w:val="nil"/>
              <w:left w:val="single" w:sz="4" w:space="0" w:color="auto"/>
              <w:bottom w:val="single" w:sz="4" w:space="0" w:color="000000"/>
              <w:right w:val="single" w:sz="4" w:space="0" w:color="auto"/>
            </w:tcBorders>
            <w:vAlign w:val="center"/>
            <w:hideMark/>
          </w:tcPr>
          <w:p w14:paraId="30228D12" w14:textId="77777777" w:rsidR="003A031F" w:rsidRPr="008735AD" w:rsidRDefault="003A031F" w:rsidP="0027485E">
            <w:pPr>
              <w:rPr>
                <w:sz w:val="22"/>
                <w:szCs w:val="22"/>
              </w:rPr>
            </w:pPr>
          </w:p>
        </w:tc>
      </w:tr>
      <w:tr w:rsidR="003A031F" w:rsidRPr="008735AD" w14:paraId="0301B49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F4CE5B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414FDC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458E83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1D1DB9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AE2775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082621" w14:textId="77777777" w:rsidR="003A031F" w:rsidRPr="008735AD" w:rsidRDefault="003A031F" w:rsidP="0027485E">
            <w:pPr>
              <w:rPr>
                <w:sz w:val="22"/>
                <w:szCs w:val="22"/>
              </w:rPr>
            </w:pPr>
            <w:r w:rsidRPr="008735AD">
              <w:rPr>
                <w:sz w:val="22"/>
                <w:szCs w:val="22"/>
              </w:rPr>
              <w:t>2017 год - 17,6</w:t>
            </w:r>
          </w:p>
        </w:tc>
        <w:tc>
          <w:tcPr>
            <w:tcW w:w="1314" w:type="dxa"/>
            <w:vMerge/>
            <w:tcBorders>
              <w:top w:val="nil"/>
              <w:left w:val="single" w:sz="4" w:space="0" w:color="auto"/>
              <w:bottom w:val="single" w:sz="4" w:space="0" w:color="000000"/>
              <w:right w:val="single" w:sz="4" w:space="0" w:color="auto"/>
            </w:tcBorders>
            <w:vAlign w:val="center"/>
            <w:hideMark/>
          </w:tcPr>
          <w:p w14:paraId="1CABB9C0" w14:textId="77777777" w:rsidR="003A031F" w:rsidRPr="008735AD" w:rsidRDefault="003A031F" w:rsidP="0027485E">
            <w:pPr>
              <w:rPr>
                <w:sz w:val="22"/>
                <w:szCs w:val="22"/>
              </w:rPr>
            </w:pPr>
          </w:p>
        </w:tc>
      </w:tr>
      <w:tr w:rsidR="003A031F" w:rsidRPr="008735AD" w14:paraId="072512E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37A0DB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C6E532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F77AB0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CE9BC9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DF4761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62777D" w14:textId="77777777" w:rsidR="003A031F" w:rsidRPr="008735AD" w:rsidRDefault="003A031F" w:rsidP="0027485E">
            <w:pPr>
              <w:rPr>
                <w:sz w:val="22"/>
                <w:szCs w:val="22"/>
              </w:rPr>
            </w:pPr>
            <w:r w:rsidRPr="008735AD">
              <w:rPr>
                <w:sz w:val="22"/>
                <w:szCs w:val="22"/>
              </w:rPr>
              <w:t>2018 год - 17,6</w:t>
            </w:r>
          </w:p>
        </w:tc>
        <w:tc>
          <w:tcPr>
            <w:tcW w:w="1314" w:type="dxa"/>
            <w:vMerge/>
            <w:tcBorders>
              <w:top w:val="nil"/>
              <w:left w:val="single" w:sz="4" w:space="0" w:color="auto"/>
              <w:bottom w:val="single" w:sz="4" w:space="0" w:color="000000"/>
              <w:right w:val="single" w:sz="4" w:space="0" w:color="auto"/>
            </w:tcBorders>
            <w:vAlign w:val="center"/>
            <w:hideMark/>
          </w:tcPr>
          <w:p w14:paraId="6A8EE647" w14:textId="77777777" w:rsidR="003A031F" w:rsidRPr="008735AD" w:rsidRDefault="003A031F" w:rsidP="0027485E">
            <w:pPr>
              <w:rPr>
                <w:sz w:val="22"/>
                <w:szCs w:val="22"/>
              </w:rPr>
            </w:pPr>
          </w:p>
        </w:tc>
      </w:tr>
      <w:tr w:rsidR="003A031F" w:rsidRPr="008735AD" w14:paraId="194DAF1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452EAF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C0D687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96D696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57296D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810EB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C3203F1" w14:textId="77777777" w:rsidR="003A031F" w:rsidRPr="008735AD" w:rsidRDefault="003A031F" w:rsidP="0027485E">
            <w:pPr>
              <w:rPr>
                <w:sz w:val="22"/>
                <w:szCs w:val="22"/>
              </w:rPr>
            </w:pPr>
            <w:r w:rsidRPr="008735AD">
              <w:rPr>
                <w:sz w:val="22"/>
                <w:szCs w:val="22"/>
              </w:rPr>
              <w:t>2019 год - 16,4</w:t>
            </w:r>
          </w:p>
        </w:tc>
        <w:tc>
          <w:tcPr>
            <w:tcW w:w="1314" w:type="dxa"/>
            <w:vMerge/>
            <w:tcBorders>
              <w:top w:val="nil"/>
              <w:left w:val="single" w:sz="4" w:space="0" w:color="auto"/>
              <w:bottom w:val="single" w:sz="4" w:space="0" w:color="000000"/>
              <w:right w:val="single" w:sz="4" w:space="0" w:color="auto"/>
            </w:tcBorders>
            <w:vAlign w:val="center"/>
            <w:hideMark/>
          </w:tcPr>
          <w:p w14:paraId="15CDF571" w14:textId="77777777" w:rsidR="003A031F" w:rsidRPr="008735AD" w:rsidRDefault="003A031F" w:rsidP="0027485E">
            <w:pPr>
              <w:rPr>
                <w:sz w:val="22"/>
                <w:szCs w:val="22"/>
              </w:rPr>
            </w:pPr>
          </w:p>
        </w:tc>
      </w:tr>
      <w:tr w:rsidR="003A031F" w:rsidRPr="008735AD" w14:paraId="37C8A35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41EFC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099500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4A0247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EA3AFB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899C8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9D8453" w14:textId="77777777" w:rsidR="003A031F" w:rsidRPr="008735AD" w:rsidRDefault="003A031F" w:rsidP="0027485E">
            <w:pPr>
              <w:rPr>
                <w:sz w:val="22"/>
                <w:szCs w:val="22"/>
              </w:rPr>
            </w:pPr>
            <w:r w:rsidRPr="008735AD">
              <w:rPr>
                <w:sz w:val="22"/>
                <w:szCs w:val="22"/>
              </w:rPr>
              <w:t>2020 год - 20,3</w:t>
            </w:r>
          </w:p>
        </w:tc>
        <w:tc>
          <w:tcPr>
            <w:tcW w:w="1314" w:type="dxa"/>
            <w:vMerge/>
            <w:tcBorders>
              <w:top w:val="nil"/>
              <w:left w:val="single" w:sz="4" w:space="0" w:color="auto"/>
              <w:bottom w:val="single" w:sz="4" w:space="0" w:color="000000"/>
              <w:right w:val="single" w:sz="4" w:space="0" w:color="auto"/>
            </w:tcBorders>
            <w:vAlign w:val="center"/>
            <w:hideMark/>
          </w:tcPr>
          <w:p w14:paraId="0BEA54EC" w14:textId="77777777" w:rsidR="003A031F" w:rsidRPr="008735AD" w:rsidRDefault="003A031F" w:rsidP="0027485E">
            <w:pPr>
              <w:rPr>
                <w:sz w:val="22"/>
                <w:szCs w:val="22"/>
              </w:rPr>
            </w:pPr>
          </w:p>
        </w:tc>
      </w:tr>
      <w:tr w:rsidR="003A031F" w:rsidRPr="008735AD" w14:paraId="2771D3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73051D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3C0BF9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4838BF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59DDA8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3D5255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0557B7" w14:textId="77777777" w:rsidR="003A031F" w:rsidRPr="008735AD" w:rsidRDefault="003A031F" w:rsidP="0027485E">
            <w:pPr>
              <w:rPr>
                <w:sz w:val="22"/>
                <w:szCs w:val="22"/>
              </w:rPr>
            </w:pPr>
            <w:r w:rsidRPr="008735AD">
              <w:rPr>
                <w:sz w:val="22"/>
                <w:szCs w:val="22"/>
              </w:rPr>
              <w:t>2021 год - 20,1</w:t>
            </w:r>
          </w:p>
        </w:tc>
        <w:tc>
          <w:tcPr>
            <w:tcW w:w="1314" w:type="dxa"/>
            <w:vMerge/>
            <w:tcBorders>
              <w:top w:val="nil"/>
              <w:left w:val="single" w:sz="4" w:space="0" w:color="auto"/>
              <w:bottom w:val="single" w:sz="4" w:space="0" w:color="000000"/>
              <w:right w:val="single" w:sz="4" w:space="0" w:color="auto"/>
            </w:tcBorders>
            <w:vAlign w:val="center"/>
            <w:hideMark/>
          </w:tcPr>
          <w:p w14:paraId="7F02BF4C" w14:textId="77777777" w:rsidR="003A031F" w:rsidRPr="008735AD" w:rsidRDefault="003A031F" w:rsidP="0027485E">
            <w:pPr>
              <w:rPr>
                <w:sz w:val="22"/>
                <w:szCs w:val="22"/>
              </w:rPr>
            </w:pPr>
          </w:p>
        </w:tc>
      </w:tr>
      <w:tr w:rsidR="003A031F" w:rsidRPr="008735AD" w14:paraId="0D64764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BF4CF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9F8CE5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90FB57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AB09CD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47E00C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F0CB39" w14:textId="77777777" w:rsidR="003A031F" w:rsidRPr="008735AD" w:rsidRDefault="003A031F" w:rsidP="0027485E">
            <w:pPr>
              <w:rPr>
                <w:sz w:val="22"/>
                <w:szCs w:val="22"/>
              </w:rPr>
            </w:pPr>
            <w:r w:rsidRPr="008735AD">
              <w:rPr>
                <w:sz w:val="22"/>
                <w:szCs w:val="22"/>
              </w:rPr>
              <w:t>2022 год - 17,0</w:t>
            </w:r>
          </w:p>
        </w:tc>
        <w:tc>
          <w:tcPr>
            <w:tcW w:w="1314" w:type="dxa"/>
            <w:vMerge/>
            <w:tcBorders>
              <w:top w:val="nil"/>
              <w:left w:val="single" w:sz="4" w:space="0" w:color="auto"/>
              <w:bottom w:val="single" w:sz="4" w:space="0" w:color="000000"/>
              <w:right w:val="single" w:sz="4" w:space="0" w:color="auto"/>
            </w:tcBorders>
            <w:vAlign w:val="center"/>
            <w:hideMark/>
          </w:tcPr>
          <w:p w14:paraId="60B1505A" w14:textId="77777777" w:rsidR="003A031F" w:rsidRPr="008735AD" w:rsidRDefault="003A031F" w:rsidP="0027485E">
            <w:pPr>
              <w:rPr>
                <w:sz w:val="22"/>
                <w:szCs w:val="22"/>
              </w:rPr>
            </w:pPr>
          </w:p>
        </w:tc>
      </w:tr>
      <w:tr w:rsidR="003A031F" w:rsidRPr="008735AD" w14:paraId="49885A4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21A0C4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C56107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CC30ED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21DCF0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C9C60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22FC0F" w14:textId="77777777" w:rsidR="003A031F" w:rsidRPr="008735AD" w:rsidRDefault="003A031F" w:rsidP="0027485E">
            <w:pPr>
              <w:rPr>
                <w:sz w:val="22"/>
                <w:szCs w:val="22"/>
              </w:rPr>
            </w:pPr>
            <w:r w:rsidRPr="008735AD">
              <w:rPr>
                <w:sz w:val="22"/>
                <w:szCs w:val="22"/>
              </w:rPr>
              <w:t>2023 год - 15,9</w:t>
            </w:r>
          </w:p>
        </w:tc>
        <w:tc>
          <w:tcPr>
            <w:tcW w:w="1314" w:type="dxa"/>
            <w:vMerge/>
            <w:tcBorders>
              <w:top w:val="nil"/>
              <w:left w:val="single" w:sz="4" w:space="0" w:color="auto"/>
              <w:bottom w:val="single" w:sz="4" w:space="0" w:color="000000"/>
              <w:right w:val="single" w:sz="4" w:space="0" w:color="auto"/>
            </w:tcBorders>
            <w:vAlign w:val="center"/>
            <w:hideMark/>
          </w:tcPr>
          <w:p w14:paraId="372CB77F" w14:textId="77777777" w:rsidR="003A031F" w:rsidRPr="008735AD" w:rsidRDefault="003A031F" w:rsidP="0027485E">
            <w:pPr>
              <w:rPr>
                <w:sz w:val="22"/>
                <w:szCs w:val="22"/>
              </w:rPr>
            </w:pPr>
          </w:p>
        </w:tc>
      </w:tr>
      <w:tr w:rsidR="003A031F" w:rsidRPr="008735AD" w14:paraId="6719DCE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EFC392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D293B1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1CD152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3B2838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26C37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A63719" w14:textId="77777777" w:rsidR="003A031F" w:rsidRPr="008735AD" w:rsidRDefault="003A031F" w:rsidP="0027485E">
            <w:pPr>
              <w:rPr>
                <w:sz w:val="22"/>
                <w:szCs w:val="22"/>
              </w:rPr>
            </w:pPr>
            <w:r w:rsidRPr="008735AD">
              <w:rPr>
                <w:sz w:val="22"/>
                <w:szCs w:val="22"/>
              </w:rPr>
              <w:t>2024 год - 16,8</w:t>
            </w:r>
          </w:p>
        </w:tc>
        <w:tc>
          <w:tcPr>
            <w:tcW w:w="1314" w:type="dxa"/>
            <w:vMerge/>
            <w:tcBorders>
              <w:top w:val="nil"/>
              <w:left w:val="single" w:sz="4" w:space="0" w:color="auto"/>
              <w:bottom w:val="single" w:sz="4" w:space="0" w:color="000000"/>
              <w:right w:val="single" w:sz="4" w:space="0" w:color="auto"/>
            </w:tcBorders>
            <w:vAlign w:val="center"/>
            <w:hideMark/>
          </w:tcPr>
          <w:p w14:paraId="6F9CA2AE" w14:textId="77777777" w:rsidR="003A031F" w:rsidRPr="008735AD" w:rsidRDefault="003A031F" w:rsidP="0027485E">
            <w:pPr>
              <w:rPr>
                <w:sz w:val="22"/>
                <w:szCs w:val="22"/>
              </w:rPr>
            </w:pPr>
          </w:p>
        </w:tc>
      </w:tr>
      <w:tr w:rsidR="003A031F" w:rsidRPr="008735AD" w14:paraId="60C4753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63D69B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D0D170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A392BF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E58034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181F01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0E47886" w14:textId="77777777" w:rsidR="003A031F" w:rsidRPr="008735AD" w:rsidRDefault="003A031F" w:rsidP="0027485E">
            <w:pPr>
              <w:rPr>
                <w:sz w:val="22"/>
                <w:szCs w:val="22"/>
              </w:rPr>
            </w:pPr>
            <w:r w:rsidRPr="008735AD">
              <w:rPr>
                <w:sz w:val="22"/>
                <w:szCs w:val="22"/>
              </w:rPr>
              <w:t>2025 год - 16,8</w:t>
            </w:r>
          </w:p>
        </w:tc>
        <w:tc>
          <w:tcPr>
            <w:tcW w:w="1314" w:type="dxa"/>
            <w:vMerge/>
            <w:tcBorders>
              <w:top w:val="nil"/>
              <w:left w:val="single" w:sz="4" w:space="0" w:color="auto"/>
              <w:bottom w:val="single" w:sz="4" w:space="0" w:color="000000"/>
              <w:right w:val="single" w:sz="4" w:space="0" w:color="auto"/>
            </w:tcBorders>
            <w:vAlign w:val="center"/>
            <w:hideMark/>
          </w:tcPr>
          <w:p w14:paraId="77F08252" w14:textId="77777777" w:rsidR="003A031F" w:rsidRPr="008735AD" w:rsidRDefault="003A031F" w:rsidP="0027485E">
            <w:pPr>
              <w:rPr>
                <w:sz w:val="22"/>
                <w:szCs w:val="22"/>
              </w:rPr>
            </w:pPr>
          </w:p>
        </w:tc>
      </w:tr>
      <w:tr w:rsidR="003A031F" w:rsidRPr="008735AD" w14:paraId="08EACBC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BD2329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9EAF89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64F5B8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D77E79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BFC94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EBFDE2" w14:textId="77777777" w:rsidR="003A031F" w:rsidRPr="008735AD" w:rsidRDefault="003A031F" w:rsidP="0027485E">
            <w:pPr>
              <w:rPr>
                <w:sz w:val="22"/>
                <w:szCs w:val="22"/>
              </w:rPr>
            </w:pPr>
            <w:r w:rsidRPr="008735AD">
              <w:rPr>
                <w:sz w:val="22"/>
                <w:szCs w:val="22"/>
              </w:rPr>
              <w:t>2026 год - 16,8</w:t>
            </w:r>
          </w:p>
        </w:tc>
        <w:tc>
          <w:tcPr>
            <w:tcW w:w="1314" w:type="dxa"/>
            <w:vMerge/>
            <w:tcBorders>
              <w:top w:val="nil"/>
              <w:left w:val="single" w:sz="4" w:space="0" w:color="auto"/>
              <w:bottom w:val="single" w:sz="4" w:space="0" w:color="000000"/>
              <w:right w:val="single" w:sz="4" w:space="0" w:color="auto"/>
            </w:tcBorders>
            <w:vAlign w:val="center"/>
            <w:hideMark/>
          </w:tcPr>
          <w:p w14:paraId="5F779061" w14:textId="77777777" w:rsidR="003A031F" w:rsidRPr="008735AD" w:rsidRDefault="003A031F" w:rsidP="0027485E">
            <w:pPr>
              <w:rPr>
                <w:sz w:val="22"/>
                <w:szCs w:val="22"/>
              </w:rPr>
            </w:pPr>
          </w:p>
        </w:tc>
      </w:tr>
      <w:tr w:rsidR="003A031F" w:rsidRPr="008735AD" w14:paraId="26727D4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2996D4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3016B7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885BDE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DD32DC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90ADA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E62782B" w14:textId="77777777" w:rsidR="003A031F" w:rsidRPr="008735AD" w:rsidRDefault="003A031F" w:rsidP="0027485E">
            <w:pPr>
              <w:rPr>
                <w:sz w:val="22"/>
                <w:szCs w:val="22"/>
              </w:rPr>
            </w:pPr>
            <w:r w:rsidRPr="008735AD">
              <w:rPr>
                <w:sz w:val="22"/>
                <w:szCs w:val="22"/>
              </w:rPr>
              <w:t>2027 год - 16,8</w:t>
            </w:r>
          </w:p>
        </w:tc>
        <w:tc>
          <w:tcPr>
            <w:tcW w:w="1314" w:type="dxa"/>
            <w:vMerge/>
            <w:tcBorders>
              <w:top w:val="nil"/>
              <w:left w:val="single" w:sz="4" w:space="0" w:color="auto"/>
              <w:bottom w:val="single" w:sz="4" w:space="0" w:color="000000"/>
              <w:right w:val="single" w:sz="4" w:space="0" w:color="auto"/>
            </w:tcBorders>
            <w:vAlign w:val="center"/>
            <w:hideMark/>
          </w:tcPr>
          <w:p w14:paraId="02A8F2AD" w14:textId="77777777" w:rsidR="003A031F" w:rsidRPr="008735AD" w:rsidRDefault="003A031F" w:rsidP="0027485E">
            <w:pPr>
              <w:rPr>
                <w:sz w:val="22"/>
                <w:szCs w:val="22"/>
              </w:rPr>
            </w:pPr>
          </w:p>
        </w:tc>
      </w:tr>
      <w:tr w:rsidR="003A031F" w:rsidRPr="008735AD" w14:paraId="7603E09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13D3A5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4F38D1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E77BC3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27D3BC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96A8C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930FA6" w14:textId="77777777" w:rsidR="003A031F" w:rsidRPr="008735AD" w:rsidRDefault="003A031F" w:rsidP="0027485E">
            <w:pPr>
              <w:rPr>
                <w:sz w:val="22"/>
                <w:szCs w:val="22"/>
              </w:rPr>
            </w:pPr>
            <w:r w:rsidRPr="008735AD">
              <w:rPr>
                <w:sz w:val="22"/>
                <w:szCs w:val="22"/>
              </w:rPr>
              <w:t>2028 год - 16,8</w:t>
            </w:r>
          </w:p>
        </w:tc>
        <w:tc>
          <w:tcPr>
            <w:tcW w:w="1314" w:type="dxa"/>
            <w:vMerge/>
            <w:tcBorders>
              <w:top w:val="nil"/>
              <w:left w:val="single" w:sz="4" w:space="0" w:color="auto"/>
              <w:bottom w:val="single" w:sz="4" w:space="0" w:color="000000"/>
              <w:right w:val="single" w:sz="4" w:space="0" w:color="auto"/>
            </w:tcBorders>
            <w:vAlign w:val="center"/>
            <w:hideMark/>
          </w:tcPr>
          <w:p w14:paraId="1FCC2714" w14:textId="77777777" w:rsidR="003A031F" w:rsidRPr="008735AD" w:rsidRDefault="003A031F" w:rsidP="0027485E">
            <w:pPr>
              <w:rPr>
                <w:sz w:val="22"/>
                <w:szCs w:val="22"/>
              </w:rPr>
            </w:pPr>
          </w:p>
        </w:tc>
      </w:tr>
      <w:tr w:rsidR="003A031F" w:rsidRPr="008735AD" w14:paraId="2069A53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DCBCEC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EC8A4E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26AE80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A53C0D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A19B45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72895AC" w14:textId="77777777" w:rsidR="003A031F" w:rsidRPr="008735AD" w:rsidRDefault="003A031F" w:rsidP="0027485E">
            <w:pPr>
              <w:rPr>
                <w:sz w:val="22"/>
                <w:szCs w:val="22"/>
              </w:rPr>
            </w:pPr>
            <w:r w:rsidRPr="008735AD">
              <w:rPr>
                <w:sz w:val="22"/>
                <w:szCs w:val="22"/>
              </w:rPr>
              <w:t>2029 год - 16,8</w:t>
            </w:r>
          </w:p>
        </w:tc>
        <w:tc>
          <w:tcPr>
            <w:tcW w:w="1314" w:type="dxa"/>
            <w:vMerge/>
            <w:tcBorders>
              <w:top w:val="nil"/>
              <w:left w:val="single" w:sz="4" w:space="0" w:color="auto"/>
              <w:bottom w:val="single" w:sz="4" w:space="0" w:color="000000"/>
              <w:right w:val="single" w:sz="4" w:space="0" w:color="auto"/>
            </w:tcBorders>
            <w:vAlign w:val="center"/>
            <w:hideMark/>
          </w:tcPr>
          <w:p w14:paraId="2B02AB12" w14:textId="77777777" w:rsidR="003A031F" w:rsidRPr="008735AD" w:rsidRDefault="003A031F" w:rsidP="0027485E">
            <w:pPr>
              <w:rPr>
                <w:sz w:val="22"/>
                <w:szCs w:val="22"/>
              </w:rPr>
            </w:pPr>
          </w:p>
        </w:tc>
      </w:tr>
      <w:tr w:rsidR="003A031F" w:rsidRPr="008735AD" w14:paraId="7F10C90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FF4C48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C23CE0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4A2ABD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FA843A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5376B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23080E" w14:textId="77777777" w:rsidR="003A031F" w:rsidRPr="008735AD" w:rsidRDefault="003A031F" w:rsidP="0027485E">
            <w:pPr>
              <w:rPr>
                <w:sz w:val="22"/>
                <w:szCs w:val="22"/>
              </w:rPr>
            </w:pPr>
            <w:r w:rsidRPr="008735AD">
              <w:rPr>
                <w:sz w:val="22"/>
                <w:szCs w:val="22"/>
              </w:rPr>
              <w:t>2030 год - 16,8</w:t>
            </w:r>
          </w:p>
        </w:tc>
        <w:tc>
          <w:tcPr>
            <w:tcW w:w="1314" w:type="dxa"/>
            <w:vMerge/>
            <w:tcBorders>
              <w:top w:val="nil"/>
              <w:left w:val="single" w:sz="4" w:space="0" w:color="auto"/>
              <w:bottom w:val="single" w:sz="4" w:space="0" w:color="000000"/>
              <w:right w:val="single" w:sz="4" w:space="0" w:color="auto"/>
            </w:tcBorders>
            <w:vAlign w:val="center"/>
            <w:hideMark/>
          </w:tcPr>
          <w:p w14:paraId="4CF8C7AB" w14:textId="77777777" w:rsidR="003A031F" w:rsidRPr="008735AD" w:rsidRDefault="003A031F" w:rsidP="0027485E">
            <w:pPr>
              <w:rPr>
                <w:sz w:val="22"/>
                <w:szCs w:val="22"/>
              </w:rPr>
            </w:pPr>
          </w:p>
        </w:tc>
      </w:tr>
      <w:tr w:rsidR="003A031F" w:rsidRPr="008735AD" w14:paraId="75786AE6" w14:textId="77777777" w:rsidTr="0027485E">
        <w:trPr>
          <w:trHeight w:val="1305"/>
        </w:trPr>
        <w:tc>
          <w:tcPr>
            <w:tcW w:w="700" w:type="dxa"/>
            <w:vMerge/>
            <w:tcBorders>
              <w:top w:val="nil"/>
              <w:left w:val="single" w:sz="4" w:space="0" w:color="auto"/>
              <w:bottom w:val="nil"/>
              <w:right w:val="single" w:sz="4" w:space="0" w:color="auto"/>
            </w:tcBorders>
            <w:vAlign w:val="center"/>
            <w:hideMark/>
          </w:tcPr>
          <w:p w14:paraId="41FC1C0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FCD261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C3C2F5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BF1839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B52D18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3C6043" w14:textId="77777777" w:rsidR="003A031F" w:rsidRPr="008735AD" w:rsidRDefault="003A031F" w:rsidP="0027485E">
            <w:pPr>
              <w:rPr>
                <w:sz w:val="22"/>
                <w:szCs w:val="22"/>
              </w:rPr>
            </w:pPr>
            <w:r w:rsidRPr="008735AD">
              <w:rPr>
                <w:sz w:val="22"/>
                <w:szCs w:val="22"/>
              </w:rPr>
              <w:t>Общий коэффициент естественного прироста (убыли)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E45C3E2"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7959B10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7A9E36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B86BFC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B777CA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1F5B9D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AE7E05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C959B02" w14:textId="77777777" w:rsidR="003A031F" w:rsidRPr="008735AD" w:rsidRDefault="003A031F" w:rsidP="0027485E">
            <w:pPr>
              <w:rPr>
                <w:sz w:val="22"/>
                <w:szCs w:val="22"/>
              </w:rPr>
            </w:pPr>
            <w:r w:rsidRPr="008735AD">
              <w:rPr>
                <w:sz w:val="22"/>
                <w:szCs w:val="22"/>
              </w:rPr>
              <w:t>2015 год  - -6,5</w:t>
            </w:r>
          </w:p>
        </w:tc>
        <w:tc>
          <w:tcPr>
            <w:tcW w:w="1314" w:type="dxa"/>
            <w:vMerge/>
            <w:tcBorders>
              <w:top w:val="nil"/>
              <w:left w:val="single" w:sz="4" w:space="0" w:color="auto"/>
              <w:bottom w:val="single" w:sz="4" w:space="0" w:color="000000"/>
              <w:right w:val="single" w:sz="4" w:space="0" w:color="auto"/>
            </w:tcBorders>
            <w:vAlign w:val="center"/>
            <w:hideMark/>
          </w:tcPr>
          <w:p w14:paraId="026860E4" w14:textId="77777777" w:rsidR="003A031F" w:rsidRPr="008735AD" w:rsidRDefault="003A031F" w:rsidP="0027485E">
            <w:pPr>
              <w:rPr>
                <w:sz w:val="22"/>
                <w:szCs w:val="22"/>
              </w:rPr>
            </w:pPr>
          </w:p>
        </w:tc>
      </w:tr>
      <w:tr w:rsidR="003A031F" w:rsidRPr="008735AD" w14:paraId="1720BEF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0E9BEE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24D6E7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F93E78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8262E0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BBF932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F7DE6FB" w14:textId="77777777" w:rsidR="003A031F" w:rsidRPr="008735AD" w:rsidRDefault="003A031F" w:rsidP="0027485E">
            <w:pPr>
              <w:rPr>
                <w:sz w:val="22"/>
                <w:szCs w:val="22"/>
              </w:rPr>
            </w:pPr>
            <w:r w:rsidRPr="008735AD">
              <w:rPr>
                <w:sz w:val="22"/>
                <w:szCs w:val="22"/>
              </w:rPr>
              <w:t>2016 год-  -10,7</w:t>
            </w:r>
          </w:p>
        </w:tc>
        <w:tc>
          <w:tcPr>
            <w:tcW w:w="1314" w:type="dxa"/>
            <w:vMerge/>
            <w:tcBorders>
              <w:top w:val="nil"/>
              <w:left w:val="single" w:sz="4" w:space="0" w:color="auto"/>
              <w:bottom w:val="single" w:sz="4" w:space="0" w:color="000000"/>
              <w:right w:val="single" w:sz="4" w:space="0" w:color="auto"/>
            </w:tcBorders>
            <w:vAlign w:val="center"/>
            <w:hideMark/>
          </w:tcPr>
          <w:p w14:paraId="4C132FE2" w14:textId="77777777" w:rsidR="003A031F" w:rsidRPr="008735AD" w:rsidRDefault="003A031F" w:rsidP="0027485E">
            <w:pPr>
              <w:rPr>
                <w:sz w:val="22"/>
                <w:szCs w:val="22"/>
              </w:rPr>
            </w:pPr>
          </w:p>
        </w:tc>
      </w:tr>
      <w:tr w:rsidR="003A031F" w:rsidRPr="008735AD" w14:paraId="042BF22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E4A65E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734A29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94E59D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DDA596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CA5011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279138" w14:textId="77777777" w:rsidR="003A031F" w:rsidRPr="008735AD" w:rsidRDefault="003A031F" w:rsidP="0027485E">
            <w:pPr>
              <w:rPr>
                <w:sz w:val="22"/>
                <w:szCs w:val="22"/>
              </w:rPr>
            </w:pPr>
            <w:r w:rsidRPr="008735AD">
              <w:rPr>
                <w:sz w:val="22"/>
                <w:szCs w:val="22"/>
              </w:rPr>
              <w:t>2017 год -  -10,7</w:t>
            </w:r>
          </w:p>
        </w:tc>
        <w:tc>
          <w:tcPr>
            <w:tcW w:w="1314" w:type="dxa"/>
            <w:vMerge/>
            <w:tcBorders>
              <w:top w:val="nil"/>
              <w:left w:val="single" w:sz="4" w:space="0" w:color="auto"/>
              <w:bottom w:val="single" w:sz="4" w:space="0" w:color="000000"/>
              <w:right w:val="single" w:sz="4" w:space="0" w:color="auto"/>
            </w:tcBorders>
            <w:vAlign w:val="center"/>
            <w:hideMark/>
          </w:tcPr>
          <w:p w14:paraId="05FADE39" w14:textId="77777777" w:rsidR="003A031F" w:rsidRPr="008735AD" w:rsidRDefault="003A031F" w:rsidP="0027485E">
            <w:pPr>
              <w:rPr>
                <w:sz w:val="22"/>
                <w:szCs w:val="22"/>
              </w:rPr>
            </w:pPr>
          </w:p>
        </w:tc>
      </w:tr>
      <w:tr w:rsidR="003A031F" w:rsidRPr="008735AD" w14:paraId="4F02E46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4F458B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FB587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17CAE3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734FCB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6CF551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011D91" w14:textId="77777777" w:rsidR="003A031F" w:rsidRPr="008735AD" w:rsidRDefault="003A031F" w:rsidP="0027485E">
            <w:pPr>
              <w:rPr>
                <w:sz w:val="22"/>
                <w:szCs w:val="22"/>
              </w:rPr>
            </w:pPr>
            <w:r w:rsidRPr="008735AD">
              <w:rPr>
                <w:sz w:val="22"/>
                <w:szCs w:val="22"/>
              </w:rPr>
              <w:t>2018 год -   -9,7</w:t>
            </w:r>
          </w:p>
        </w:tc>
        <w:tc>
          <w:tcPr>
            <w:tcW w:w="1314" w:type="dxa"/>
            <w:vMerge/>
            <w:tcBorders>
              <w:top w:val="nil"/>
              <w:left w:val="single" w:sz="4" w:space="0" w:color="auto"/>
              <w:bottom w:val="single" w:sz="4" w:space="0" w:color="000000"/>
              <w:right w:val="single" w:sz="4" w:space="0" w:color="auto"/>
            </w:tcBorders>
            <w:vAlign w:val="center"/>
            <w:hideMark/>
          </w:tcPr>
          <w:p w14:paraId="64D809F5" w14:textId="77777777" w:rsidR="003A031F" w:rsidRPr="008735AD" w:rsidRDefault="003A031F" w:rsidP="0027485E">
            <w:pPr>
              <w:rPr>
                <w:sz w:val="22"/>
                <w:szCs w:val="22"/>
              </w:rPr>
            </w:pPr>
          </w:p>
        </w:tc>
      </w:tr>
      <w:tr w:rsidR="003A031F" w:rsidRPr="008735AD" w14:paraId="7D0BF63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D00380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732A4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928F02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29201A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65541E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CDE82D" w14:textId="77777777" w:rsidR="003A031F" w:rsidRPr="008735AD" w:rsidRDefault="003A031F" w:rsidP="0027485E">
            <w:pPr>
              <w:rPr>
                <w:sz w:val="22"/>
                <w:szCs w:val="22"/>
              </w:rPr>
            </w:pPr>
            <w:r w:rsidRPr="008735AD">
              <w:rPr>
                <w:sz w:val="22"/>
                <w:szCs w:val="22"/>
              </w:rPr>
              <w:t>2019 год -  - 9,5</w:t>
            </w:r>
          </w:p>
        </w:tc>
        <w:tc>
          <w:tcPr>
            <w:tcW w:w="1314" w:type="dxa"/>
            <w:vMerge/>
            <w:tcBorders>
              <w:top w:val="nil"/>
              <w:left w:val="single" w:sz="4" w:space="0" w:color="auto"/>
              <w:bottom w:val="single" w:sz="4" w:space="0" w:color="000000"/>
              <w:right w:val="single" w:sz="4" w:space="0" w:color="auto"/>
            </w:tcBorders>
            <w:vAlign w:val="center"/>
            <w:hideMark/>
          </w:tcPr>
          <w:p w14:paraId="0950D51A" w14:textId="77777777" w:rsidR="003A031F" w:rsidRPr="008735AD" w:rsidRDefault="003A031F" w:rsidP="0027485E">
            <w:pPr>
              <w:rPr>
                <w:sz w:val="22"/>
                <w:szCs w:val="22"/>
              </w:rPr>
            </w:pPr>
          </w:p>
        </w:tc>
      </w:tr>
      <w:tr w:rsidR="003A031F" w:rsidRPr="008735AD" w14:paraId="75CAD5E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EF2CAB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358BE9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E95032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5A67D2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F1D26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524017" w14:textId="77777777" w:rsidR="003A031F" w:rsidRPr="008735AD" w:rsidRDefault="003A031F" w:rsidP="0027485E">
            <w:pPr>
              <w:rPr>
                <w:sz w:val="22"/>
                <w:szCs w:val="22"/>
              </w:rPr>
            </w:pPr>
            <w:r w:rsidRPr="008735AD">
              <w:rPr>
                <w:sz w:val="22"/>
                <w:szCs w:val="22"/>
              </w:rPr>
              <w:t>2020 год -   -13,8</w:t>
            </w:r>
          </w:p>
        </w:tc>
        <w:tc>
          <w:tcPr>
            <w:tcW w:w="1314" w:type="dxa"/>
            <w:vMerge/>
            <w:tcBorders>
              <w:top w:val="nil"/>
              <w:left w:val="single" w:sz="4" w:space="0" w:color="auto"/>
              <w:bottom w:val="single" w:sz="4" w:space="0" w:color="000000"/>
              <w:right w:val="single" w:sz="4" w:space="0" w:color="auto"/>
            </w:tcBorders>
            <w:vAlign w:val="center"/>
            <w:hideMark/>
          </w:tcPr>
          <w:p w14:paraId="7A71AB70" w14:textId="77777777" w:rsidR="003A031F" w:rsidRPr="008735AD" w:rsidRDefault="003A031F" w:rsidP="0027485E">
            <w:pPr>
              <w:rPr>
                <w:sz w:val="22"/>
                <w:szCs w:val="22"/>
              </w:rPr>
            </w:pPr>
          </w:p>
        </w:tc>
      </w:tr>
      <w:tr w:rsidR="003A031F" w:rsidRPr="008735AD" w14:paraId="1AB743A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17D069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4738D1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FF7FC2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79138D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3FBD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4DD0DF" w14:textId="77777777" w:rsidR="003A031F" w:rsidRPr="008735AD" w:rsidRDefault="003A031F" w:rsidP="0027485E">
            <w:pPr>
              <w:rPr>
                <w:sz w:val="22"/>
                <w:szCs w:val="22"/>
              </w:rPr>
            </w:pPr>
            <w:r w:rsidRPr="008735AD">
              <w:rPr>
                <w:sz w:val="22"/>
                <w:szCs w:val="22"/>
              </w:rPr>
              <w:t>2021 год -  - 14,7</w:t>
            </w:r>
          </w:p>
        </w:tc>
        <w:tc>
          <w:tcPr>
            <w:tcW w:w="1314" w:type="dxa"/>
            <w:vMerge/>
            <w:tcBorders>
              <w:top w:val="nil"/>
              <w:left w:val="single" w:sz="4" w:space="0" w:color="auto"/>
              <w:bottom w:val="single" w:sz="4" w:space="0" w:color="000000"/>
              <w:right w:val="single" w:sz="4" w:space="0" w:color="auto"/>
            </w:tcBorders>
            <w:vAlign w:val="center"/>
            <w:hideMark/>
          </w:tcPr>
          <w:p w14:paraId="6D52C0B1" w14:textId="77777777" w:rsidR="003A031F" w:rsidRPr="008735AD" w:rsidRDefault="003A031F" w:rsidP="0027485E">
            <w:pPr>
              <w:rPr>
                <w:sz w:val="22"/>
                <w:szCs w:val="22"/>
              </w:rPr>
            </w:pPr>
          </w:p>
        </w:tc>
      </w:tr>
      <w:tr w:rsidR="003A031F" w:rsidRPr="008735AD" w14:paraId="2DE9842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3AB598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F964D2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41BE64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D5F1D3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4EFDF5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5877E2" w14:textId="77777777" w:rsidR="003A031F" w:rsidRPr="008735AD" w:rsidRDefault="003A031F" w:rsidP="0027485E">
            <w:pPr>
              <w:rPr>
                <w:sz w:val="22"/>
                <w:szCs w:val="22"/>
              </w:rPr>
            </w:pPr>
            <w:r w:rsidRPr="008735AD">
              <w:rPr>
                <w:sz w:val="22"/>
                <w:szCs w:val="22"/>
              </w:rPr>
              <w:t>2022 год -   -11,1</w:t>
            </w:r>
          </w:p>
        </w:tc>
        <w:tc>
          <w:tcPr>
            <w:tcW w:w="1314" w:type="dxa"/>
            <w:vMerge/>
            <w:tcBorders>
              <w:top w:val="nil"/>
              <w:left w:val="single" w:sz="4" w:space="0" w:color="auto"/>
              <w:bottom w:val="single" w:sz="4" w:space="0" w:color="000000"/>
              <w:right w:val="single" w:sz="4" w:space="0" w:color="auto"/>
            </w:tcBorders>
            <w:vAlign w:val="center"/>
            <w:hideMark/>
          </w:tcPr>
          <w:p w14:paraId="59FBDA10" w14:textId="77777777" w:rsidR="003A031F" w:rsidRPr="008735AD" w:rsidRDefault="003A031F" w:rsidP="0027485E">
            <w:pPr>
              <w:rPr>
                <w:sz w:val="22"/>
                <w:szCs w:val="22"/>
              </w:rPr>
            </w:pPr>
          </w:p>
        </w:tc>
      </w:tr>
      <w:tr w:rsidR="003A031F" w:rsidRPr="008735AD" w14:paraId="0370DE8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27FE56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F903EF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BCD4DF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E34152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F1D5E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4BF37B5" w14:textId="77777777" w:rsidR="003A031F" w:rsidRPr="008735AD" w:rsidRDefault="003A031F" w:rsidP="0027485E">
            <w:pPr>
              <w:rPr>
                <w:sz w:val="22"/>
                <w:szCs w:val="22"/>
              </w:rPr>
            </w:pPr>
            <w:r w:rsidRPr="008735AD">
              <w:rPr>
                <w:sz w:val="22"/>
                <w:szCs w:val="22"/>
              </w:rPr>
              <w:t>2023 год -   -10,1</w:t>
            </w:r>
          </w:p>
        </w:tc>
        <w:tc>
          <w:tcPr>
            <w:tcW w:w="1314" w:type="dxa"/>
            <w:vMerge/>
            <w:tcBorders>
              <w:top w:val="nil"/>
              <w:left w:val="single" w:sz="4" w:space="0" w:color="auto"/>
              <w:bottom w:val="single" w:sz="4" w:space="0" w:color="000000"/>
              <w:right w:val="single" w:sz="4" w:space="0" w:color="auto"/>
            </w:tcBorders>
            <w:vAlign w:val="center"/>
            <w:hideMark/>
          </w:tcPr>
          <w:p w14:paraId="26C8E11D" w14:textId="77777777" w:rsidR="003A031F" w:rsidRPr="008735AD" w:rsidRDefault="003A031F" w:rsidP="0027485E">
            <w:pPr>
              <w:rPr>
                <w:sz w:val="22"/>
                <w:szCs w:val="22"/>
              </w:rPr>
            </w:pPr>
          </w:p>
        </w:tc>
      </w:tr>
      <w:tr w:rsidR="003A031F" w:rsidRPr="008735AD" w14:paraId="57680E8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C1544A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6F74DD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8726AD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87A122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E1622C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41EFC2" w14:textId="77777777" w:rsidR="003A031F" w:rsidRPr="008735AD" w:rsidRDefault="003A031F" w:rsidP="0027485E">
            <w:pPr>
              <w:rPr>
                <w:sz w:val="22"/>
                <w:szCs w:val="22"/>
              </w:rPr>
            </w:pPr>
            <w:r w:rsidRPr="008735AD">
              <w:rPr>
                <w:sz w:val="22"/>
                <w:szCs w:val="22"/>
              </w:rPr>
              <w:t>2024 год -   -12,1</w:t>
            </w:r>
          </w:p>
        </w:tc>
        <w:tc>
          <w:tcPr>
            <w:tcW w:w="1314" w:type="dxa"/>
            <w:vMerge/>
            <w:tcBorders>
              <w:top w:val="nil"/>
              <w:left w:val="single" w:sz="4" w:space="0" w:color="auto"/>
              <w:bottom w:val="single" w:sz="4" w:space="0" w:color="000000"/>
              <w:right w:val="single" w:sz="4" w:space="0" w:color="auto"/>
            </w:tcBorders>
            <w:vAlign w:val="center"/>
            <w:hideMark/>
          </w:tcPr>
          <w:p w14:paraId="1697C4DD" w14:textId="77777777" w:rsidR="003A031F" w:rsidRPr="008735AD" w:rsidRDefault="003A031F" w:rsidP="0027485E">
            <w:pPr>
              <w:rPr>
                <w:sz w:val="22"/>
                <w:szCs w:val="22"/>
              </w:rPr>
            </w:pPr>
          </w:p>
        </w:tc>
      </w:tr>
      <w:tr w:rsidR="003A031F" w:rsidRPr="008735AD" w14:paraId="6B92F26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E022C6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46D6F3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54F582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FF4E61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12B129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74DA5C" w14:textId="77777777" w:rsidR="003A031F" w:rsidRPr="008735AD" w:rsidRDefault="003A031F" w:rsidP="0027485E">
            <w:pPr>
              <w:rPr>
                <w:sz w:val="22"/>
                <w:szCs w:val="22"/>
              </w:rPr>
            </w:pPr>
            <w:r w:rsidRPr="008735AD">
              <w:rPr>
                <w:sz w:val="22"/>
                <w:szCs w:val="22"/>
              </w:rPr>
              <w:t>2025 год -  - 12,1</w:t>
            </w:r>
          </w:p>
        </w:tc>
        <w:tc>
          <w:tcPr>
            <w:tcW w:w="1314" w:type="dxa"/>
            <w:vMerge/>
            <w:tcBorders>
              <w:top w:val="nil"/>
              <w:left w:val="single" w:sz="4" w:space="0" w:color="auto"/>
              <w:bottom w:val="single" w:sz="4" w:space="0" w:color="000000"/>
              <w:right w:val="single" w:sz="4" w:space="0" w:color="auto"/>
            </w:tcBorders>
            <w:vAlign w:val="center"/>
            <w:hideMark/>
          </w:tcPr>
          <w:p w14:paraId="09E9DB69" w14:textId="77777777" w:rsidR="003A031F" w:rsidRPr="008735AD" w:rsidRDefault="003A031F" w:rsidP="0027485E">
            <w:pPr>
              <w:rPr>
                <w:sz w:val="22"/>
                <w:szCs w:val="22"/>
              </w:rPr>
            </w:pPr>
          </w:p>
        </w:tc>
      </w:tr>
      <w:tr w:rsidR="003A031F" w:rsidRPr="008735AD" w14:paraId="298760D8" w14:textId="77777777" w:rsidTr="0027485E">
        <w:trPr>
          <w:trHeight w:val="270"/>
        </w:trPr>
        <w:tc>
          <w:tcPr>
            <w:tcW w:w="700" w:type="dxa"/>
            <w:vMerge/>
            <w:tcBorders>
              <w:top w:val="nil"/>
              <w:left w:val="single" w:sz="4" w:space="0" w:color="auto"/>
              <w:bottom w:val="nil"/>
              <w:right w:val="single" w:sz="4" w:space="0" w:color="auto"/>
            </w:tcBorders>
            <w:vAlign w:val="center"/>
            <w:hideMark/>
          </w:tcPr>
          <w:p w14:paraId="7F6A608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F056E9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E713B9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908501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EF692B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66A3E9" w14:textId="77777777" w:rsidR="003A031F" w:rsidRPr="008735AD" w:rsidRDefault="003A031F" w:rsidP="0027485E">
            <w:pPr>
              <w:rPr>
                <w:sz w:val="22"/>
                <w:szCs w:val="22"/>
              </w:rPr>
            </w:pPr>
            <w:r w:rsidRPr="008735AD">
              <w:rPr>
                <w:sz w:val="22"/>
                <w:szCs w:val="22"/>
              </w:rPr>
              <w:t>2026 год -   -12,1</w:t>
            </w:r>
          </w:p>
        </w:tc>
        <w:tc>
          <w:tcPr>
            <w:tcW w:w="1314" w:type="dxa"/>
            <w:vMerge/>
            <w:tcBorders>
              <w:top w:val="nil"/>
              <w:left w:val="single" w:sz="4" w:space="0" w:color="auto"/>
              <w:bottom w:val="single" w:sz="4" w:space="0" w:color="000000"/>
              <w:right w:val="single" w:sz="4" w:space="0" w:color="auto"/>
            </w:tcBorders>
            <w:vAlign w:val="center"/>
            <w:hideMark/>
          </w:tcPr>
          <w:p w14:paraId="30AAF50A" w14:textId="77777777" w:rsidR="003A031F" w:rsidRPr="008735AD" w:rsidRDefault="003A031F" w:rsidP="0027485E">
            <w:pPr>
              <w:rPr>
                <w:sz w:val="22"/>
                <w:szCs w:val="22"/>
              </w:rPr>
            </w:pPr>
          </w:p>
        </w:tc>
      </w:tr>
      <w:tr w:rsidR="003A031F" w:rsidRPr="008735AD" w14:paraId="726FCF27" w14:textId="77777777" w:rsidTr="0027485E">
        <w:trPr>
          <w:trHeight w:val="270"/>
        </w:trPr>
        <w:tc>
          <w:tcPr>
            <w:tcW w:w="700" w:type="dxa"/>
            <w:vMerge/>
            <w:tcBorders>
              <w:top w:val="nil"/>
              <w:left w:val="single" w:sz="4" w:space="0" w:color="auto"/>
              <w:bottom w:val="nil"/>
              <w:right w:val="single" w:sz="4" w:space="0" w:color="auto"/>
            </w:tcBorders>
            <w:vAlign w:val="center"/>
            <w:hideMark/>
          </w:tcPr>
          <w:p w14:paraId="499AFAA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98E139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92293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4435CD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74DCA1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4DFB30" w14:textId="77777777" w:rsidR="003A031F" w:rsidRPr="008735AD" w:rsidRDefault="003A031F" w:rsidP="0027485E">
            <w:pPr>
              <w:rPr>
                <w:sz w:val="22"/>
                <w:szCs w:val="22"/>
              </w:rPr>
            </w:pPr>
            <w:r w:rsidRPr="008735AD">
              <w:rPr>
                <w:sz w:val="22"/>
                <w:szCs w:val="22"/>
              </w:rPr>
              <w:t>2027 год-   -12,1</w:t>
            </w:r>
          </w:p>
        </w:tc>
        <w:tc>
          <w:tcPr>
            <w:tcW w:w="1314" w:type="dxa"/>
            <w:vMerge/>
            <w:tcBorders>
              <w:top w:val="nil"/>
              <w:left w:val="single" w:sz="4" w:space="0" w:color="auto"/>
              <w:bottom w:val="single" w:sz="4" w:space="0" w:color="000000"/>
              <w:right w:val="single" w:sz="4" w:space="0" w:color="auto"/>
            </w:tcBorders>
            <w:vAlign w:val="center"/>
            <w:hideMark/>
          </w:tcPr>
          <w:p w14:paraId="10AA5AF3" w14:textId="77777777" w:rsidR="003A031F" w:rsidRPr="008735AD" w:rsidRDefault="003A031F" w:rsidP="0027485E">
            <w:pPr>
              <w:rPr>
                <w:sz w:val="22"/>
                <w:szCs w:val="22"/>
              </w:rPr>
            </w:pPr>
          </w:p>
        </w:tc>
      </w:tr>
      <w:tr w:rsidR="003A031F" w:rsidRPr="008735AD" w14:paraId="0A0296BC" w14:textId="77777777" w:rsidTr="0027485E">
        <w:trPr>
          <w:trHeight w:val="270"/>
        </w:trPr>
        <w:tc>
          <w:tcPr>
            <w:tcW w:w="700" w:type="dxa"/>
            <w:vMerge/>
            <w:tcBorders>
              <w:top w:val="nil"/>
              <w:left w:val="single" w:sz="4" w:space="0" w:color="auto"/>
              <w:bottom w:val="nil"/>
              <w:right w:val="single" w:sz="4" w:space="0" w:color="auto"/>
            </w:tcBorders>
            <w:vAlign w:val="center"/>
            <w:hideMark/>
          </w:tcPr>
          <w:p w14:paraId="466AF1D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FCBD97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A61507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259AB1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5058FD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6BCF99" w14:textId="77777777" w:rsidR="003A031F" w:rsidRPr="008735AD" w:rsidRDefault="003A031F" w:rsidP="0027485E">
            <w:pPr>
              <w:rPr>
                <w:sz w:val="22"/>
                <w:szCs w:val="22"/>
              </w:rPr>
            </w:pPr>
            <w:r w:rsidRPr="008735AD">
              <w:rPr>
                <w:sz w:val="22"/>
                <w:szCs w:val="22"/>
              </w:rPr>
              <w:t>2028 год-   -12,1</w:t>
            </w:r>
          </w:p>
        </w:tc>
        <w:tc>
          <w:tcPr>
            <w:tcW w:w="1314" w:type="dxa"/>
            <w:vMerge/>
            <w:tcBorders>
              <w:top w:val="nil"/>
              <w:left w:val="single" w:sz="4" w:space="0" w:color="auto"/>
              <w:bottom w:val="single" w:sz="4" w:space="0" w:color="000000"/>
              <w:right w:val="single" w:sz="4" w:space="0" w:color="auto"/>
            </w:tcBorders>
            <w:vAlign w:val="center"/>
            <w:hideMark/>
          </w:tcPr>
          <w:p w14:paraId="4007E5AB" w14:textId="77777777" w:rsidR="003A031F" w:rsidRPr="008735AD" w:rsidRDefault="003A031F" w:rsidP="0027485E">
            <w:pPr>
              <w:rPr>
                <w:sz w:val="22"/>
                <w:szCs w:val="22"/>
              </w:rPr>
            </w:pPr>
          </w:p>
        </w:tc>
      </w:tr>
      <w:tr w:rsidR="003A031F" w:rsidRPr="008735AD" w14:paraId="01837BBA" w14:textId="77777777" w:rsidTr="0027485E">
        <w:trPr>
          <w:trHeight w:val="270"/>
        </w:trPr>
        <w:tc>
          <w:tcPr>
            <w:tcW w:w="700" w:type="dxa"/>
            <w:vMerge/>
            <w:tcBorders>
              <w:top w:val="nil"/>
              <w:left w:val="single" w:sz="4" w:space="0" w:color="auto"/>
              <w:bottom w:val="nil"/>
              <w:right w:val="single" w:sz="4" w:space="0" w:color="auto"/>
            </w:tcBorders>
            <w:vAlign w:val="center"/>
            <w:hideMark/>
          </w:tcPr>
          <w:p w14:paraId="205D53F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76AB78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4102BA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B67B5E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4BA520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E8F090" w14:textId="77777777" w:rsidR="003A031F" w:rsidRPr="008735AD" w:rsidRDefault="003A031F" w:rsidP="0027485E">
            <w:pPr>
              <w:rPr>
                <w:sz w:val="22"/>
                <w:szCs w:val="22"/>
              </w:rPr>
            </w:pPr>
            <w:r w:rsidRPr="008735AD">
              <w:rPr>
                <w:sz w:val="22"/>
                <w:szCs w:val="22"/>
              </w:rPr>
              <w:t>2029 год-   -12,1</w:t>
            </w:r>
          </w:p>
        </w:tc>
        <w:tc>
          <w:tcPr>
            <w:tcW w:w="1314" w:type="dxa"/>
            <w:vMerge/>
            <w:tcBorders>
              <w:top w:val="nil"/>
              <w:left w:val="single" w:sz="4" w:space="0" w:color="auto"/>
              <w:bottom w:val="single" w:sz="4" w:space="0" w:color="000000"/>
              <w:right w:val="single" w:sz="4" w:space="0" w:color="auto"/>
            </w:tcBorders>
            <w:vAlign w:val="center"/>
            <w:hideMark/>
          </w:tcPr>
          <w:p w14:paraId="3561BC59" w14:textId="77777777" w:rsidR="003A031F" w:rsidRPr="008735AD" w:rsidRDefault="003A031F" w:rsidP="0027485E">
            <w:pPr>
              <w:rPr>
                <w:sz w:val="22"/>
                <w:szCs w:val="22"/>
              </w:rPr>
            </w:pPr>
          </w:p>
        </w:tc>
      </w:tr>
      <w:tr w:rsidR="003A031F" w:rsidRPr="008735AD" w14:paraId="6DE32FC0" w14:textId="77777777" w:rsidTr="0027485E">
        <w:trPr>
          <w:trHeight w:val="270"/>
        </w:trPr>
        <w:tc>
          <w:tcPr>
            <w:tcW w:w="700" w:type="dxa"/>
            <w:vMerge/>
            <w:tcBorders>
              <w:top w:val="nil"/>
              <w:left w:val="single" w:sz="4" w:space="0" w:color="auto"/>
              <w:bottom w:val="nil"/>
              <w:right w:val="single" w:sz="4" w:space="0" w:color="auto"/>
            </w:tcBorders>
            <w:vAlign w:val="center"/>
            <w:hideMark/>
          </w:tcPr>
          <w:p w14:paraId="2C2E366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3EB0C1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B3B32B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916928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20126A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33CE8D" w14:textId="77777777" w:rsidR="003A031F" w:rsidRPr="008735AD" w:rsidRDefault="003A031F" w:rsidP="0027485E">
            <w:pPr>
              <w:rPr>
                <w:sz w:val="22"/>
                <w:szCs w:val="22"/>
              </w:rPr>
            </w:pPr>
            <w:r w:rsidRPr="008735AD">
              <w:rPr>
                <w:sz w:val="22"/>
                <w:szCs w:val="22"/>
              </w:rPr>
              <w:t>2030 год-   -12,1</w:t>
            </w:r>
          </w:p>
        </w:tc>
        <w:tc>
          <w:tcPr>
            <w:tcW w:w="1314" w:type="dxa"/>
            <w:vMerge/>
            <w:tcBorders>
              <w:top w:val="nil"/>
              <w:left w:val="single" w:sz="4" w:space="0" w:color="auto"/>
              <w:bottom w:val="single" w:sz="4" w:space="0" w:color="000000"/>
              <w:right w:val="single" w:sz="4" w:space="0" w:color="auto"/>
            </w:tcBorders>
            <w:vAlign w:val="center"/>
            <w:hideMark/>
          </w:tcPr>
          <w:p w14:paraId="0B87A575" w14:textId="77777777" w:rsidR="003A031F" w:rsidRPr="008735AD" w:rsidRDefault="003A031F" w:rsidP="0027485E">
            <w:pPr>
              <w:rPr>
                <w:sz w:val="22"/>
                <w:szCs w:val="22"/>
              </w:rPr>
            </w:pPr>
          </w:p>
        </w:tc>
      </w:tr>
      <w:tr w:rsidR="003A031F" w:rsidRPr="008735AD" w14:paraId="40A2CCF4" w14:textId="77777777" w:rsidTr="0027485E">
        <w:trPr>
          <w:trHeight w:val="1200"/>
        </w:trPr>
        <w:tc>
          <w:tcPr>
            <w:tcW w:w="700" w:type="dxa"/>
            <w:vMerge/>
            <w:tcBorders>
              <w:top w:val="nil"/>
              <w:left w:val="single" w:sz="4" w:space="0" w:color="auto"/>
              <w:bottom w:val="nil"/>
              <w:right w:val="single" w:sz="4" w:space="0" w:color="auto"/>
            </w:tcBorders>
            <w:vAlign w:val="center"/>
            <w:hideMark/>
          </w:tcPr>
          <w:p w14:paraId="3FABC61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BDA7AF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7ACABE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64A8F2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562E91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95F9D8" w14:textId="77777777" w:rsidR="003A031F" w:rsidRPr="008735AD" w:rsidRDefault="003A031F" w:rsidP="0027485E">
            <w:pPr>
              <w:rPr>
                <w:sz w:val="22"/>
                <w:szCs w:val="22"/>
              </w:rPr>
            </w:pPr>
            <w:r w:rsidRPr="008735AD">
              <w:rPr>
                <w:sz w:val="22"/>
                <w:szCs w:val="22"/>
              </w:rPr>
              <w:t>Коэффициент миграционного прироста, человек на 1000 населения:</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4A9E940E"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320E5EC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09D8DB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753C1C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33F11D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59C57D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9E1F0A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D9F695" w14:textId="77777777" w:rsidR="003A031F" w:rsidRPr="008735AD" w:rsidRDefault="003A031F" w:rsidP="0027485E">
            <w:pPr>
              <w:rPr>
                <w:sz w:val="22"/>
                <w:szCs w:val="22"/>
              </w:rPr>
            </w:pPr>
            <w:r w:rsidRPr="008735AD">
              <w:rPr>
                <w:sz w:val="22"/>
                <w:szCs w:val="22"/>
              </w:rPr>
              <w:t>2015 год -2,3</w:t>
            </w:r>
          </w:p>
        </w:tc>
        <w:tc>
          <w:tcPr>
            <w:tcW w:w="1314" w:type="dxa"/>
            <w:vMerge/>
            <w:tcBorders>
              <w:top w:val="nil"/>
              <w:left w:val="single" w:sz="4" w:space="0" w:color="auto"/>
              <w:bottom w:val="single" w:sz="4" w:space="0" w:color="000000"/>
              <w:right w:val="single" w:sz="4" w:space="0" w:color="auto"/>
            </w:tcBorders>
            <w:vAlign w:val="center"/>
            <w:hideMark/>
          </w:tcPr>
          <w:p w14:paraId="03D589A6" w14:textId="77777777" w:rsidR="003A031F" w:rsidRPr="008735AD" w:rsidRDefault="003A031F" w:rsidP="0027485E">
            <w:pPr>
              <w:rPr>
                <w:sz w:val="22"/>
                <w:szCs w:val="22"/>
              </w:rPr>
            </w:pPr>
          </w:p>
        </w:tc>
      </w:tr>
      <w:tr w:rsidR="003A031F" w:rsidRPr="008735AD" w14:paraId="7EF52CA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C56B7F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5DD012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A8247C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3096F5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C02589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0C9056" w14:textId="77777777" w:rsidR="003A031F" w:rsidRPr="008735AD" w:rsidRDefault="003A031F" w:rsidP="0027485E">
            <w:pPr>
              <w:rPr>
                <w:sz w:val="22"/>
                <w:szCs w:val="22"/>
              </w:rPr>
            </w:pPr>
            <w:r w:rsidRPr="008735AD">
              <w:rPr>
                <w:sz w:val="22"/>
                <w:szCs w:val="22"/>
              </w:rPr>
              <w:t>2016 год- 6,9</w:t>
            </w:r>
          </w:p>
        </w:tc>
        <w:tc>
          <w:tcPr>
            <w:tcW w:w="1314" w:type="dxa"/>
            <w:vMerge/>
            <w:tcBorders>
              <w:top w:val="nil"/>
              <w:left w:val="single" w:sz="4" w:space="0" w:color="auto"/>
              <w:bottom w:val="single" w:sz="4" w:space="0" w:color="000000"/>
              <w:right w:val="single" w:sz="4" w:space="0" w:color="auto"/>
            </w:tcBorders>
            <w:vAlign w:val="center"/>
            <w:hideMark/>
          </w:tcPr>
          <w:p w14:paraId="4A0A0F2E" w14:textId="77777777" w:rsidR="003A031F" w:rsidRPr="008735AD" w:rsidRDefault="003A031F" w:rsidP="0027485E">
            <w:pPr>
              <w:rPr>
                <w:sz w:val="22"/>
                <w:szCs w:val="22"/>
              </w:rPr>
            </w:pPr>
          </w:p>
        </w:tc>
      </w:tr>
      <w:tr w:rsidR="003A031F" w:rsidRPr="008735AD" w14:paraId="43DD9D9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EBFE84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33FAAC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C86DE0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D0138B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2E9B3E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A75C37" w14:textId="77777777" w:rsidR="003A031F" w:rsidRPr="008735AD" w:rsidRDefault="003A031F" w:rsidP="0027485E">
            <w:pPr>
              <w:rPr>
                <w:sz w:val="22"/>
                <w:szCs w:val="22"/>
              </w:rPr>
            </w:pPr>
            <w:r w:rsidRPr="008735AD">
              <w:rPr>
                <w:sz w:val="22"/>
                <w:szCs w:val="22"/>
              </w:rPr>
              <w:t>2017 год -  -4,8</w:t>
            </w:r>
          </w:p>
        </w:tc>
        <w:tc>
          <w:tcPr>
            <w:tcW w:w="1314" w:type="dxa"/>
            <w:vMerge/>
            <w:tcBorders>
              <w:top w:val="nil"/>
              <w:left w:val="single" w:sz="4" w:space="0" w:color="auto"/>
              <w:bottom w:val="single" w:sz="4" w:space="0" w:color="000000"/>
              <w:right w:val="single" w:sz="4" w:space="0" w:color="auto"/>
            </w:tcBorders>
            <w:vAlign w:val="center"/>
            <w:hideMark/>
          </w:tcPr>
          <w:p w14:paraId="718985C4" w14:textId="77777777" w:rsidR="003A031F" w:rsidRPr="008735AD" w:rsidRDefault="003A031F" w:rsidP="0027485E">
            <w:pPr>
              <w:rPr>
                <w:sz w:val="22"/>
                <w:szCs w:val="22"/>
              </w:rPr>
            </w:pPr>
          </w:p>
        </w:tc>
      </w:tr>
      <w:tr w:rsidR="003A031F" w:rsidRPr="008735AD" w14:paraId="3261269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7F3D7E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0AF03F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5384AB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B9801F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1910BC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7D5BA2" w14:textId="77777777" w:rsidR="003A031F" w:rsidRPr="008735AD" w:rsidRDefault="003A031F" w:rsidP="0027485E">
            <w:pPr>
              <w:rPr>
                <w:sz w:val="22"/>
                <w:szCs w:val="22"/>
              </w:rPr>
            </w:pPr>
            <w:r w:rsidRPr="008735AD">
              <w:rPr>
                <w:sz w:val="22"/>
                <w:szCs w:val="22"/>
              </w:rPr>
              <w:t>2018 год - 4,4</w:t>
            </w:r>
          </w:p>
        </w:tc>
        <w:tc>
          <w:tcPr>
            <w:tcW w:w="1314" w:type="dxa"/>
            <w:vMerge/>
            <w:tcBorders>
              <w:top w:val="nil"/>
              <w:left w:val="single" w:sz="4" w:space="0" w:color="auto"/>
              <w:bottom w:val="single" w:sz="4" w:space="0" w:color="000000"/>
              <w:right w:val="single" w:sz="4" w:space="0" w:color="auto"/>
            </w:tcBorders>
            <w:vAlign w:val="center"/>
            <w:hideMark/>
          </w:tcPr>
          <w:p w14:paraId="1831323E" w14:textId="77777777" w:rsidR="003A031F" w:rsidRPr="008735AD" w:rsidRDefault="003A031F" w:rsidP="0027485E">
            <w:pPr>
              <w:rPr>
                <w:sz w:val="22"/>
                <w:szCs w:val="22"/>
              </w:rPr>
            </w:pPr>
          </w:p>
        </w:tc>
      </w:tr>
      <w:tr w:rsidR="003A031F" w:rsidRPr="008735AD" w14:paraId="2FFFDE4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11BC2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76B18F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2A90FB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ACDFAB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B1705C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45AD50" w14:textId="77777777" w:rsidR="003A031F" w:rsidRPr="008735AD" w:rsidRDefault="003A031F" w:rsidP="0027485E">
            <w:pPr>
              <w:rPr>
                <w:sz w:val="22"/>
                <w:szCs w:val="22"/>
              </w:rPr>
            </w:pPr>
            <w:r w:rsidRPr="008735AD">
              <w:rPr>
                <w:sz w:val="22"/>
                <w:szCs w:val="22"/>
              </w:rPr>
              <w:t>2019 год - 2,0</w:t>
            </w:r>
          </w:p>
        </w:tc>
        <w:tc>
          <w:tcPr>
            <w:tcW w:w="1314" w:type="dxa"/>
            <w:vMerge/>
            <w:tcBorders>
              <w:top w:val="nil"/>
              <w:left w:val="single" w:sz="4" w:space="0" w:color="auto"/>
              <w:bottom w:val="single" w:sz="4" w:space="0" w:color="000000"/>
              <w:right w:val="single" w:sz="4" w:space="0" w:color="auto"/>
            </w:tcBorders>
            <w:vAlign w:val="center"/>
            <w:hideMark/>
          </w:tcPr>
          <w:p w14:paraId="65169FDD" w14:textId="77777777" w:rsidR="003A031F" w:rsidRPr="008735AD" w:rsidRDefault="003A031F" w:rsidP="0027485E">
            <w:pPr>
              <w:rPr>
                <w:sz w:val="22"/>
                <w:szCs w:val="22"/>
              </w:rPr>
            </w:pPr>
          </w:p>
        </w:tc>
      </w:tr>
      <w:tr w:rsidR="003A031F" w:rsidRPr="008735AD" w14:paraId="741372B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5FEAFA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6A517B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68BD25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D1083E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DA044C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7A56CF" w14:textId="77777777" w:rsidR="003A031F" w:rsidRPr="008735AD" w:rsidRDefault="003A031F" w:rsidP="0027485E">
            <w:pPr>
              <w:rPr>
                <w:sz w:val="22"/>
                <w:szCs w:val="22"/>
              </w:rPr>
            </w:pPr>
            <w:r w:rsidRPr="008735AD">
              <w:rPr>
                <w:sz w:val="22"/>
                <w:szCs w:val="22"/>
              </w:rPr>
              <w:t>2020 год - 6,7</w:t>
            </w:r>
          </w:p>
        </w:tc>
        <w:tc>
          <w:tcPr>
            <w:tcW w:w="1314" w:type="dxa"/>
            <w:vMerge/>
            <w:tcBorders>
              <w:top w:val="nil"/>
              <w:left w:val="single" w:sz="4" w:space="0" w:color="auto"/>
              <w:bottom w:val="single" w:sz="4" w:space="0" w:color="000000"/>
              <w:right w:val="single" w:sz="4" w:space="0" w:color="auto"/>
            </w:tcBorders>
            <w:vAlign w:val="center"/>
            <w:hideMark/>
          </w:tcPr>
          <w:p w14:paraId="686133F7" w14:textId="77777777" w:rsidR="003A031F" w:rsidRPr="008735AD" w:rsidRDefault="003A031F" w:rsidP="0027485E">
            <w:pPr>
              <w:rPr>
                <w:sz w:val="22"/>
                <w:szCs w:val="22"/>
              </w:rPr>
            </w:pPr>
          </w:p>
        </w:tc>
      </w:tr>
      <w:tr w:rsidR="003A031F" w:rsidRPr="008735AD" w14:paraId="6AD0EC6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9254E4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387AE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CD058A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FE5928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532FDC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3E0EF0" w14:textId="77777777" w:rsidR="003A031F" w:rsidRPr="008735AD" w:rsidRDefault="003A031F" w:rsidP="0027485E">
            <w:pPr>
              <w:rPr>
                <w:sz w:val="22"/>
                <w:szCs w:val="22"/>
              </w:rPr>
            </w:pPr>
            <w:r w:rsidRPr="008735AD">
              <w:rPr>
                <w:sz w:val="22"/>
                <w:szCs w:val="22"/>
              </w:rPr>
              <w:t>2021 год - 9,7</w:t>
            </w:r>
          </w:p>
        </w:tc>
        <w:tc>
          <w:tcPr>
            <w:tcW w:w="1314" w:type="dxa"/>
            <w:vMerge/>
            <w:tcBorders>
              <w:top w:val="nil"/>
              <w:left w:val="single" w:sz="4" w:space="0" w:color="auto"/>
              <w:bottom w:val="single" w:sz="4" w:space="0" w:color="000000"/>
              <w:right w:val="single" w:sz="4" w:space="0" w:color="auto"/>
            </w:tcBorders>
            <w:vAlign w:val="center"/>
            <w:hideMark/>
          </w:tcPr>
          <w:p w14:paraId="27CFD2A6" w14:textId="77777777" w:rsidR="003A031F" w:rsidRPr="008735AD" w:rsidRDefault="003A031F" w:rsidP="0027485E">
            <w:pPr>
              <w:rPr>
                <w:sz w:val="22"/>
                <w:szCs w:val="22"/>
              </w:rPr>
            </w:pPr>
          </w:p>
        </w:tc>
      </w:tr>
      <w:tr w:rsidR="003A031F" w:rsidRPr="008735AD" w14:paraId="7B4D0CD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C099A1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769FFA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881C7F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5E22DB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0FFD80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20EB678" w14:textId="77777777" w:rsidR="003A031F" w:rsidRPr="008735AD" w:rsidRDefault="003A031F" w:rsidP="0027485E">
            <w:pPr>
              <w:rPr>
                <w:sz w:val="22"/>
                <w:szCs w:val="22"/>
              </w:rPr>
            </w:pPr>
            <w:r w:rsidRPr="008735AD">
              <w:rPr>
                <w:sz w:val="22"/>
                <w:szCs w:val="22"/>
              </w:rPr>
              <w:t>2022 год - 16,1</w:t>
            </w:r>
          </w:p>
        </w:tc>
        <w:tc>
          <w:tcPr>
            <w:tcW w:w="1314" w:type="dxa"/>
            <w:vMerge/>
            <w:tcBorders>
              <w:top w:val="nil"/>
              <w:left w:val="single" w:sz="4" w:space="0" w:color="auto"/>
              <w:bottom w:val="single" w:sz="4" w:space="0" w:color="000000"/>
              <w:right w:val="single" w:sz="4" w:space="0" w:color="auto"/>
            </w:tcBorders>
            <w:vAlign w:val="center"/>
            <w:hideMark/>
          </w:tcPr>
          <w:p w14:paraId="797AE917" w14:textId="77777777" w:rsidR="003A031F" w:rsidRPr="008735AD" w:rsidRDefault="003A031F" w:rsidP="0027485E">
            <w:pPr>
              <w:rPr>
                <w:sz w:val="22"/>
                <w:szCs w:val="22"/>
              </w:rPr>
            </w:pPr>
          </w:p>
        </w:tc>
      </w:tr>
      <w:tr w:rsidR="003A031F" w:rsidRPr="008735AD" w14:paraId="664EA06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5F28D1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51C78D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0557C4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A8D2F9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566B8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D3067E" w14:textId="77777777" w:rsidR="003A031F" w:rsidRPr="008735AD" w:rsidRDefault="003A031F" w:rsidP="0027485E">
            <w:pPr>
              <w:rPr>
                <w:sz w:val="22"/>
                <w:szCs w:val="22"/>
              </w:rPr>
            </w:pPr>
            <w:r w:rsidRPr="008735AD">
              <w:rPr>
                <w:sz w:val="22"/>
                <w:szCs w:val="22"/>
              </w:rPr>
              <w:t>2023 год - 12,7</w:t>
            </w:r>
          </w:p>
        </w:tc>
        <w:tc>
          <w:tcPr>
            <w:tcW w:w="1314" w:type="dxa"/>
            <w:vMerge/>
            <w:tcBorders>
              <w:top w:val="nil"/>
              <w:left w:val="single" w:sz="4" w:space="0" w:color="auto"/>
              <w:bottom w:val="single" w:sz="4" w:space="0" w:color="000000"/>
              <w:right w:val="single" w:sz="4" w:space="0" w:color="auto"/>
            </w:tcBorders>
            <w:vAlign w:val="center"/>
            <w:hideMark/>
          </w:tcPr>
          <w:p w14:paraId="4AACE80A" w14:textId="77777777" w:rsidR="003A031F" w:rsidRPr="008735AD" w:rsidRDefault="003A031F" w:rsidP="0027485E">
            <w:pPr>
              <w:rPr>
                <w:sz w:val="22"/>
                <w:szCs w:val="22"/>
              </w:rPr>
            </w:pPr>
          </w:p>
        </w:tc>
      </w:tr>
      <w:tr w:rsidR="003A031F" w:rsidRPr="008735AD" w14:paraId="5B1F1B42"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16D327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534DF6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86B883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054EA3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4A90F3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B9EB1B" w14:textId="77777777" w:rsidR="003A031F" w:rsidRPr="008735AD" w:rsidRDefault="003A031F" w:rsidP="0027485E">
            <w:pPr>
              <w:rPr>
                <w:sz w:val="22"/>
                <w:szCs w:val="22"/>
              </w:rPr>
            </w:pPr>
            <w:r w:rsidRPr="008735AD">
              <w:rPr>
                <w:sz w:val="22"/>
                <w:szCs w:val="22"/>
              </w:rPr>
              <w:t>2024 год - 6,7</w:t>
            </w:r>
          </w:p>
        </w:tc>
        <w:tc>
          <w:tcPr>
            <w:tcW w:w="1314" w:type="dxa"/>
            <w:vMerge/>
            <w:tcBorders>
              <w:top w:val="nil"/>
              <w:left w:val="single" w:sz="4" w:space="0" w:color="auto"/>
              <w:bottom w:val="single" w:sz="4" w:space="0" w:color="000000"/>
              <w:right w:val="single" w:sz="4" w:space="0" w:color="auto"/>
            </w:tcBorders>
            <w:vAlign w:val="center"/>
            <w:hideMark/>
          </w:tcPr>
          <w:p w14:paraId="0B7D25C8" w14:textId="77777777" w:rsidR="003A031F" w:rsidRPr="008735AD" w:rsidRDefault="003A031F" w:rsidP="0027485E">
            <w:pPr>
              <w:rPr>
                <w:sz w:val="22"/>
                <w:szCs w:val="22"/>
              </w:rPr>
            </w:pPr>
          </w:p>
        </w:tc>
      </w:tr>
      <w:tr w:rsidR="003A031F" w:rsidRPr="008735AD" w14:paraId="61940D2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365964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B422F4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51D883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8FEBD4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FB13CB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722697" w14:textId="77777777" w:rsidR="003A031F" w:rsidRPr="008735AD" w:rsidRDefault="003A031F" w:rsidP="0027485E">
            <w:pPr>
              <w:rPr>
                <w:sz w:val="22"/>
                <w:szCs w:val="22"/>
              </w:rPr>
            </w:pPr>
            <w:r w:rsidRPr="008735AD">
              <w:rPr>
                <w:sz w:val="22"/>
                <w:szCs w:val="22"/>
              </w:rPr>
              <w:t>2025 год - 6,7</w:t>
            </w:r>
          </w:p>
        </w:tc>
        <w:tc>
          <w:tcPr>
            <w:tcW w:w="1314" w:type="dxa"/>
            <w:vMerge/>
            <w:tcBorders>
              <w:top w:val="nil"/>
              <w:left w:val="single" w:sz="4" w:space="0" w:color="auto"/>
              <w:bottom w:val="single" w:sz="4" w:space="0" w:color="000000"/>
              <w:right w:val="single" w:sz="4" w:space="0" w:color="auto"/>
            </w:tcBorders>
            <w:vAlign w:val="center"/>
            <w:hideMark/>
          </w:tcPr>
          <w:p w14:paraId="1F3F7C66" w14:textId="77777777" w:rsidR="003A031F" w:rsidRPr="008735AD" w:rsidRDefault="003A031F" w:rsidP="0027485E">
            <w:pPr>
              <w:rPr>
                <w:sz w:val="22"/>
                <w:szCs w:val="22"/>
              </w:rPr>
            </w:pPr>
          </w:p>
        </w:tc>
      </w:tr>
      <w:tr w:rsidR="003A031F" w:rsidRPr="008735AD" w14:paraId="1660382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7CA531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7E14CE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94F12D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99226C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6E5AE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471BAE2" w14:textId="77777777" w:rsidR="003A031F" w:rsidRPr="008735AD" w:rsidRDefault="003A031F" w:rsidP="0027485E">
            <w:pPr>
              <w:rPr>
                <w:sz w:val="22"/>
                <w:szCs w:val="22"/>
              </w:rPr>
            </w:pPr>
            <w:r w:rsidRPr="008735AD">
              <w:rPr>
                <w:sz w:val="22"/>
                <w:szCs w:val="22"/>
              </w:rPr>
              <w:t>2026 год - 6,7</w:t>
            </w:r>
          </w:p>
        </w:tc>
        <w:tc>
          <w:tcPr>
            <w:tcW w:w="1314" w:type="dxa"/>
            <w:vMerge/>
            <w:tcBorders>
              <w:top w:val="nil"/>
              <w:left w:val="single" w:sz="4" w:space="0" w:color="auto"/>
              <w:bottom w:val="single" w:sz="4" w:space="0" w:color="000000"/>
              <w:right w:val="single" w:sz="4" w:space="0" w:color="auto"/>
            </w:tcBorders>
            <w:vAlign w:val="center"/>
            <w:hideMark/>
          </w:tcPr>
          <w:p w14:paraId="4A1B5A33" w14:textId="77777777" w:rsidR="003A031F" w:rsidRPr="008735AD" w:rsidRDefault="003A031F" w:rsidP="0027485E">
            <w:pPr>
              <w:rPr>
                <w:sz w:val="22"/>
                <w:szCs w:val="22"/>
              </w:rPr>
            </w:pPr>
          </w:p>
        </w:tc>
      </w:tr>
      <w:tr w:rsidR="003A031F" w:rsidRPr="008735AD" w14:paraId="41C3DA8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4574A6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3CCF14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852328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4691BD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F5CF2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C8317E" w14:textId="77777777" w:rsidR="003A031F" w:rsidRPr="008735AD" w:rsidRDefault="003A031F" w:rsidP="0027485E">
            <w:pPr>
              <w:rPr>
                <w:sz w:val="22"/>
                <w:szCs w:val="22"/>
              </w:rPr>
            </w:pPr>
            <w:r w:rsidRPr="008735AD">
              <w:rPr>
                <w:sz w:val="22"/>
                <w:szCs w:val="22"/>
              </w:rPr>
              <w:t>2027 год- 6,7</w:t>
            </w:r>
          </w:p>
        </w:tc>
        <w:tc>
          <w:tcPr>
            <w:tcW w:w="1314" w:type="dxa"/>
            <w:vMerge/>
            <w:tcBorders>
              <w:top w:val="nil"/>
              <w:left w:val="single" w:sz="4" w:space="0" w:color="auto"/>
              <w:bottom w:val="single" w:sz="4" w:space="0" w:color="000000"/>
              <w:right w:val="single" w:sz="4" w:space="0" w:color="auto"/>
            </w:tcBorders>
            <w:vAlign w:val="center"/>
            <w:hideMark/>
          </w:tcPr>
          <w:p w14:paraId="1A1F671F" w14:textId="77777777" w:rsidR="003A031F" w:rsidRPr="008735AD" w:rsidRDefault="003A031F" w:rsidP="0027485E">
            <w:pPr>
              <w:rPr>
                <w:sz w:val="22"/>
                <w:szCs w:val="22"/>
              </w:rPr>
            </w:pPr>
          </w:p>
        </w:tc>
      </w:tr>
      <w:tr w:rsidR="003A031F" w:rsidRPr="008735AD" w14:paraId="58C8552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1A2D40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EAC840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B51F3E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207E72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43C6A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CFE4AA" w14:textId="77777777" w:rsidR="003A031F" w:rsidRPr="008735AD" w:rsidRDefault="003A031F" w:rsidP="0027485E">
            <w:pPr>
              <w:rPr>
                <w:sz w:val="22"/>
                <w:szCs w:val="22"/>
              </w:rPr>
            </w:pPr>
            <w:r w:rsidRPr="008735AD">
              <w:rPr>
                <w:sz w:val="22"/>
                <w:szCs w:val="22"/>
              </w:rPr>
              <w:t>2028 год- 6,7</w:t>
            </w:r>
          </w:p>
        </w:tc>
        <w:tc>
          <w:tcPr>
            <w:tcW w:w="1314" w:type="dxa"/>
            <w:vMerge/>
            <w:tcBorders>
              <w:top w:val="nil"/>
              <w:left w:val="single" w:sz="4" w:space="0" w:color="auto"/>
              <w:bottom w:val="single" w:sz="4" w:space="0" w:color="000000"/>
              <w:right w:val="single" w:sz="4" w:space="0" w:color="auto"/>
            </w:tcBorders>
            <w:vAlign w:val="center"/>
            <w:hideMark/>
          </w:tcPr>
          <w:p w14:paraId="6E83FE86" w14:textId="77777777" w:rsidR="003A031F" w:rsidRPr="008735AD" w:rsidRDefault="003A031F" w:rsidP="0027485E">
            <w:pPr>
              <w:rPr>
                <w:sz w:val="22"/>
                <w:szCs w:val="22"/>
              </w:rPr>
            </w:pPr>
          </w:p>
        </w:tc>
      </w:tr>
      <w:tr w:rsidR="003A031F" w:rsidRPr="008735AD" w14:paraId="6E9270D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8777BC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AD46D7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279395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F998BC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09454F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8B97DE" w14:textId="77777777" w:rsidR="003A031F" w:rsidRPr="008735AD" w:rsidRDefault="003A031F" w:rsidP="0027485E">
            <w:pPr>
              <w:rPr>
                <w:sz w:val="22"/>
                <w:szCs w:val="22"/>
              </w:rPr>
            </w:pPr>
            <w:r w:rsidRPr="008735AD">
              <w:rPr>
                <w:sz w:val="22"/>
                <w:szCs w:val="22"/>
              </w:rPr>
              <w:t>2029 год- 6,7</w:t>
            </w:r>
          </w:p>
        </w:tc>
        <w:tc>
          <w:tcPr>
            <w:tcW w:w="1314" w:type="dxa"/>
            <w:vMerge/>
            <w:tcBorders>
              <w:top w:val="nil"/>
              <w:left w:val="single" w:sz="4" w:space="0" w:color="auto"/>
              <w:bottom w:val="single" w:sz="4" w:space="0" w:color="000000"/>
              <w:right w:val="single" w:sz="4" w:space="0" w:color="auto"/>
            </w:tcBorders>
            <w:vAlign w:val="center"/>
            <w:hideMark/>
          </w:tcPr>
          <w:p w14:paraId="274DCBDC" w14:textId="77777777" w:rsidR="003A031F" w:rsidRPr="008735AD" w:rsidRDefault="003A031F" w:rsidP="0027485E">
            <w:pPr>
              <w:rPr>
                <w:sz w:val="22"/>
                <w:szCs w:val="22"/>
              </w:rPr>
            </w:pPr>
          </w:p>
        </w:tc>
      </w:tr>
      <w:tr w:rsidR="003A031F" w:rsidRPr="008735AD" w14:paraId="7B73377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2FFD19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B18F78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7DDF10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874A6B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E2C4F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F9D5ED" w14:textId="77777777" w:rsidR="003A031F" w:rsidRPr="008735AD" w:rsidRDefault="003A031F" w:rsidP="0027485E">
            <w:pPr>
              <w:rPr>
                <w:sz w:val="22"/>
                <w:szCs w:val="22"/>
              </w:rPr>
            </w:pPr>
            <w:r w:rsidRPr="008735AD">
              <w:rPr>
                <w:sz w:val="22"/>
                <w:szCs w:val="22"/>
              </w:rPr>
              <w:t>2030 год- 6,7</w:t>
            </w:r>
          </w:p>
        </w:tc>
        <w:tc>
          <w:tcPr>
            <w:tcW w:w="1314" w:type="dxa"/>
            <w:vMerge/>
            <w:tcBorders>
              <w:top w:val="nil"/>
              <w:left w:val="single" w:sz="4" w:space="0" w:color="auto"/>
              <w:bottom w:val="single" w:sz="4" w:space="0" w:color="000000"/>
              <w:right w:val="single" w:sz="4" w:space="0" w:color="auto"/>
            </w:tcBorders>
            <w:vAlign w:val="center"/>
            <w:hideMark/>
          </w:tcPr>
          <w:p w14:paraId="4F90A769" w14:textId="77777777" w:rsidR="003A031F" w:rsidRPr="008735AD" w:rsidRDefault="003A031F" w:rsidP="0027485E">
            <w:pPr>
              <w:rPr>
                <w:sz w:val="22"/>
                <w:szCs w:val="22"/>
              </w:rPr>
            </w:pPr>
          </w:p>
        </w:tc>
      </w:tr>
      <w:tr w:rsidR="003A031F" w:rsidRPr="008735AD" w14:paraId="50F602BD" w14:textId="77777777" w:rsidTr="0027485E">
        <w:trPr>
          <w:trHeight w:val="1200"/>
        </w:trPr>
        <w:tc>
          <w:tcPr>
            <w:tcW w:w="700" w:type="dxa"/>
            <w:vMerge/>
            <w:tcBorders>
              <w:top w:val="nil"/>
              <w:left w:val="single" w:sz="4" w:space="0" w:color="auto"/>
              <w:bottom w:val="nil"/>
              <w:right w:val="single" w:sz="4" w:space="0" w:color="auto"/>
            </w:tcBorders>
            <w:vAlign w:val="center"/>
            <w:hideMark/>
          </w:tcPr>
          <w:p w14:paraId="0E23C5A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D6216B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70D76A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A8D527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AA14D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922A49B" w14:textId="77777777" w:rsidR="003A031F" w:rsidRPr="008735AD" w:rsidRDefault="003A031F" w:rsidP="0027485E">
            <w:pPr>
              <w:rPr>
                <w:sz w:val="22"/>
                <w:szCs w:val="22"/>
              </w:rPr>
            </w:pPr>
            <w:r w:rsidRPr="008735AD">
              <w:rPr>
                <w:sz w:val="22"/>
                <w:szCs w:val="22"/>
              </w:rPr>
              <w:t>Численность населения в трудоспособном возрасте, тыс. чел.:</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111BFBF"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163A45E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8D3EC5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51EC41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8554AD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B252BE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C129BF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F6BC35" w14:textId="77777777" w:rsidR="003A031F" w:rsidRPr="008735AD" w:rsidRDefault="003A031F" w:rsidP="0027485E">
            <w:pPr>
              <w:rPr>
                <w:sz w:val="22"/>
                <w:szCs w:val="22"/>
              </w:rPr>
            </w:pPr>
            <w:r w:rsidRPr="008735AD">
              <w:rPr>
                <w:sz w:val="22"/>
                <w:szCs w:val="22"/>
              </w:rPr>
              <w:t>2015 год -11,027</w:t>
            </w:r>
          </w:p>
        </w:tc>
        <w:tc>
          <w:tcPr>
            <w:tcW w:w="1314" w:type="dxa"/>
            <w:vMerge/>
            <w:tcBorders>
              <w:top w:val="nil"/>
              <w:left w:val="single" w:sz="4" w:space="0" w:color="auto"/>
              <w:bottom w:val="single" w:sz="4" w:space="0" w:color="000000"/>
              <w:right w:val="single" w:sz="4" w:space="0" w:color="auto"/>
            </w:tcBorders>
            <w:vAlign w:val="center"/>
            <w:hideMark/>
          </w:tcPr>
          <w:p w14:paraId="749F16CA" w14:textId="77777777" w:rsidR="003A031F" w:rsidRPr="008735AD" w:rsidRDefault="003A031F" w:rsidP="0027485E">
            <w:pPr>
              <w:rPr>
                <w:sz w:val="22"/>
                <w:szCs w:val="22"/>
              </w:rPr>
            </w:pPr>
          </w:p>
        </w:tc>
      </w:tr>
      <w:tr w:rsidR="003A031F" w:rsidRPr="008735AD" w14:paraId="38BF319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98BF4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2EFEE0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98A479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8E98B0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2868E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1DC4CB" w14:textId="77777777" w:rsidR="003A031F" w:rsidRPr="008735AD" w:rsidRDefault="003A031F" w:rsidP="0027485E">
            <w:pPr>
              <w:rPr>
                <w:sz w:val="22"/>
                <w:szCs w:val="22"/>
              </w:rPr>
            </w:pPr>
            <w:r w:rsidRPr="008735AD">
              <w:rPr>
                <w:sz w:val="22"/>
                <w:szCs w:val="22"/>
              </w:rPr>
              <w:t>2016 год- 10,845</w:t>
            </w:r>
          </w:p>
        </w:tc>
        <w:tc>
          <w:tcPr>
            <w:tcW w:w="1314" w:type="dxa"/>
            <w:vMerge/>
            <w:tcBorders>
              <w:top w:val="nil"/>
              <w:left w:val="single" w:sz="4" w:space="0" w:color="auto"/>
              <w:bottom w:val="single" w:sz="4" w:space="0" w:color="000000"/>
              <w:right w:val="single" w:sz="4" w:space="0" w:color="auto"/>
            </w:tcBorders>
            <w:vAlign w:val="center"/>
            <w:hideMark/>
          </w:tcPr>
          <w:p w14:paraId="44137012" w14:textId="77777777" w:rsidR="003A031F" w:rsidRPr="008735AD" w:rsidRDefault="003A031F" w:rsidP="0027485E">
            <w:pPr>
              <w:rPr>
                <w:sz w:val="22"/>
                <w:szCs w:val="22"/>
              </w:rPr>
            </w:pPr>
          </w:p>
        </w:tc>
      </w:tr>
      <w:tr w:rsidR="003A031F" w:rsidRPr="008735AD" w14:paraId="5E462652"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9DE398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D5201C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E1B144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FE67BC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82674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47A7A1" w14:textId="77777777" w:rsidR="003A031F" w:rsidRPr="008735AD" w:rsidRDefault="003A031F" w:rsidP="0027485E">
            <w:pPr>
              <w:rPr>
                <w:sz w:val="22"/>
                <w:szCs w:val="22"/>
              </w:rPr>
            </w:pPr>
            <w:r w:rsidRPr="008735AD">
              <w:rPr>
                <w:sz w:val="22"/>
                <w:szCs w:val="22"/>
              </w:rPr>
              <w:t>2017 год - 10,531</w:t>
            </w:r>
          </w:p>
        </w:tc>
        <w:tc>
          <w:tcPr>
            <w:tcW w:w="1314" w:type="dxa"/>
            <w:vMerge/>
            <w:tcBorders>
              <w:top w:val="nil"/>
              <w:left w:val="single" w:sz="4" w:space="0" w:color="auto"/>
              <w:bottom w:val="single" w:sz="4" w:space="0" w:color="000000"/>
              <w:right w:val="single" w:sz="4" w:space="0" w:color="auto"/>
            </w:tcBorders>
            <w:vAlign w:val="center"/>
            <w:hideMark/>
          </w:tcPr>
          <w:p w14:paraId="05F68B2E" w14:textId="77777777" w:rsidR="003A031F" w:rsidRPr="008735AD" w:rsidRDefault="003A031F" w:rsidP="0027485E">
            <w:pPr>
              <w:rPr>
                <w:sz w:val="22"/>
                <w:szCs w:val="22"/>
              </w:rPr>
            </w:pPr>
          </w:p>
        </w:tc>
      </w:tr>
      <w:tr w:rsidR="003A031F" w:rsidRPr="008735AD" w14:paraId="74AD2CC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43903F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A5ABF7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670787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3CB7D6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097778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D1EB22" w14:textId="77777777" w:rsidR="003A031F" w:rsidRPr="008735AD" w:rsidRDefault="003A031F" w:rsidP="0027485E">
            <w:pPr>
              <w:rPr>
                <w:sz w:val="22"/>
                <w:szCs w:val="22"/>
              </w:rPr>
            </w:pPr>
            <w:r w:rsidRPr="008735AD">
              <w:rPr>
                <w:sz w:val="22"/>
                <w:szCs w:val="22"/>
              </w:rPr>
              <w:t>2018 год - 10,385</w:t>
            </w:r>
          </w:p>
        </w:tc>
        <w:tc>
          <w:tcPr>
            <w:tcW w:w="1314" w:type="dxa"/>
            <w:vMerge/>
            <w:tcBorders>
              <w:top w:val="nil"/>
              <w:left w:val="single" w:sz="4" w:space="0" w:color="auto"/>
              <w:bottom w:val="single" w:sz="4" w:space="0" w:color="000000"/>
              <w:right w:val="single" w:sz="4" w:space="0" w:color="auto"/>
            </w:tcBorders>
            <w:vAlign w:val="center"/>
            <w:hideMark/>
          </w:tcPr>
          <w:p w14:paraId="393656D0" w14:textId="77777777" w:rsidR="003A031F" w:rsidRPr="008735AD" w:rsidRDefault="003A031F" w:rsidP="0027485E">
            <w:pPr>
              <w:rPr>
                <w:sz w:val="22"/>
                <w:szCs w:val="22"/>
              </w:rPr>
            </w:pPr>
          </w:p>
        </w:tc>
      </w:tr>
      <w:tr w:rsidR="003A031F" w:rsidRPr="008735AD" w14:paraId="2D65497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29B7F2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26998C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816676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E88B55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DA211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8D7E87" w14:textId="77777777" w:rsidR="003A031F" w:rsidRPr="008735AD" w:rsidRDefault="003A031F" w:rsidP="0027485E">
            <w:pPr>
              <w:rPr>
                <w:sz w:val="22"/>
                <w:szCs w:val="22"/>
              </w:rPr>
            </w:pPr>
            <w:r w:rsidRPr="008735AD">
              <w:rPr>
                <w:sz w:val="22"/>
                <w:szCs w:val="22"/>
              </w:rPr>
              <w:t>2019 год - 10,512</w:t>
            </w:r>
          </w:p>
        </w:tc>
        <w:tc>
          <w:tcPr>
            <w:tcW w:w="1314" w:type="dxa"/>
            <w:vMerge/>
            <w:tcBorders>
              <w:top w:val="nil"/>
              <w:left w:val="single" w:sz="4" w:space="0" w:color="auto"/>
              <w:bottom w:val="single" w:sz="4" w:space="0" w:color="000000"/>
              <w:right w:val="single" w:sz="4" w:space="0" w:color="auto"/>
            </w:tcBorders>
            <w:vAlign w:val="center"/>
            <w:hideMark/>
          </w:tcPr>
          <w:p w14:paraId="783BE8F7" w14:textId="77777777" w:rsidR="003A031F" w:rsidRPr="008735AD" w:rsidRDefault="003A031F" w:rsidP="0027485E">
            <w:pPr>
              <w:rPr>
                <w:sz w:val="22"/>
                <w:szCs w:val="22"/>
              </w:rPr>
            </w:pPr>
          </w:p>
        </w:tc>
      </w:tr>
      <w:tr w:rsidR="003A031F" w:rsidRPr="008735AD" w14:paraId="2A54522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1C005E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EAFB7E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62DEC5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AD1530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B6BD41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B46361" w14:textId="77777777" w:rsidR="003A031F" w:rsidRPr="008735AD" w:rsidRDefault="003A031F" w:rsidP="0027485E">
            <w:pPr>
              <w:rPr>
                <w:sz w:val="22"/>
                <w:szCs w:val="22"/>
              </w:rPr>
            </w:pPr>
            <w:r w:rsidRPr="008735AD">
              <w:rPr>
                <w:sz w:val="22"/>
                <w:szCs w:val="22"/>
              </w:rPr>
              <w:t>2020 год - 10,357</w:t>
            </w:r>
          </w:p>
        </w:tc>
        <w:tc>
          <w:tcPr>
            <w:tcW w:w="1314" w:type="dxa"/>
            <w:vMerge/>
            <w:tcBorders>
              <w:top w:val="nil"/>
              <w:left w:val="single" w:sz="4" w:space="0" w:color="auto"/>
              <w:bottom w:val="single" w:sz="4" w:space="0" w:color="000000"/>
              <w:right w:val="single" w:sz="4" w:space="0" w:color="auto"/>
            </w:tcBorders>
            <w:vAlign w:val="center"/>
            <w:hideMark/>
          </w:tcPr>
          <w:p w14:paraId="5D553EBA" w14:textId="77777777" w:rsidR="003A031F" w:rsidRPr="008735AD" w:rsidRDefault="003A031F" w:rsidP="0027485E">
            <w:pPr>
              <w:rPr>
                <w:sz w:val="22"/>
                <w:szCs w:val="22"/>
              </w:rPr>
            </w:pPr>
          </w:p>
        </w:tc>
      </w:tr>
      <w:tr w:rsidR="003A031F" w:rsidRPr="008735AD" w14:paraId="329FF60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FE0277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557BC4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1DECFE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BDB92A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19635E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9E0CDF" w14:textId="77777777" w:rsidR="003A031F" w:rsidRPr="008735AD" w:rsidRDefault="003A031F" w:rsidP="0027485E">
            <w:pPr>
              <w:rPr>
                <w:sz w:val="22"/>
                <w:szCs w:val="22"/>
              </w:rPr>
            </w:pPr>
            <w:r w:rsidRPr="008735AD">
              <w:rPr>
                <w:sz w:val="22"/>
                <w:szCs w:val="22"/>
              </w:rPr>
              <w:t>2021 год - 10,558</w:t>
            </w:r>
          </w:p>
        </w:tc>
        <w:tc>
          <w:tcPr>
            <w:tcW w:w="1314" w:type="dxa"/>
            <w:vMerge/>
            <w:tcBorders>
              <w:top w:val="nil"/>
              <w:left w:val="single" w:sz="4" w:space="0" w:color="auto"/>
              <w:bottom w:val="single" w:sz="4" w:space="0" w:color="000000"/>
              <w:right w:val="single" w:sz="4" w:space="0" w:color="auto"/>
            </w:tcBorders>
            <w:vAlign w:val="center"/>
            <w:hideMark/>
          </w:tcPr>
          <w:p w14:paraId="4C60A4D2" w14:textId="77777777" w:rsidR="003A031F" w:rsidRPr="008735AD" w:rsidRDefault="003A031F" w:rsidP="0027485E">
            <w:pPr>
              <w:rPr>
                <w:sz w:val="22"/>
                <w:szCs w:val="22"/>
              </w:rPr>
            </w:pPr>
          </w:p>
        </w:tc>
      </w:tr>
      <w:tr w:rsidR="003A031F" w:rsidRPr="008735AD" w14:paraId="5C2DA45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DADB63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354A9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37BED3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448D0D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881A5B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BF7236" w14:textId="77777777" w:rsidR="003A031F" w:rsidRPr="008735AD" w:rsidRDefault="003A031F" w:rsidP="0027485E">
            <w:pPr>
              <w:rPr>
                <w:sz w:val="22"/>
                <w:szCs w:val="22"/>
              </w:rPr>
            </w:pPr>
            <w:r w:rsidRPr="008735AD">
              <w:rPr>
                <w:sz w:val="22"/>
                <w:szCs w:val="22"/>
              </w:rPr>
              <w:t>2022 год - 10,727</w:t>
            </w:r>
          </w:p>
        </w:tc>
        <w:tc>
          <w:tcPr>
            <w:tcW w:w="1314" w:type="dxa"/>
            <w:vMerge/>
            <w:tcBorders>
              <w:top w:val="nil"/>
              <w:left w:val="single" w:sz="4" w:space="0" w:color="auto"/>
              <w:bottom w:val="single" w:sz="4" w:space="0" w:color="000000"/>
              <w:right w:val="single" w:sz="4" w:space="0" w:color="auto"/>
            </w:tcBorders>
            <w:vAlign w:val="center"/>
            <w:hideMark/>
          </w:tcPr>
          <w:p w14:paraId="5B8D70CF" w14:textId="77777777" w:rsidR="003A031F" w:rsidRPr="008735AD" w:rsidRDefault="003A031F" w:rsidP="0027485E">
            <w:pPr>
              <w:rPr>
                <w:sz w:val="22"/>
                <w:szCs w:val="22"/>
              </w:rPr>
            </w:pPr>
          </w:p>
        </w:tc>
      </w:tr>
      <w:tr w:rsidR="003A031F" w:rsidRPr="008735AD" w14:paraId="4EEB184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E059F9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8C7B6A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0B7D06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6C208A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CD2F2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B54C18" w14:textId="77777777" w:rsidR="003A031F" w:rsidRPr="008735AD" w:rsidRDefault="003A031F" w:rsidP="0027485E">
            <w:pPr>
              <w:rPr>
                <w:sz w:val="22"/>
                <w:szCs w:val="22"/>
              </w:rPr>
            </w:pPr>
            <w:r w:rsidRPr="008735AD">
              <w:rPr>
                <w:sz w:val="22"/>
                <w:szCs w:val="22"/>
              </w:rPr>
              <w:t>2023 год - 10,964</w:t>
            </w:r>
          </w:p>
        </w:tc>
        <w:tc>
          <w:tcPr>
            <w:tcW w:w="1314" w:type="dxa"/>
            <w:vMerge/>
            <w:tcBorders>
              <w:top w:val="nil"/>
              <w:left w:val="single" w:sz="4" w:space="0" w:color="auto"/>
              <w:bottom w:val="single" w:sz="4" w:space="0" w:color="000000"/>
              <w:right w:val="single" w:sz="4" w:space="0" w:color="auto"/>
            </w:tcBorders>
            <w:vAlign w:val="center"/>
            <w:hideMark/>
          </w:tcPr>
          <w:p w14:paraId="5D34D563" w14:textId="77777777" w:rsidR="003A031F" w:rsidRPr="008735AD" w:rsidRDefault="003A031F" w:rsidP="0027485E">
            <w:pPr>
              <w:rPr>
                <w:sz w:val="22"/>
                <w:szCs w:val="22"/>
              </w:rPr>
            </w:pPr>
          </w:p>
        </w:tc>
      </w:tr>
      <w:tr w:rsidR="003A031F" w:rsidRPr="008735AD" w14:paraId="33F5E9C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C0FF39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B0031A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17ED3E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99409C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F47EE5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901BCF" w14:textId="77777777" w:rsidR="003A031F" w:rsidRPr="008735AD" w:rsidRDefault="003A031F" w:rsidP="0027485E">
            <w:pPr>
              <w:rPr>
                <w:sz w:val="22"/>
                <w:szCs w:val="22"/>
              </w:rPr>
            </w:pPr>
            <w:r w:rsidRPr="008735AD">
              <w:rPr>
                <w:sz w:val="22"/>
                <w:szCs w:val="22"/>
              </w:rPr>
              <w:t>2024 год - 10,964</w:t>
            </w:r>
          </w:p>
        </w:tc>
        <w:tc>
          <w:tcPr>
            <w:tcW w:w="1314" w:type="dxa"/>
            <w:vMerge/>
            <w:tcBorders>
              <w:top w:val="nil"/>
              <w:left w:val="single" w:sz="4" w:space="0" w:color="auto"/>
              <w:bottom w:val="single" w:sz="4" w:space="0" w:color="000000"/>
              <w:right w:val="single" w:sz="4" w:space="0" w:color="auto"/>
            </w:tcBorders>
            <w:vAlign w:val="center"/>
            <w:hideMark/>
          </w:tcPr>
          <w:p w14:paraId="1487AC9E" w14:textId="77777777" w:rsidR="003A031F" w:rsidRPr="008735AD" w:rsidRDefault="003A031F" w:rsidP="0027485E">
            <w:pPr>
              <w:rPr>
                <w:sz w:val="22"/>
                <w:szCs w:val="22"/>
              </w:rPr>
            </w:pPr>
          </w:p>
        </w:tc>
      </w:tr>
      <w:tr w:rsidR="003A031F" w:rsidRPr="008735AD" w14:paraId="0CFEBF7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C15B8C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85F7DF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26F6EE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7FF54E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694E2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E904F6" w14:textId="77777777" w:rsidR="003A031F" w:rsidRPr="008735AD" w:rsidRDefault="003A031F" w:rsidP="0027485E">
            <w:pPr>
              <w:rPr>
                <w:sz w:val="22"/>
                <w:szCs w:val="22"/>
              </w:rPr>
            </w:pPr>
            <w:r w:rsidRPr="008735AD">
              <w:rPr>
                <w:sz w:val="22"/>
                <w:szCs w:val="22"/>
              </w:rPr>
              <w:t>2025 год - 10,964</w:t>
            </w:r>
          </w:p>
        </w:tc>
        <w:tc>
          <w:tcPr>
            <w:tcW w:w="1314" w:type="dxa"/>
            <w:vMerge/>
            <w:tcBorders>
              <w:top w:val="nil"/>
              <w:left w:val="single" w:sz="4" w:space="0" w:color="auto"/>
              <w:bottom w:val="single" w:sz="4" w:space="0" w:color="000000"/>
              <w:right w:val="single" w:sz="4" w:space="0" w:color="auto"/>
            </w:tcBorders>
            <w:vAlign w:val="center"/>
            <w:hideMark/>
          </w:tcPr>
          <w:p w14:paraId="417051CB" w14:textId="77777777" w:rsidR="003A031F" w:rsidRPr="008735AD" w:rsidRDefault="003A031F" w:rsidP="0027485E">
            <w:pPr>
              <w:rPr>
                <w:sz w:val="22"/>
                <w:szCs w:val="22"/>
              </w:rPr>
            </w:pPr>
          </w:p>
        </w:tc>
      </w:tr>
      <w:tr w:rsidR="003A031F" w:rsidRPr="008735AD" w14:paraId="1F7809F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4045FE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6E0A7D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393CB6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7EF28A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CF665C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AB7375" w14:textId="77777777" w:rsidR="003A031F" w:rsidRPr="008735AD" w:rsidRDefault="003A031F" w:rsidP="0027485E">
            <w:pPr>
              <w:rPr>
                <w:sz w:val="22"/>
                <w:szCs w:val="22"/>
              </w:rPr>
            </w:pPr>
            <w:r w:rsidRPr="008735AD">
              <w:rPr>
                <w:sz w:val="22"/>
                <w:szCs w:val="22"/>
              </w:rPr>
              <w:t>2026 год - 10,964</w:t>
            </w:r>
          </w:p>
        </w:tc>
        <w:tc>
          <w:tcPr>
            <w:tcW w:w="1314" w:type="dxa"/>
            <w:vMerge/>
            <w:tcBorders>
              <w:top w:val="nil"/>
              <w:left w:val="single" w:sz="4" w:space="0" w:color="auto"/>
              <w:bottom w:val="single" w:sz="4" w:space="0" w:color="000000"/>
              <w:right w:val="single" w:sz="4" w:space="0" w:color="auto"/>
            </w:tcBorders>
            <w:vAlign w:val="center"/>
            <w:hideMark/>
          </w:tcPr>
          <w:p w14:paraId="43794C7C" w14:textId="77777777" w:rsidR="003A031F" w:rsidRPr="008735AD" w:rsidRDefault="003A031F" w:rsidP="0027485E">
            <w:pPr>
              <w:rPr>
                <w:sz w:val="22"/>
                <w:szCs w:val="22"/>
              </w:rPr>
            </w:pPr>
          </w:p>
        </w:tc>
      </w:tr>
      <w:tr w:rsidR="003A031F" w:rsidRPr="008735AD" w14:paraId="23495F9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B23F9B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E2EB96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18C079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40C6E9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BFB9A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5A8690" w14:textId="77777777" w:rsidR="003A031F" w:rsidRPr="008735AD" w:rsidRDefault="003A031F" w:rsidP="0027485E">
            <w:pPr>
              <w:rPr>
                <w:sz w:val="22"/>
                <w:szCs w:val="22"/>
              </w:rPr>
            </w:pPr>
            <w:r w:rsidRPr="008735AD">
              <w:rPr>
                <w:sz w:val="22"/>
                <w:szCs w:val="22"/>
              </w:rPr>
              <w:t>2027 год - 10,964</w:t>
            </w:r>
          </w:p>
        </w:tc>
        <w:tc>
          <w:tcPr>
            <w:tcW w:w="1314" w:type="dxa"/>
            <w:vMerge/>
            <w:tcBorders>
              <w:top w:val="nil"/>
              <w:left w:val="single" w:sz="4" w:space="0" w:color="auto"/>
              <w:bottom w:val="single" w:sz="4" w:space="0" w:color="000000"/>
              <w:right w:val="single" w:sz="4" w:space="0" w:color="auto"/>
            </w:tcBorders>
            <w:vAlign w:val="center"/>
            <w:hideMark/>
          </w:tcPr>
          <w:p w14:paraId="41E903F3" w14:textId="77777777" w:rsidR="003A031F" w:rsidRPr="008735AD" w:rsidRDefault="003A031F" w:rsidP="0027485E">
            <w:pPr>
              <w:rPr>
                <w:sz w:val="22"/>
                <w:szCs w:val="22"/>
              </w:rPr>
            </w:pPr>
          </w:p>
        </w:tc>
      </w:tr>
      <w:tr w:rsidR="003A031F" w:rsidRPr="008735AD" w14:paraId="09451E0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0E5D7C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C950ED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D683F5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3533E5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B8B06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785771" w14:textId="77777777" w:rsidR="003A031F" w:rsidRPr="008735AD" w:rsidRDefault="003A031F" w:rsidP="0027485E">
            <w:pPr>
              <w:rPr>
                <w:sz w:val="22"/>
                <w:szCs w:val="22"/>
              </w:rPr>
            </w:pPr>
            <w:r w:rsidRPr="008735AD">
              <w:rPr>
                <w:sz w:val="22"/>
                <w:szCs w:val="22"/>
              </w:rPr>
              <w:t>2028 год - 10,964</w:t>
            </w:r>
          </w:p>
        </w:tc>
        <w:tc>
          <w:tcPr>
            <w:tcW w:w="1314" w:type="dxa"/>
            <w:vMerge/>
            <w:tcBorders>
              <w:top w:val="nil"/>
              <w:left w:val="single" w:sz="4" w:space="0" w:color="auto"/>
              <w:bottom w:val="single" w:sz="4" w:space="0" w:color="000000"/>
              <w:right w:val="single" w:sz="4" w:space="0" w:color="auto"/>
            </w:tcBorders>
            <w:vAlign w:val="center"/>
            <w:hideMark/>
          </w:tcPr>
          <w:p w14:paraId="56BF7054" w14:textId="77777777" w:rsidR="003A031F" w:rsidRPr="008735AD" w:rsidRDefault="003A031F" w:rsidP="0027485E">
            <w:pPr>
              <w:rPr>
                <w:sz w:val="22"/>
                <w:szCs w:val="22"/>
              </w:rPr>
            </w:pPr>
          </w:p>
        </w:tc>
      </w:tr>
      <w:tr w:rsidR="003A031F" w:rsidRPr="008735AD" w14:paraId="557A7BD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B9DF8B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65C50B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E913F1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52E418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A95A32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A0DC6C" w14:textId="77777777" w:rsidR="003A031F" w:rsidRPr="008735AD" w:rsidRDefault="003A031F" w:rsidP="0027485E">
            <w:pPr>
              <w:rPr>
                <w:sz w:val="22"/>
                <w:szCs w:val="22"/>
              </w:rPr>
            </w:pPr>
            <w:r w:rsidRPr="008735AD">
              <w:rPr>
                <w:sz w:val="22"/>
                <w:szCs w:val="22"/>
              </w:rPr>
              <w:t>2029 год-10,964</w:t>
            </w:r>
          </w:p>
        </w:tc>
        <w:tc>
          <w:tcPr>
            <w:tcW w:w="1314" w:type="dxa"/>
            <w:vMerge/>
            <w:tcBorders>
              <w:top w:val="nil"/>
              <w:left w:val="single" w:sz="4" w:space="0" w:color="auto"/>
              <w:bottom w:val="single" w:sz="4" w:space="0" w:color="000000"/>
              <w:right w:val="single" w:sz="4" w:space="0" w:color="auto"/>
            </w:tcBorders>
            <w:vAlign w:val="center"/>
            <w:hideMark/>
          </w:tcPr>
          <w:p w14:paraId="1B34D921" w14:textId="77777777" w:rsidR="003A031F" w:rsidRPr="008735AD" w:rsidRDefault="003A031F" w:rsidP="0027485E">
            <w:pPr>
              <w:rPr>
                <w:sz w:val="22"/>
                <w:szCs w:val="22"/>
              </w:rPr>
            </w:pPr>
          </w:p>
        </w:tc>
      </w:tr>
      <w:tr w:rsidR="003A031F" w:rsidRPr="008735AD" w14:paraId="3D99A9D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6ECB69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225015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0B13B9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A474F7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CC16D8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951085" w14:textId="77777777" w:rsidR="003A031F" w:rsidRPr="008735AD" w:rsidRDefault="003A031F" w:rsidP="0027485E">
            <w:pPr>
              <w:rPr>
                <w:sz w:val="22"/>
                <w:szCs w:val="22"/>
              </w:rPr>
            </w:pPr>
            <w:r w:rsidRPr="008735AD">
              <w:rPr>
                <w:sz w:val="22"/>
                <w:szCs w:val="22"/>
              </w:rPr>
              <w:t>2030 год-10,964</w:t>
            </w:r>
          </w:p>
        </w:tc>
        <w:tc>
          <w:tcPr>
            <w:tcW w:w="1314" w:type="dxa"/>
            <w:vMerge/>
            <w:tcBorders>
              <w:top w:val="nil"/>
              <w:left w:val="single" w:sz="4" w:space="0" w:color="auto"/>
              <w:bottom w:val="single" w:sz="4" w:space="0" w:color="000000"/>
              <w:right w:val="single" w:sz="4" w:space="0" w:color="auto"/>
            </w:tcBorders>
            <w:vAlign w:val="center"/>
            <w:hideMark/>
          </w:tcPr>
          <w:p w14:paraId="28A784AD" w14:textId="77777777" w:rsidR="003A031F" w:rsidRPr="008735AD" w:rsidRDefault="003A031F" w:rsidP="0027485E">
            <w:pPr>
              <w:rPr>
                <w:sz w:val="22"/>
                <w:szCs w:val="22"/>
              </w:rPr>
            </w:pPr>
          </w:p>
        </w:tc>
      </w:tr>
      <w:tr w:rsidR="003A031F" w:rsidRPr="008735AD" w14:paraId="35688BF8" w14:textId="77777777" w:rsidTr="0027485E">
        <w:trPr>
          <w:trHeight w:val="900"/>
        </w:trPr>
        <w:tc>
          <w:tcPr>
            <w:tcW w:w="700" w:type="dxa"/>
            <w:vMerge/>
            <w:tcBorders>
              <w:top w:val="nil"/>
              <w:left w:val="single" w:sz="4" w:space="0" w:color="auto"/>
              <w:bottom w:val="nil"/>
              <w:right w:val="single" w:sz="4" w:space="0" w:color="auto"/>
            </w:tcBorders>
            <w:vAlign w:val="center"/>
            <w:hideMark/>
          </w:tcPr>
          <w:p w14:paraId="4B1500B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FC8FFA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D04E36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F953E7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B891BD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FECA93" w14:textId="77777777" w:rsidR="003A031F" w:rsidRPr="008735AD" w:rsidRDefault="003A031F" w:rsidP="0027485E">
            <w:pPr>
              <w:rPr>
                <w:sz w:val="22"/>
                <w:szCs w:val="22"/>
              </w:rPr>
            </w:pPr>
            <w:r w:rsidRPr="008735AD">
              <w:rPr>
                <w:sz w:val="22"/>
                <w:szCs w:val="22"/>
              </w:rPr>
              <w:t>Средняя заработная плата работников номинальная, руб.:</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AAE2258"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5F63351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6CE888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C5972C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E95D35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4D9017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41A757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1A4A40" w14:textId="77777777" w:rsidR="003A031F" w:rsidRPr="008735AD" w:rsidRDefault="003A031F" w:rsidP="0027485E">
            <w:pPr>
              <w:rPr>
                <w:sz w:val="22"/>
                <w:szCs w:val="22"/>
              </w:rPr>
            </w:pPr>
            <w:r w:rsidRPr="008735AD">
              <w:rPr>
                <w:sz w:val="22"/>
                <w:szCs w:val="22"/>
              </w:rPr>
              <w:t>2015 год -22889,1</w:t>
            </w:r>
          </w:p>
        </w:tc>
        <w:tc>
          <w:tcPr>
            <w:tcW w:w="1314" w:type="dxa"/>
            <w:vMerge/>
            <w:tcBorders>
              <w:top w:val="nil"/>
              <w:left w:val="single" w:sz="4" w:space="0" w:color="auto"/>
              <w:bottom w:val="single" w:sz="4" w:space="0" w:color="000000"/>
              <w:right w:val="single" w:sz="4" w:space="0" w:color="auto"/>
            </w:tcBorders>
            <w:vAlign w:val="center"/>
            <w:hideMark/>
          </w:tcPr>
          <w:p w14:paraId="299F4D3F" w14:textId="77777777" w:rsidR="003A031F" w:rsidRPr="008735AD" w:rsidRDefault="003A031F" w:rsidP="0027485E">
            <w:pPr>
              <w:rPr>
                <w:sz w:val="22"/>
                <w:szCs w:val="22"/>
              </w:rPr>
            </w:pPr>
          </w:p>
        </w:tc>
      </w:tr>
      <w:tr w:rsidR="003A031F" w:rsidRPr="008735AD" w14:paraId="4050C7A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BF9817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DE8633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733C6D8"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860225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B121D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F807B2" w14:textId="77777777" w:rsidR="003A031F" w:rsidRPr="008735AD" w:rsidRDefault="003A031F" w:rsidP="0027485E">
            <w:pPr>
              <w:rPr>
                <w:sz w:val="22"/>
                <w:szCs w:val="22"/>
              </w:rPr>
            </w:pPr>
            <w:r w:rsidRPr="008735AD">
              <w:rPr>
                <w:sz w:val="22"/>
                <w:szCs w:val="22"/>
              </w:rPr>
              <w:t>2016 год- 24272,4</w:t>
            </w:r>
          </w:p>
        </w:tc>
        <w:tc>
          <w:tcPr>
            <w:tcW w:w="1314" w:type="dxa"/>
            <w:vMerge/>
            <w:tcBorders>
              <w:top w:val="nil"/>
              <w:left w:val="single" w:sz="4" w:space="0" w:color="auto"/>
              <w:bottom w:val="single" w:sz="4" w:space="0" w:color="000000"/>
              <w:right w:val="single" w:sz="4" w:space="0" w:color="auto"/>
            </w:tcBorders>
            <w:vAlign w:val="center"/>
            <w:hideMark/>
          </w:tcPr>
          <w:p w14:paraId="564C1865" w14:textId="77777777" w:rsidR="003A031F" w:rsidRPr="008735AD" w:rsidRDefault="003A031F" w:rsidP="0027485E">
            <w:pPr>
              <w:rPr>
                <w:sz w:val="22"/>
                <w:szCs w:val="22"/>
              </w:rPr>
            </w:pPr>
          </w:p>
        </w:tc>
      </w:tr>
      <w:tr w:rsidR="003A031F" w:rsidRPr="008735AD" w14:paraId="78EFF46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607961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C162DC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9E6E5F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A10F0D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6F39C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B690EA" w14:textId="77777777" w:rsidR="003A031F" w:rsidRPr="008735AD" w:rsidRDefault="003A031F" w:rsidP="0027485E">
            <w:pPr>
              <w:rPr>
                <w:sz w:val="22"/>
                <w:szCs w:val="22"/>
              </w:rPr>
            </w:pPr>
            <w:r w:rsidRPr="008735AD">
              <w:rPr>
                <w:sz w:val="22"/>
                <w:szCs w:val="22"/>
              </w:rPr>
              <w:t>2017 год - 26294,1</w:t>
            </w:r>
          </w:p>
        </w:tc>
        <w:tc>
          <w:tcPr>
            <w:tcW w:w="1314" w:type="dxa"/>
            <w:vMerge/>
            <w:tcBorders>
              <w:top w:val="nil"/>
              <w:left w:val="single" w:sz="4" w:space="0" w:color="auto"/>
              <w:bottom w:val="single" w:sz="4" w:space="0" w:color="000000"/>
              <w:right w:val="single" w:sz="4" w:space="0" w:color="auto"/>
            </w:tcBorders>
            <w:vAlign w:val="center"/>
            <w:hideMark/>
          </w:tcPr>
          <w:p w14:paraId="58E233F4" w14:textId="77777777" w:rsidR="003A031F" w:rsidRPr="008735AD" w:rsidRDefault="003A031F" w:rsidP="0027485E">
            <w:pPr>
              <w:rPr>
                <w:sz w:val="22"/>
                <w:szCs w:val="22"/>
              </w:rPr>
            </w:pPr>
          </w:p>
        </w:tc>
      </w:tr>
      <w:tr w:rsidR="003A031F" w:rsidRPr="008735AD" w14:paraId="7E023CF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87FE85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E00174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48922C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C082A6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04F598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298A86" w14:textId="77777777" w:rsidR="003A031F" w:rsidRPr="008735AD" w:rsidRDefault="003A031F" w:rsidP="0027485E">
            <w:pPr>
              <w:rPr>
                <w:sz w:val="22"/>
                <w:szCs w:val="22"/>
              </w:rPr>
            </w:pPr>
            <w:r w:rsidRPr="008735AD">
              <w:rPr>
                <w:sz w:val="22"/>
                <w:szCs w:val="22"/>
              </w:rPr>
              <w:t>2018 год - 28810,0</w:t>
            </w:r>
          </w:p>
        </w:tc>
        <w:tc>
          <w:tcPr>
            <w:tcW w:w="1314" w:type="dxa"/>
            <w:vMerge/>
            <w:tcBorders>
              <w:top w:val="nil"/>
              <w:left w:val="single" w:sz="4" w:space="0" w:color="auto"/>
              <w:bottom w:val="single" w:sz="4" w:space="0" w:color="000000"/>
              <w:right w:val="single" w:sz="4" w:space="0" w:color="auto"/>
            </w:tcBorders>
            <w:vAlign w:val="center"/>
            <w:hideMark/>
          </w:tcPr>
          <w:p w14:paraId="67B3F671" w14:textId="77777777" w:rsidR="003A031F" w:rsidRPr="008735AD" w:rsidRDefault="003A031F" w:rsidP="0027485E">
            <w:pPr>
              <w:rPr>
                <w:sz w:val="22"/>
                <w:szCs w:val="22"/>
              </w:rPr>
            </w:pPr>
          </w:p>
        </w:tc>
      </w:tr>
      <w:tr w:rsidR="003A031F" w:rsidRPr="008735AD" w14:paraId="2D9B285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6EAC45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77B6FB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57969B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DDA629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E04CF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A05971" w14:textId="77777777" w:rsidR="003A031F" w:rsidRPr="008735AD" w:rsidRDefault="003A031F" w:rsidP="0027485E">
            <w:pPr>
              <w:rPr>
                <w:sz w:val="22"/>
                <w:szCs w:val="22"/>
              </w:rPr>
            </w:pPr>
            <w:r w:rsidRPr="008735AD">
              <w:rPr>
                <w:sz w:val="22"/>
                <w:szCs w:val="22"/>
              </w:rPr>
              <w:t>2019 год - 31261,5</w:t>
            </w:r>
          </w:p>
        </w:tc>
        <w:tc>
          <w:tcPr>
            <w:tcW w:w="1314" w:type="dxa"/>
            <w:vMerge/>
            <w:tcBorders>
              <w:top w:val="nil"/>
              <w:left w:val="single" w:sz="4" w:space="0" w:color="auto"/>
              <w:bottom w:val="single" w:sz="4" w:space="0" w:color="000000"/>
              <w:right w:val="single" w:sz="4" w:space="0" w:color="auto"/>
            </w:tcBorders>
            <w:vAlign w:val="center"/>
            <w:hideMark/>
          </w:tcPr>
          <w:p w14:paraId="17944155" w14:textId="77777777" w:rsidR="003A031F" w:rsidRPr="008735AD" w:rsidRDefault="003A031F" w:rsidP="0027485E">
            <w:pPr>
              <w:rPr>
                <w:sz w:val="22"/>
                <w:szCs w:val="22"/>
              </w:rPr>
            </w:pPr>
          </w:p>
        </w:tc>
      </w:tr>
      <w:tr w:rsidR="003A031F" w:rsidRPr="008735AD" w14:paraId="38A8CD8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466FF2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E5820F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5F55F6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158AFD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25E3C9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467DE4" w14:textId="77777777" w:rsidR="003A031F" w:rsidRPr="008735AD" w:rsidRDefault="003A031F" w:rsidP="0027485E">
            <w:pPr>
              <w:rPr>
                <w:sz w:val="22"/>
                <w:szCs w:val="22"/>
              </w:rPr>
            </w:pPr>
            <w:r w:rsidRPr="008735AD">
              <w:rPr>
                <w:sz w:val="22"/>
                <w:szCs w:val="22"/>
              </w:rPr>
              <w:t>2020 год - 34453,1</w:t>
            </w:r>
          </w:p>
        </w:tc>
        <w:tc>
          <w:tcPr>
            <w:tcW w:w="1314" w:type="dxa"/>
            <w:vMerge/>
            <w:tcBorders>
              <w:top w:val="nil"/>
              <w:left w:val="single" w:sz="4" w:space="0" w:color="auto"/>
              <w:bottom w:val="single" w:sz="4" w:space="0" w:color="000000"/>
              <w:right w:val="single" w:sz="4" w:space="0" w:color="auto"/>
            </w:tcBorders>
            <w:vAlign w:val="center"/>
            <w:hideMark/>
          </w:tcPr>
          <w:p w14:paraId="3F584701" w14:textId="77777777" w:rsidR="003A031F" w:rsidRPr="008735AD" w:rsidRDefault="003A031F" w:rsidP="0027485E">
            <w:pPr>
              <w:rPr>
                <w:sz w:val="22"/>
                <w:szCs w:val="22"/>
              </w:rPr>
            </w:pPr>
          </w:p>
        </w:tc>
      </w:tr>
      <w:tr w:rsidR="003A031F" w:rsidRPr="008735AD" w14:paraId="4E40ADC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EE1778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AB44F4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25389E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9DE349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C945E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F06530" w14:textId="77777777" w:rsidR="003A031F" w:rsidRPr="008735AD" w:rsidRDefault="003A031F" w:rsidP="0027485E">
            <w:pPr>
              <w:rPr>
                <w:sz w:val="22"/>
                <w:szCs w:val="22"/>
              </w:rPr>
            </w:pPr>
            <w:r w:rsidRPr="008735AD">
              <w:rPr>
                <w:sz w:val="22"/>
                <w:szCs w:val="22"/>
              </w:rPr>
              <w:t>2021 год - 36491,0</w:t>
            </w:r>
          </w:p>
        </w:tc>
        <w:tc>
          <w:tcPr>
            <w:tcW w:w="1314" w:type="dxa"/>
            <w:vMerge/>
            <w:tcBorders>
              <w:top w:val="nil"/>
              <w:left w:val="single" w:sz="4" w:space="0" w:color="auto"/>
              <w:bottom w:val="single" w:sz="4" w:space="0" w:color="000000"/>
              <w:right w:val="single" w:sz="4" w:space="0" w:color="auto"/>
            </w:tcBorders>
            <w:vAlign w:val="center"/>
            <w:hideMark/>
          </w:tcPr>
          <w:p w14:paraId="1B66B529" w14:textId="77777777" w:rsidR="003A031F" w:rsidRPr="008735AD" w:rsidRDefault="003A031F" w:rsidP="0027485E">
            <w:pPr>
              <w:rPr>
                <w:sz w:val="22"/>
                <w:szCs w:val="22"/>
              </w:rPr>
            </w:pPr>
          </w:p>
        </w:tc>
      </w:tr>
      <w:tr w:rsidR="003A031F" w:rsidRPr="008735AD" w14:paraId="5BCE8A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256800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B799DB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3A4A99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F0B929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A04CC8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265C88" w14:textId="77777777" w:rsidR="003A031F" w:rsidRPr="008735AD" w:rsidRDefault="003A031F" w:rsidP="0027485E">
            <w:pPr>
              <w:rPr>
                <w:sz w:val="22"/>
                <w:szCs w:val="22"/>
              </w:rPr>
            </w:pPr>
            <w:r w:rsidRPr="008735AD">
              <w:rPr>
                <w:sz w:val="22"/>
                <w:szCs w:val="22"/>
              </w:rPr>
              <w:t>2022 год - 40823,5</w:t>
            </w:r>
          </w:p>
        </w:tc>
        <w:tc>
          <w:tcPr>
            <w:tcW w:w="1314" w:type="dxa"/>
            <w:vMerge/>
            <w:tcBorders>
              <w:top w:val="nil"/>
              <w:left w:val="single" w:sz="4" w:space="0" w:color="auto"/>
              <w:bottom w:val="single" w:sz="4" w:space="0" w:color="000000"/>
              <w:right w:val="single" w:sz="4" w:space="0" w:color="auto"/>
            </w:tcBorders>
            <w:vAlign w:val="center"/>
            <w:hideMark/>
          </w:tcPr>
          <w:p w14:paraId="5BB8CE48" w14:textId="77777777" w:rsidR="003A031F" w:rsidRPr="008735AD" w:rsidRDefault="003A031F" w:rsidP="0027485E">
            <w:pPr>
              <w:rPr>
                <w:sz w:val="22"/>
                <w:szCs w:val="22"/>
              </w:rPr>
            </w:pPr>
          </w:p>
        </w:tc>
      </w:tr>
      <w:tr w:rsidR="003A031F" w:rsidRPr="008735AD" w14:paraId="3ADD8A2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D97E16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6ADF17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15816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611389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DB49DD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194382" w14:textId="77777777" w:rsidR="003A031F" w:rsidRPr="008735AD" w:rsidRDefault="003A031F" w:rsidP="0027485E">
            <w:pPr>
              <w:rPr>
                <w:sz w:val="22"/>
                <w:szCs w:val="22"/>
              </w:rPr>
            </w:pPr>
            <w:r w:rsidRPr="008735AD">
              <w:rPr>
                <w:sz w:val="22"/>
                <w:szCs w:val="22"/>
              </w:rPr>
              <w:t>2023 год - 46664,9</w:t>
            </w:r>
          </w:p>
        </w:tc>
        <w:tc>
          <w:tcPr>
            <w:tcW w:w="1314" w:type="dxa"/>
            <w:vMerge/>
            <w:tcBorders>
              <w:top w:val="nil"/>
              <w:left w:val="single" w:sz="4" w:space="0" w:color="auto"/>
              <w:bottom w:val="single" w:sz="4" w:space="0" w:color="000000"/>
              <w:right w:val="single" w:sz="4" w:space="0" w:color="auto"/>
            </w:tcBorders>
            <w:vAlign w:val="center"/>
            <w:hideMark/>
          </w:tcPr>
          <w:p w14:paraId="453FC7B7" w14:textId="77777777" w:rsidR="003A031F" w:rsidRPr="008735AD" w:rsidRDefault="003A031F" w:rsidP="0027485E">
            <w:pPr>
              <w:rPr>
                <w:sz w:val="22"/>
                <w:szCs w:val="22"/>
              </w:rPr>
            </w:pPr>
          </w:p>
        </w:tc>
      </w:tr>
      <w:tr w:rsidR="003A031F" w:rsidRPr="008735AD" w14:paraId="39F87C9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008D4E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DDB7AC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8010EB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B9F2D3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4969EF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5DAA4C" w14:textId="77777777" w:rsidR="003A031F" w:rsidRPr="008735AD" w:rsidRDefault="003A031F" w:rsidP="0027485E">
            <w:pPr>
              <w:rPr>
                <w:sz w:val="22"/>
                <w:szCs w:val="22"/>
              </w:rPr>
            </w:pPr>
            <w:r w:rsidRPr="008735AD">
              <w:rPr>
                <w:sz w:val="22"/>
                <w:szCs w:val="22"/>
              </w:rPr>
              <w:t>2024 год - 55184,8</w:t>
            </w:r>
          </w:p>
        </w:tc>
        <w:tc>
          <w:tcPr>
            <w:tcW w:w="1314" w:type="dxa"/>
            <w:vMerge/>
            <w:tcBorders>
              <w:top w:val="nil"/>
              <w:left w:val="single" w:sz="4" w:space="0" w:color="auto"/>
              <w:bottom w:val="single" w:sz="4" w:space="0" w:color="000000"/>
              <w:right w:val="single" w:sz="4" w:space="0" w:color="auto"/>
            </w:tcBorders>
            <w:vAlign w:val="center"/>
            <w:hideMark/>
          </w:tcPr>
          <w:p w14:paraId="215AF868" w14:textId="77777777" w:rsidR="003A031F" w:rsidRPr="008735AD" w:rsidRDefault="003A031F" w:rsidP="0027485E">
            <w:pPr>
              <w:rPr>
                <w:sz w:val="22"/>
                <w:szCs w:val="22"/>
              </w:rPr>
            </w:pPr>
          </w:p>
        </w:tc>
      </w:tr>
      <w:tr w:rsidR="003A031F" w:rsidRPr="008735AD" w14:paraId="7FB5432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CD1237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E499DC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9370BE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FD0554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663DBF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FA2011" w14:textId="77777777" w:rsidR="003A031F" w:rsidRPr="008735AD" w:rsidRDefault="003A031F" w:rsidP="0027485E">
            <w:pPr>
              <w:rPr>
                <w:sz w:val="22"/>
                <w:szCs w:val="22"/>
              </w:rPr>
            </w:pPr>
            <w:r w:rsidRPr="008735AD">
              <w:rPr>
                <w:sz w:val="22"/>
                <w:szCs w:val="22"/>
              </w:rPr>
              <w:t>2025 год - 61576,3</w:t>
            </w:r>
          </w:p>
        </w:tc>
        <w:tc>
          <w:tcPr>
            <w:tcW w:w="1314" w:type="dxa"/>
            <w:vMerge/>
            <w:tcBorders>
              <w:top w:val="nil"/>
              <w:left w:val="single" w:sz="4" w:space="0" w:color="auto"/>
              <w:bottom w:val="single" w:sz="4" w:space="0" w:color="000000"/>
              <w:right w:val="single" w:sz="4" w:space="0" w:color="auto"/>
            </w:tcBorders>
            <w:vAlign w:val="center"/>
            <w:hideMark/>
          </w:tcPr>
          <w:p w14:paraId="79AD12C0" w14:textId="77777777" w:rsidR="003A031F" w:rsidRPr="008735AD" w:rsidRDefault="003A031F" w:rsidP="0027485E">
            <w:pPr>
              <w:rPr>
                <w:sz w:val="22"/>
                <w:szCs w:val="22"/>
              </w:rPr>
            </w:pPr>
          </w:p>
        </w:tc>
      </w:tr>
      <w:tr w:rsidR="003A031F" w:rsidRPr="008735AD" w14:paraId="47632D9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7DD8B6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93ABC3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D53B89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FDC4EB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1C3C91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069408" w14:textId="77777777" w:rsidR="003A031F" w:rsidRPr="008735AD" w:rsidRDefault="003A031F" w:rsidP="0027485E">
            <w:pPr>
              <w:rPr>
                <w:sz w:val="22"/>
                <w:szCs w:val="22"/>
              </w:rPr>
            </w:pPr>
            <w:r w:rsidRPr="008735AD">
              <w:rPr>
                <w:sz w:val="22"/>
                <w:szCs w:val="22"/>
              </w:rPr>
              <w:t>2026 год - 69704,4</w:t>
            </w:r>
          </w:p>
        </w:tc>
        <w:tc>
          <w:tcPr>
            <w:tcW w:w="1314" w:type="dxa"/>
            <w:vMerge/>
            <w:tcBorders>
              <w:top w:val="nil"/>
              <w:left w:val="single" w:sz="4" w:space="0" w:color="auto"/>
              <w:bottom w:val="single" w:sz="4" w:space="0" w:color="000000"/>
              <w:right w:val="single" w:sz="4" w:space="0" w:color="auto"/>
            </w:tcBorders>
            <w:vAlign w:val="center"/>
            <w:hideMark/>
          </w:tcPr>
          <w:p w14:paraId="7A69C979" w14:textId="77777777" w:rsidR="003A031F" w:rsidRPr="008735AD" w:rsidRDefault="003A031F" w:rsidP="0027485E">
            <w:pPr>
              <w:rPr>
                <w:sz w:val="22"/>
                <w:szCs w:val="22"/>
              </w:rPr>
            </w:pPr>
          </w:p>
        </w:tc>
      </w:tr>
      <w:tr w:rsidR="003A031F" w:rsidRPr="008735AD" w14:paraId="118F7D2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2D9568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6D9038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E6962B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BFD701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4C2A37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04BB2E" w14:textId="77777777" w:rsidR="003A031F" w:rsidRPr="008735AD" w:rsidRDefault="003A031F" w:rsidP="0027485E">
            <w:pPr>
              <w:rPr>
                <w:sz w:val="22"/>
                <w:szCs w:val="22"/>
              </w:rPr>
            </w:pPr>
            <w:r w:rsidRPr="008735AD">
              <w:rPr>
                <w:sz w:val="22"/>
                <w:szCs w:val="22"/>
              </w:rPr>
              <w:t>2027 год- 76814,2</w:t>
            </w:r>
          </w:p>
        </w:tc>
        <w:tc>
          <w:tcPr>
            <w:tcW w:w="1314" w:type="dxa"/>
            <w:vMerge/>
            <w:tcBorders>
              <w:top w:val="nil"/>
              <w:left w:val="single" w:sz="4" w:space="0" w:color="auto"/>
              <w:bottom w:val="single" w:sz="4" w:space="0" w:color="000000"/>
              <w:right w:val="single" w:sz="4" w:space="0" w:color="auto"/>
            </w:tcBorders>
            <w:vAlign w:val="center"/>
            <w:hideMark/>
          </w:tcPr>
          <w:p w14:paraId="028DB619" w14:textId="77777777" w:rsidR="003A031F" w:rsidRPr="008735AD" w:rsidRDefault="003A031F" w:rsidP="0027485E">
            <w:pPr>
              <w:rPr>
                <w:sz w:val="22"/>
                <w:szCs w:val="22"/>
              </w:rPr>
            </w:pPr>
          </w:p>
        </w:tc>
      </w:tr>
      <w:tr w:rsidR="003A031F" w:rsidRPr="008735AD" w14:paraId="21EA482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8C1111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1BA957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E051A2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4C9F45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2AE4AD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7B347E" w14:textId="77777777" w:rsidR="003A031F" w:rsidRPr="008735AD" w:rsidRDefault="003A031F" w:rsidP="0027485E">
            <w:pPr>
              <w:rPr>
                <w:sz w:val="22"/>
                <w:szCs w:val="22"/>
              </w:rPr>
            </w:pPr>
            <w:r w:rsidRPr="008735AD">
              <w:rPr>
                <w:sz w:val="22"/>
                <w:szCs w:val="22"/>
              </w:rPr>
              <w:t>2028 год - 83189,8</w:t>
            </w:r>
          </w:p>
        </w:tc>
        <w:tc>
          <w:tcPr>
            <w:tcW w:w="1314" w:type="dxa"/>
            <w:vMerge/>
            <w:tcBorders>
              <w:top w:val="nil"/>
              <w:left w:val="single" w:sz="4" w:space="0" w:color="auto"/>
              <w:bottom w:val="single" w:sz="4" w:space="0" w:color="000000"/>
              <w:right w:val="single" w:sz="4" w:space="0" w:color="auto"/>
            </w:tcBorders>
            <w:vAlign w:val="center"/>
            <w:hideMark/>
          </w:tcPr>
          <w:p w14:paraId="28997355" w14:textId="77777777" w:rsidR="003A031F" w:rsidRPr="008735AD" w:rsidRDefault="003A031F" w:rsidP="0027485E">
            <w:pPr>
              <w:rPr>
                <w:sz w:val="22"/>
                <w:szCs w:val="22"/>
              </w:rPr>
            </w:pPr>
          </w:p>
        </w:tc>
      </w:tr>
      <w:tr w:rsidR="003A031F" w:rsidRPr="008735AD" w14:paraId="5285432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3DE52C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319D9D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1C695C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A6D8FA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82C934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1B82E1" w14:textId="77777777" w:rsidR="003A031F" w:rsidRPr="008735AD" w:rsidRDefault="003A031F" w:rsidP="0027485E">
            <w:pPr>
              <w:rPr>
                <w:sz w:val="22"/>
                <w:szCs w:val="22"/>
              </w:rPr>
            </w:pPr>
            <w:r w:rsidRPr="008735AD">
              <w:rPr>
                <w:sz w:val="22"/>
                <w:szCs w:val="22"/>
              </w:rPr>
              <w:t>2029 год- 86818,0</w:t>
            </w:r>
          </w:p>
        </w:tc>
        <w:tc>
          <w:tcPr>
            <w:tcW w:w="1314" w:type="dxa"/>
            <w:vMerge/>
            <w:tcBorders>
              <w:top w:val="nil"/>
              <w:left w:val="single" w:sz="4" w:space="0" w:color="auto"/>
              <w:bottom w:val="single" w:sz="4" w:space="0" w:color="000000"/>
              <w:right w:val="single" w:sz="4" w:space="0" w:color="auto"/>
            </w:tcBorders>
            <w:vAlign w:val="center"/>
            <w:hideMark/>
          </w:tcPr>
          <w:p w14:paraId="5778DB63" w14:textId="77777777" w:rsidR="003A031F" w:rsidRPr="008735AD" w:rsidRDefault="003A031F" w:rsidP="0027485E">
            <w:pPr>
              <w:rPr>
                <w:sz w:val="22"/>
                <w:szCs w:val="22"/>
              </w:rPr>
            </w:pPr>
          </w:p>
        </w:tc>
      </w:tr>
      <w:tr w:rsidR="003A031F" w:rsidRPr="008735AD" w14:paraId="0D7F3B42"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D6DEF0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D76F04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6EC916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C92424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2058A4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971353" w14:textId="77777777" w:rsidR="003A031F" w:rsidRPr="008735AD" w:rsidRDefault="003A031F" w:rsidP="0027485E">
            <w:pPr>
              <w:rPr>
                <w:sz w:val="22"/>
                <w:szCs w:val="22"/>
              </w:rPr>
            </w:pPr>
            <w:r w:rsidRPr="008735AD">
              <w:rPr>
                <w:sz w:val="22"/>
                <w:szCs w:val="22"/>
              </w:rPr>
              <w:t>2030 год- 90627,0</w:t>
            </w:r>
          </w:p>
        </w:tc>
        <w:tc>
          <w:tcPr>
            <w:tcW w:w="1314" w:type="dxa"/>
            <w:vMerge/>
            <w:tcBorders>
              <w:top w:val="nil"/>
              <w:left w:val="single" w:sz="4" w:space="0" w:color="auto"/>
              <w:bottom w:val="single" w:sz="4" w:space="0" w:color="000000"/>
              <w:right w:val="single" w:sz="4" w:space="0" w:color="auto"/>
            </w:tcBorders>
            <w:vAlign w:val="center"/>
            <w:hideMark/>
          </w:tcPr>
          <w:p w14:paraId="23CD13D9" w14:textId="77777777" w:rsidR="003A031F" w:rsidRPr="008735AD" w:rsidRDefault="003A031F" w:rsidP="0027485E">
            <w:pPr>
              <w:rPr>
                <w:sz w:val="22"/>
                <w:szCs w:val="22"/>
              </w:rPr>
            </w:pPr>
          </w:p>
        </w:tc>
      </w:tr>
      <w:tr w:rsidR="003A031F" w:rsidRPr="008735AD" w14:paraId="0E805998" w14:textId="77777777" w:rsidTr="0027485E">
        <w:trPr>
          <w:trHeight w:val="900"/>
        </w:trPr>
        <w:tc>
          <w:tcPr>
            <w:tcW w:w="700" w:type="dxa"/>
            <w:vMerge/>
            <w:tcBorders>
              <w:top w:val="nil"/>
              <w:left w:val="single" w:sz="4" w:space="0" w:color="auto"/>
              <w:bottom w:val="nil"/>
              <w:right w:val="single" w:sz="4" w:space="0" w:color="auto"/>
            </w:tcBorders>
            <w:vAlign w:val="center"/>
            <w:hideMark/>
          </w:tcPr>
          <w:p w14:paraId="65111B2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C4ABE1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6C6BC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C6F73D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ABB713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F440A6" w14:textId="77777777" w:rsidR="003A031F" w:rsidRPr="008735AD" w:rsidRDefault="003A031F" w:rsidP="0027485E">
            <w:pPr>
              <w:rPr>
                <w:sz w:val="22"/>
                <w:szCs w:val="22"/>
              </w:rPr>
            </w:pPr>
            <w:r w:rsidRPr="008735AD">
              <w:rPr>
                <w:sz w:val="22"/>
                <w:szCs w:val="22"/>
              </w:rPr>
              <w:t>Уровень зарегистрированной безработицы,%:</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C60F413"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6630012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CF9C3C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4D8A5E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661451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CA469B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A78233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ECB6E0" w14:textId="77777777" w:rsidR="003A031F" w:rsidRPr="008735AD" w:rsidRDefault="003A031F" w:rsidP="0027485E">
            <w:pPr>
              <w:rPr>
                <w:sz w:val="22"/>
                <w:szCs w:val="22"/>
              </w:rPr>
            </w:pPr>
            <w:r w:rsidRPr="008735AD">
              <w:rPr>
                <w:sz w:val="22"/>
                <w:szCs w:val="22"/>
              </w:rPr>
              <w:t>2015 год -2,8</w:t>
            </w:r>
          </w:p>
        </w:tc>
        <w:tc>
          <w:tcPr>
            <w:tcW w:w="1314" w:type="dxa"/>
            <w:vMerge/>
            <w:tcBorders>
              <w:top w:val="nil"/>
              <w:left w:val="single" w:sz="4" w:space="0" w:color="auto"/>
              <w:bottom w:val="single" w:sz="4" w:space="0" w:color="000000"/>
              <w:right w:val="single" w:sz="4" w:space="0" w:color="auto"/>
            </w:tcBorders>
            <w:vAlign w:val="center"/>
            <w:hideMark/>
          </w:tcPr>
          <w:p w14:paraId="1D306F71" w14:textId="77777777" w:rsidR="003A031F" w:rsidRPr="008735AD" w:rsidRDefault="003A031F" w:rsidP="0027485E">
            <w:pPr>
              <w:rPr>
                <w:sz w:val="22"/>
                <w:szCs w:val="22"/>
              </w:rPr>
            </w:pPr>
          </w:p>
        </w:tc>
      </w:tr>
      <w:tr w:rsidR="003A031F" w:rsidRPr="008735AD" w14:paraId="136B434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AA899A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11C1BE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E680EA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907791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EBDE9A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B8CA30" w14:textId="77777777" w:rsidR="003A031F" w:rsidRPr="008735AD" w:rsidRDefault="003A031F" w:rsidP="0027485E">
            <w:pPr>
              <w:rPr>
                <w:sz w:val="22"/>
                <w:szCs w:val="22"/>
              </w:rPr>
            </w:pPr>
            <w:r w:rsidRPr="008735AD">
              <w:rPr>
                <w:sz w:val="22"/>
                <w:szCs w:val="22"/>
              </w:rPr>
              <w:t>2016 год- 2,9</w:t>
            </w:r>
          </w:p>
        </w:tc>
        <w:tc>
          <w:tcPr>
            <w:tcW w:w="1314" w:type="dxa"/>
            <w:vMerge/>
            <w:tcBorders>
              <w:top w:val="nil"/>
              <w:left w:val="single" w:sz="4" w:space="0" w:color="auto"/>
              <w:bottom w:val="single" w:sz="4" w:space="0" w:color="000000"/>
              <w:right w:val="single" w:sz="4" w:space="0" w:color="auto"/>
            </w:tcBorders>
            <w:vAlign w:val="center"/>
            <w:hideMark/>
          </w:tcPr>
          <w:p w14:paraId="3A316137" w14:textId="77777777" w:rsidR="003A031F" w:rsidRPr="008735AD" w:rsidRDefault="003A031F" w:rsidP="0027485E">
            <w:pPr>
              <w:rPr>
                <w:sz w:val="22"/>
                <w:szCs w:val="22"/>
              </w:rPr>
            </w:pPr>
          </w:p>
        </w:tc>
      </w:tr>
      <w:tr w:rsidR="003A031F" w:rsidRPr="008735AD" w14:paraId="5A371FA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5012C3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90A655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EDEA44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E502FC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5468B4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5B4C9D" w14:textId="77777777" w:rsidR="003A031F" w:rsidRPr="008735AD" w:rsidRDefault="003A031F" w:rsidP="0027485E">
            <w:pPr>
              <w:rPr>
                <w:sz w:val="22"/>
                <w:szCs w:val="22"/>
              </w:rPr>
            </w:pPr>
            <w:r w:rsidRPr="008735AD">
              <w:rPr>
                <w:sz w:val="22"/>
                <w:szCs w:val="22"/>
              </w:rPr>
              <w:t>2017 год - 2,28</w:t>
            </w:r>
          </w:p>
        </w:tc>
        <w:tc>
          <w:tcPr>
            <w:tcW w:w="1314" w:type="dxa"/>
            <w:vMerge/>
            <w:tcBorders>
              <w:top w:val="nil"/>
              <w:left w:val="single" w:sz="4" w:space="0" w:color="auto"/>
              <w:bottom w:val="single" w:sz="4" w:space="0" w:color="000000"/>
              <w:right w:val="single" w:sz="4" w:space="0" w:color="auto"/>
            </w:tcBorders>
            <w:vAlign w:val="center"/>
            <w:hideMark/>
          </w:tcPr>
          <w:p w14:paraId="7F96E0B3" w14:textId="77777777" w:rsidR="003A031F" w:rsidRPr="008735AD" w:rsidRDefault="003A031F" w:rsidP="0027485E">
            <w:pPr>
              <w:rPr>
                <w:sz w:val="22"/>
                <w:szCs w:val="22"/>
              </w:rPr>
            </w:pPr>
          </w:p>
        </w:tc>
      </w:tr>
      <w:tr w:rsidR="003A031F" w:rsidRPr="008735AD" w14:paraId="71ED94E2"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FC6F20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E3F1F7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6A7629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E7EEBF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62F2EC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229683" w14:textId="77777777" w:rsidR="003A031F" w:rsidRPr="008735AD" w:rsidRDefault="003A031F" w:rsidP="0027485E">
            <w:pPr>
              <w:rPr>
                <w:sz w:val="22"/>
                <w:szCs w:val="22"/>
              </w:rPr>
            </w:pPr>
            <w:r w:rsidRPr="008735AD">
              <w:rPr>
                <w:sz w:val="22"/>
                <w:szCs w:val="22"/>
              </w:rPr>
              <w:t>2018 год - 1,9</w:t>
            </w:r>
          </w:p>
        </w:tc>
        <w:tc>
          <w:tcPr>
            <w:tcW w:w="1314" w:type="dxa"/>
            <w:vMerge/>
            <w:tcBorders>
              <w:top w:val="nil"/>
              <w:left w:val="single" w:sz="4" w:space="0" w:color="auto"/>
              <w:bottom w:val="single" w:sz="4" w:space="0" w:color="000000"/>
              <w:right w:val="single" w:sz="4" w:space="0" w:color="auto"/>
            </w:tcBorders>
            <w:vAlign w:val="center"/>
            <w:hideMark/>
          </w:tcPr>
          <w:p w14:paraId="48F4C9C6" w14:textId="77777777" w:rsidR="003A031F" w:rsidRPr="008735AD" w:rsidRDefault="003A031F" w:rsidP="0027485E">
            <w:pPr>
              <w:rPr>
                <w:sz w:val="22"/>
                <w:szCs w:val="22"/>
              </w:rPr>
            </w:pPr>
          </w:p>
        </w:tc>
      </w:tr>
      <w:tr w:rsidR="003A031F" w:rsidRPr="008735AD" w14:paraId="7260816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27587C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1E6C9D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DDB04B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64FD93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04DB2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B3B193" w14:textId="77777777" w:rsidR="003A031F" w:rsidRPr="008735AD" w:rsidRDefault="003A031F" w:rsidP="0027485E">
            <w:pPr>
              <w:rPr>
                <w:sz w:val="22"/>
                <w:szCs w:val="22"/>
              </w:rPr>
            </w:pPr>
            <w:r w:rsidRPr="008735AD">
              <w:rPr>
                <w:sz w:val="22"/>
                <w:szCs w:val="22"/>
              </w:rPr>
              <w:t>2019 год - 1,8</w:t>
            </w:r>
          </w:p>
        </w:tc>
        <w:tc>
          <w:tcPr>
            <w:tcW w:w="1314" w:type="dxa"/>
            <w:vMerge/>
            <w:tcBorders>
              <w:top w:val="nil"/>
              <w:left w:val="single" w:sz="4" w:space="0" w:color="auto"/>
              <w:bottom w:val="single" w:sz="4" w:space="0" w:color="000000"/>
              <w:right w:val="single" w:sz="4" w:space="0" w:color="auto"/>
            </w:tcBorders>
            <w:vAlign w:val="center"/>
            <w:hideMark/>
          </w:tcPr>
          <w:p w14:paraId="3BB037FC" w14:textId="77777777" w:rsidR="003A031F" w:rsidRPr="008735AD" w:rsidRDefault="003A031F" w:rsidP="0027485E">
            <w:pPr>
              <w:rPr>
                <w:sz w:val="22"/>
                <w:szCs w:val="22"/>
              </w:rPr>
            </w:pPr>
          </w:p>
        </w:tc>
      </w:tr>
      <w:tr w:rsidR="003A031F" w:rsidRPr="008735AD" w14:paraId="60DC91D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B50675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6994D3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2353F3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FC7900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5EC3A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8C1211" w14:textId="77777777" w:rsidR="003A031F" w:rsidRPr="008735AD" w:rsidRDefault="003A031F" w:rsidP="0027485E">
            <w:pPr>
              <w:rPr>
                <w:sz w:val="22"/>
                <w:szCs w:val="22"/>
              </w:rPr>
            </w:pPr>
            <w:r w:rsidRPr="008735AD">
              <w:rPr>
                <w:sz w:val="22"/>
                <w:szCs w:val="22"/>
              </w:rPr>
              <w:t>2020 год - 4,5</w:t>
            </w:r>
          </w:p>
        </w:tc>
        <w:tc>
          <w:tcPr>
            <w:tcW w:w="1314" w:type="dxa"/>
            <w:vMerge/>
            <w:tcBorders>
              <w:top w:val="nil"/>
              <w:left w:val="single" w:sz="4" w:space="0" w:color="auto"/>
              <w:bottom w:val="single" w:sz="4" w:space="0" w:color="000000"/>
              <w:right w:val="single" w:sz="4" w:space="0" w:color="auto"/>
            </w:tcBorders>
            <w:vAlign w:val="center"/>
            <w:hideMark/>
          </w:tcPr>
          <w:p w14:paraId="629DF568" w14:textId="77777777" w:rsidR="003A031F" w:rsidRPr="008735AD" w:rsidRDefault="003A031F" w:rsidP="0027485E">
            <w:pPr>
              <w:rPr>
                <w:sz w:val="22"/>
                <w:szCs w:val="22"/>
              </w:rPr>
            </w:pPr>
          </w:p>
        </w:tc>
      </w:tr>
      <w:tr w:rsidR="003A031F" w:rsidRPr="008735AD" w14:paraId="6F55095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8D2BC2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889A4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E93708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950E9F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02CC3E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647BF0" w14:textId="77777777" w:rsidR="003A031F" w:rsidRPr="008735AD" w:rsidRDefault="003A031F" w:rsidP="0027485E">
            <w:pPr>
              <w:rPr>
                <w:sz w:val="22"/>
                <w:szCs w:val="22"/>
              </w:rPr>
            </w:pPr>
            <w:r w:rsidRPr="008735AD">
              <w:rPr>
                <w:sz w:val="22"/>
                <w:szCs w:val="22"/>
              </w:rPr>
              <w:t>2021 год - 2,3</w:t>
            </w:r>
          </w:p>
        </w:tc>
        <w:tc>
          <w:tcPr>
            <w:tcW w:w="1314" w:type="dxa"/>
            <w:vMerge/>
            <w:tcBorders>
              <w:top w:val="nil"/>
              <w:left w:val="single" w:sz="4" w:space="0" w:color="auto"/>
              <w:bottom w:val="single" w:sz="4" w:space="0" w:color="000000"/>
              <w:right w:val="single" w:sz="4" w:space="0" w:color="auto"/>
            </w:tcBorders>
            <w:vAlign w:val="center"/>
            <w:hideMark/>
          </w:tcPr>
          <w:p w14:paraId="59F38C2A" w14:textId="77777777" w:rsidR="003A031F" w:rsidRPr="008735AD" w:rsidRDefault="003A031F" w:rsidP="0027485E">
            <w:pPr>
              <w:rPr>
                <w:sz w:val="22"/>
                <w:szCs w:val="22"/>
              </w:rPr>
            </w:pPr>
          </w:p>
        </w:tc>
      </w:tr>
      <w:tr w:rsidR="003A031F" w:rsidRPr="008735AD" w14:paraId="0C094B1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C541F8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24A5E7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A173F6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8E7CDB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FCB14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EC04AD" w14:textId="77777777" w:rsidR="003A031F" w:rsidRPr="008735AD" w:rsidRDefault="003A031F" w:rsidP="0027485E">
            <w:pPr>
              <w:rPr>
                <w:sz w:val="22"/>
                <w:szCs w:val="22"/>
              </w:rPr>
            </w:pPr>
            <w:r w:rsidRPr="008735AD">
              <w:rPr>
                <w:sz w:val="22"/>
                <w:szCs w:val="22"/>
              </w:rPr>
              <w:t>2022 год - 1,1</w:t>
            </w:r>
          </w:p>
        </w:tc>
        <w:tc>
          <w:tcPr>
            <w:tcW w:w="1314" w:type="dxa"/>
            <w:vMerge/>
            <w:tcBorders>
              <w:top w:val="nil"/>
              <w:left w:val="single" w:sz="4" w:space="0" w:color="auto"/>
              <w:bottom w:val="single" w:sz="4" w:space="0" w:color="000000"/>
              <w:right w:val="single" w:sz="4" w:space="0" w:color="auto"/>
            </w:tcBorders>
            <w:vAlign w:val="center"/>
            <w:hideMark/>
          </w:tcPr>
          <w:p w14:paraId="057C4900" w14:textId="77777777" w:rsidR="003A031F" w:rsidRPr="008735AD" w:rsidRDefault="003A031F" w:rsidP="0027485E">
            <w:pPr>
              <w:rPr>
                <w:sz w:val="22"/>
                <w:szCs w:val="22"/>
              </w:rPr>
            </w:pPr>
          </w:p>
        </w:tc>
      </w:tr>
      <w:tr w:rsidR="003A031F" w:rsidRPr="008735AD" w14:paraId="49E6D70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B9151E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1008B8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CF6584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1A523C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75BA6B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18D278" w14:textId="77777777" w:rsidR="003A031F" w:rsidRPr="008735AD" w:rsidRDefault="003A031F" w:rsidP="0027485E">
            <w:pPr>
              <w:rPr>
                <w:sz w:val="22"/>
                <w:szCs w:val="22"/>
              </w:rPr>
            </w:pPr>
            <w:r w:rsidRPr="008735AD">
              <w:rPr>
                <w:sz w:val="22"/>
                <w:szCs w:val="22"/>
              </w:rPr>
              <w:t>2023 год - 0,7</w:t>
            </w:r>
          </w:p>
        </w:tc>
        <w:tc>
          <w:tcPr>
            <w:tcW w:w="1314" w:type="dxa"/>
            <w:vMerge/>
            <w:tcBorders>
              <w:top w:val="nil"/>
              <w:left w:val="single" w:sz="4" w:space="0" w:color="auto"/>
              <w:bottom w:val="single" w:sz="4" w:space="0" w:color="000000"/>
              <w:right w:val="single" w:sz="4" w:space="0" w:color="auto"/>
            </w:tcBorders>
            <w:vAlign w:val="center"/>
            <w:hideMark/>
          </w:tcPr>
          <w:p w14:paraId="2D4EFA58" w14:textId="77777777" w:rsidR="003A031F" w:rsidRPr="008735AD" w:rsidRDefault="003A031F" w:rsidP="0027485E">
            <w:pPr>
              <w:rPr>
                <w:sz w:val="22"/>
                <w:szCs w:val="22"/>
              </w:rPr>
            </w:pPr>
          </w:p>
        </w:tc>
      </w:tr>
      <w:tr w:rsidR="003A031F" w:rsidRPr="008735AD" w14:paraId="72FC0A5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7D36E2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5357C6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FF231A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968341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DA2BDA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51A5B9" w14:textId="77777777" w:rsidR="003A031F" w:rsidRPr="008735AD" w:rsidRDefault="003A031F" w:rsidP="0027485E">
            <w:pPr>
              <w:rPr>
                <w:sz w:val="22"/>
                <w:szCs w:val="22"/>
              </w:rPr>
            </w:pPr>
            <w:r w:rsidRPr="008735AD">
              <w:rPr>
                <w:sz w:val="22"/>
                <w:szCs w:val="22"/>
              </w:rPr>
              <w:t>2024 год - 0,6</w:t>
            </w:r>
          </w:p>
        </w:tc>
        <w:tc>
          <w:tcPr>
            <w:tcW w:w="1314" w:type="dxa"/>
            <w:vMerge/>
            <w:tcBorders>
              <w:top w:val="nil"/>
              <w:left w:val="single" w:sz="4" w:space="0" w:color="auto"/>
              <w:bottom w:val="single" w:sz="4" w:space="0" w:color="000000"/>
              <w:right w:val="single" w:sz="4" w:space="0" w:color="auto"/>
            </w:tcBorders>
            <w:vAlign w:val="center"/>
            <w:hideMark/>
          </w:tcPr>
          <w:p w14:paraId="724F9B0C" w14:textId="77777777" w:rsidR="003A031F" w:rsidRPr="008735AD" w:rsidRDefault="003A031F" w:rsidP="0027485E">
            <w:pPr>
              <w:rPr>
                <w:sz w:val="22"/>
                <w:szCs w:val="22"/>
              </w:rPr>
            </w:pPr>
          </w:p>
        </w:tc>
      </w:tr>
      <w:tr w:rsidR="003A031F" w:rsidRPr="008735AD" w14:paraId="60E3E1C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A2512C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B4F3E0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A0B808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64EFA7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EEC447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0C0FEF" w14:textId="77777777" w:rsidR="003A031F" w:rsidRPr="008735AD" w:rsidRDefault="003A031F" w:rsidP="0027485E">
            <w:pPr>
              <w:rPr>
                <w:sz w:val="22"/>
                <w:szCs w:val="22"/>
              </w:rPr>
            </w:pPr>
            <w:r w:rsidRPr="008735AD">
              <w:rPr>
                <w:sz w:val="22"/>
                <w:szCs w:val="22"/>
              </w:rPr>
              <w:t>2025 год - 0,2</w:t>
            </w:r>
          </w:p>
        </w:tc>
        <w:tc>
          <w:tcPr>
            <w:tcW w:w="1314" w:type="dxa"/>
            <w:vMerge/>
            <w:tcBorders>
              <w:top w:val="nil"/>
              <w:left w:val="single" w:sz="4" w:space="0" w:color="auto"/>
              <w:bottom w:val="single" w:sz="4" w:space="0" w:color="000000"/>
              <w:right w:val="single" w:sz="4" w:space="0" w:color="auto"/>
            </w:tcBorders>
            <w:vAlign w:val="center"/>
            <w:hideMark/>
          </w:tcPr>
          <w:p w14:paraId="2ECBF0DC" w14:textId="77777777" w:rsidR="003A031F" w:rsidRPr="008735AD" w:rsidRDefault="003A031F" w:rsidP="0027485E">
            <w:pPr>
              <w:rPr>
                <w:sz w:val="22"/>
                <w:szCs w:val="22"/>
              </w:rPr>
            </w:pPr>
          </w:p>
        </w:tc>
      </w:tr>
      <w:tr w:rsidR="003A031F" w:rsidRPr="008735AD" w14:paraId="5FB143F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158FEB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E3146A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370D5D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AC7F96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4B811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816C19" w14:textId="77777777" w:rsidR="003A031F" w:rsidRPr="008735AD" w:rsidRDefault="003A031F" w:rsidP="0027485E">
            <w:pPr>
              <w:rPr>
                <w:sz w:val="22"/>
                <w:szCs w:val="22"/>
              </w:rPr>
            </w:pPr>
            <w:r w:rsidRPr="008735AD">
              <w:rPr>
                <w:sz w:val="22"/>
                <w:szCs w:val="22"/>
              </w:rPr>
              <w:t>2026 год - 0,3</w:t>
            </w:r>
          </w:p>
        </w:tc>
        <w:tc>
          <w:tcPr>
            <w:tcW w:w="1314" w:type="dxa"/>
            <w:vMerge/>
            <w:tcBorders>
              <w:top w:val="nil"/>
              <w:left w:val="single" w:sz="4" w:space="0" w:color="auto"/>
              <w:bottom w:val="single" w:sz="4" w:space="0" w:color="000000"/>
              <w:right w:val="single" w:sz="4" w:space="0" w:color="auto"/>
            </w:tcBorders>
            <w:vAlign w:val="center"/>
            <w:hideMark/>
          </w:tcPr>
          <w:p w14:paraId="041CCB56" w14:textId="77777777" w:rsidR="003A031F" w:rsidRPr="008735AD" w:rsidRDefault="003A031F" w:rsidP="0027485E">
            <w:pPr>
              <w:rPr>
                <w:sz w:val="22"/>
                <w:szCs w:val="22"/>
              </w:rPr>
            </w:pPr>
          </w:p>
        </w:tc>
      </w:tr>
      <w:tr w:rsidR="003A031F" w:rsidRPr="008735AD" w14:paraId="4A74CF7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E89042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971AA4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89D682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9B0EF7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3DF7F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31C259" w14:textId="77777777" w:rsidR="003A031F" w:rsidRPr="008735AD" w:rsidRDefault="003A031F" w:rsidP="0027485E">
            <w:pPr>
              <w:rPr>
                <w:sz w:val="22"/>
                <w:szCs w:val="22"/>
              </w:rPr>
            </w:pPr>
            <w:r w:rsidRPr="008735AD">
              <w:rPr>
                <w:sz w:val="22"/>
                <w:szCs w:val="22"/>
              </w:rPr>
              <w:t>2027 год- 0,3</w:t>
            </w:r>
          </w:p>
        </w:tc>
        <w:tc>
          <w:tcPr>
            <w:tcW w:w="1314" w:type="dxa"/>
            <w:vMerge/>
            <w:tcBorders>
              <w:top w:val="nil"/>
              <w:left w:val="single" w:sz="4" w:space="0" w:color="auto"/>
              <w:bottom w:val="single" w:sz="4" w:space="0" w:color="000000"/>
              <w:right w:val="single" w:sz="4" w:space="0" w:color="auto"/>
            </w:tcBorders>
            <w:vAlign w:val="center"/>
            <w:hideMark/>
          </w:tcPr>
          <w:p w14:paraId="1FF9BA82" w14:textId="77777777" w:rsidR="003A031F" w:rsidRPr="008735AD" w:rsidRDefault="003A031F" w:rsidP="0027485E">
            <w:pPr>
              <w:rPr>
                <w:sz w:val="22"/>
                <w:szCs w:val="22"/>
              </w:rPr>
            </w:pPr>
          </w:p>
        </w:tc>
      </w:tr>
      <w:tr w:rsidR="003A031F" w:rsidRPr="008735AD" w14:paraId="5EED319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E47D19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4403AA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F17573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D79891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A8CDB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8E098A9" w14:textId="77777777" w:rsidR="003A031F" w:rsidRPr="008735AD" w:rsidRDefault="003A031F" w:rsidP="0027485E">
            <w:pPr>
              <w:rPr>
                <w:sz w:val="22"/>
                <w:szCs w:val="22"/>
              </w:rPr>
            </w:pPr>
            <w:r w:rsidRPr="008735AD">
              <w:rPr>
                <w:sz w:val="22"/>
                <w:szCs w:val="22"/>
              </w:rPr>
              <w:t>2028 год -0,3</w:t>
            </w:r>
          </w:p>
        </w:tc>
        <w:tc>
          <w:tcPr>
            <w:tcW w:w="1314" w:type="dxa"/>
            <w:vMerge/>
            <w:tcBorders>
              <w:top w:val="nil"/>
              <w:left w:val="single" w:sz="4" w:space="0" w:color="auto"/>
              <w:bottom w:val="single" w:sz="4" w:space="0" w:color="000000"/>
              <w:right w:val="single" w:sz="4" w:space="0" w:color="auto"/>
            </w:tcBorders>
            <w:vAlign w:val="center"/>
            <w:hideMark/>
          </w:tcPr>
          <w:p w14:paraId="7B4D48C2" w14:textId="77777777" w:rsidR="003A031F" w:rsidRPr="008735AD" w:rsidRDefault="003A031F" w:rsidP="0027485E">
            <w:pPr>
              <w:rPr>
                <w:sz w:val="22"/>
                <w:szCs w:val="22"/>
              </w:rPr>
            </w:pPr>
          </w:p>
        </w:tc>
      </w:tr>
      <w:tr w:rsidR="003A031F" w:rsidRPr="008735AD" w14:paraId="43BAA20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C9526A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0F9C87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98C3C3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3F00D8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B431F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0ED670" w14:textId="77777777" w:rsidR="003A031F" w:rsidRPr="008735AD" w:rsidRDefault="003A031F" w:rsidP="0027485E">
            <w:pPr>
              <w:rPr>
                <w:sz w:val="22"/>
                <w:szCs w:val="22"/>
              </w:rPr>
            </w:pPr>
            <w:r w:rsidRPr="008735AD">
              <w:rPr>
                <w:sz w:val="22"/>
                <w:szCs w:val="22"/>
              </w:rPr>
              <w:t>2029 год- 0,3</w:t>
            </w:r>
          </w:p>
        </w:tc>
        <w:tc>
          <w:tcPr>
            <w:tcW w:w="1314" w:type="dxa"/>
            <w:vMerge/>
            <w:tcBorders>
              <w:top w:val="nil"/>
              <w:left w:val="single" w:sz="4" w:space="0" w:color="auto"/>
              <w:bottom w:val="single" w:sz="4" w:space="0" w:color="000000"/>
              <w:right w:val="single" w:sz="4" w:space="0" w:color="auto"/>
            </w:tcBorders>
            <w:vAlign w:val="center"/>
            <w:hideMark/>
          </w:tcPr>
          <w:p w14:paraId="0945542B" w14:textId="77777777" w:rsidR="003A031F" w:rsidRPr="008735AD" w:rsidRDefault="003A031F" w:rsidP="0027485E">
            <w:pPr>
              <w:rPr>
                <w:sz w:val="22"/>
                <w:szCs w:val="22"/>
              </w:rPr>
            </w:pPr>
          </w:p>
        </w:tc>
      </w:tr>
      <w:tr w:rsidR="003A031F" w:rsidRPr="008735AD" w14:paraId="70F282E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9E7C1E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B06E4C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2839E0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E52569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7D00B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5D20F3" w14:textId="77777777" w:rsidR="003A031F" w:rsidRPr="008735AD" w:rsidRDefault="003A031F" w:rsidP="0027485E">
            <w:pPr>
              <w:rPr>
                <w:sz w:val="22"/>
                <w:szCs w:val="22"/>
              </w:rPr>
            </w:pPr>
            <w:r w:rsidRPr="008735AD">
              <w:rPr>
                <w:sz w:val="22"/>
                <w:szCs w:val="22"/>
              </w:rPr>
              <w:t>2030 год- 0,3</w:t>
            </w:r>
          </w:p>
        </w:tc>
        <w:tc>
          <w:tcPr>
            <w:tcW w:w="1314" w:type="dxa"/>
            <w:vMerge/>
            <w:tcBorders>
              <w:top w:val="nil"/>
              <w:left w:val="single" w:sz="4" w:space="0" w:color="auto"/>
              <w:bottom w:val="single" w:sz="4" w:space="0" w:color="000000"/>
              <w:right w:val="single" w:sz="4" w:space="0" w:color="auto"/>
            </w:tcBorders>
            <w:vAlign w:val="center"/>
            <w:hideMark/>
          </w:tcPr>
          <w:p w14:paraId="06C5E518" w14:textId="77777777" w:rsidR="003A031F" w:rsidRPr="008735AD" w:rsidRDefault="003A031F" w:rsidP="0027485E">
            <w:pPr>
              <w:rPr>
                <w:sz w:val="22"/>
                <w:szCs w:val="22"/>
              </w:rPr>
            </w:pPr>
          </w:p>
        </w:tc>
      </w:tr>
      <w:tr w:rsidR="003A031F" w:rsidRPr="008735AD" w14:paraId="5999BA04" w14:textId="77777777" w:rsidTr="0027485E">
        <w:trPr>
          <w:trHeight w:val="975"/>
        </w:trPr>
        <w:tc>
          <w:tcPr>
            <w:tcW w:w="700" w:type="dxa"/>
            <w:vMerge/>
            <w:tcBorders>
              <w:top w:val="nil"/>
              <w:left w:val="single" w:sz="4" w:space="0" w:color="auto"/>
              <w:bottom w:val="nil"/>
              <w:right w:val="single" w:sz="4" w:space="0" w:color="auto"/>
            </w:tcBorders>
            <w:vAlign w:val="center"/>
            <w:hideMark/>
          </w:tcPr>
          <w:p w14:paraId="22942F0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9DC32F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F9C4CB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A38665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0BB11A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A17C7A" w14:textId="77777777" w:rsidR="003A031F" w:rsidRPr="008735AD" w:rsidRDefault="003A031F" w:rsidP="0027485E">
            <w:pPr>
              <w:rPr>
                <w:sz w:val="22"/>
                <w:szCs w:val="22"/>
              </w:rPr>
            </w:pPr>
            <w:r w:rsidRPr="008735AD">
              <w:rPr>
                <w:sz w:val="22"/>
                <w:szCs w:val="22"/>
              </w:rPr>
              <w:t xml:space="preserve">Строительство и ввод объектов </w:t>
            </w:r>
            <w:proofErr w:type="spellStart"/>
            <w:r w:rsidRPr="008735AD">
              <w:rPr>
                <w:sz w:val="22"/>
                <w:szCs w:val="22"/>
              </w:rPr>
              <w:t>здравоохранения,ед</w:t>
            </w:r>
            <w:proofErr w:type="spellEnd"/>
            <w:r w:rsidRPr="008735AD">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531265E"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2B5AC5A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9820B6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CFD955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755FEC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91C9EB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A00CA5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5F1D82" w14:textId="77777777" w:rsidR="003A031F" w:rsidRPr="008735AD" w:rsidRDefault="003A031F" w:rsidP="0027485E">
            <w:pPr>
              <w:rPr>
                <w:sz w:val="22"/>
                <w:szCs w:val="22"/>
              </w:rPr>
            </w:pPr>
            <w:r w:rsidRPr="008735AD">
              <w:rPr>
                <w:sz w:val="22"/>
                <w:szCs w:val="22"/>
              </w:rPr>
              <w:t>2015 год -0</w:t>
            </w:r>
          </w:p>
        </w:tc>
        <w:tc>
          <w:tcPr>
            <w:tcW w:w="1314" w:type="dxa"/>
            <w:vMerge/>
            <w:tcBorders>
              <w:top w:val="nil"/>
              <w:left w:val="single" w:sz="4" w:space="0" w:color="auto"/>
              <w:bottom w:val="single" w:sz="4" w:space="0" w:color="000000"/>
              <w:right w:val="single" w:sz="4" w:space="0" w:color="auto"/>
            </w:tcBorders>
            <w:vAlign w:val="center"/>
            <w:hideMark/>
          </w:tcPr>
          <w:p w14:paraId="7AFBDD03" w14:textId="77777777" w:rsidR="003A031F" w:rsidRPr="008735AD" w:rsidRDefault="003A031F" w:rsidP="0027485E">
            <w:pPr>
              <w:rPr>
                <w:sz w:val="22"/>
                <w:szCs w:val="22"/>
              </w:rPr>
            </w:pPr>
          </w:p>
        </w:tc>
      </w:tr>
      <w:tr w:rsidR="003A031F" w:rsidRPr="008735AD" w14:paraId="1FB02D3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5DAAC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86C771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421AA6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A935E0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28C05B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C52EF3"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single" w:sz="4" w:space="0" w:color="auto"/>
              <w:bottom w:val="single" w:sz="4" w:space="0" w:color="000000"/>
              <w:right w:val="single" w:sz="4" w:space="0" w:color="auto"/>
            </w:tcBorders>
            <w:vAlign w:val="center"/>
            <w:hideMark/>
          </w:tcPr>
          <w:p w14:paraId="37A713D2" w14:textId="77777777" w:rsidR="003A031F" w:rsidRPr="008735AD" w:rsidRDefault="003A031F" w:rsidP="0027485E">
            <w:pPr>
              <w:rPr>
                <w:sz w:val="22"/>
                <w:szCs w:val="22"/>
              </w:rPr>
            </w:pPr>
          </w:p>
        </w:tc>
      </w:tr>
      <w:tr w:rsidR="003A031F" w:rsidRPr="008735AD" w14:paraId="45D8D06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4C36D3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842002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70D510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4E975F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B5F866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AB513E8" w14:textId="77777777" w:rsidR="003A031F" w:rsidRPr="008735AD" w:rsidRDefault="003A031F" w:rsidP="0027485E">
            <w:pPr>
              <w:rPr>
                <w:sz w:val="22"/>
                <w:szCs w:val="22"/>
              </w:rPr>
            </w:pPr>
            <w:r w:rsidRPr="008735AD">
              <w:rPr>
                <w:sz w:val="22"/>
                <w:szCs w:val="22"/>
              </w:rPr>
              <w:t>2017 год - 0</w:t>
            </w:r>
          </w:p>
        </w:tc>
        <w:tc>
          <w:tcPr>
            <w:tcW w:w="1314" w:type="dxa"/>
            <w:vMerge/>
            <w:tcBorders>
              <w:top w:val="nil"/>
              <w:left w:val="single" w:sz="4" w:space="0" w:color="auto"/>
              <w:bottom w:val="single" w:sz="4" w:space="0" w:color="000000"/>
              <w:right w:val="single" w:sz="4" w:space="0" w:color="auto"/>
            </w:tcBorders>
            <w:vAlign w:val="center"/>
            <w:hideMark/>
          </w:tcPr>
          <w:p w14:paraId="0FC9A558" w14:textId="77777777" w:rsidR="003A031F" w:rsidRPr="008735AD" w:rsidRDefault="003A031F" w:rsidP="0027485E">
            <w:pPr>
              <w:rPr>
                <w:sz w:val="22"/>
                <w:szCs w:val="22"/>
              </w:rPr>
            </w:pPr>
          </w:p>
        </w:tc>
      </w:tr>
      <w:tr w:rsidR="003A031F" w:rsidRPr="008735AD" w14:paraId="54B2173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9BFB21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A1F2E4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93F86E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5262FD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5063D9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75DF09" w14:textId="77777777" w:rsidR="003A031F" w:rsidRPr="008735AD" w:rsidRDefault="003A031F" w:rsidP="0027485E">
            <w:pPr>
              <w:rPr>
                <w:sz w:val="22"/>
                <w:szCs w:val="22"/>
              </w:rPr>
            </w:pPr>
            <w:r w:rsidRPr="008735AD">
              <w:rPr>
                <w:sz w:val="22"/>
                <w:szCs w:val="22"/>
              </w:rPr>
              <w:t>2018 год - 0</w:t>
            </w:r>
          </w:p>
        </w:tc>
        <w:tc>
          <w:tcPr>
            <w:tcW w:w="1314" w:type="dxa"/>
            <w:vMerge/>
            <w:tcBorders>
              <w:top w:val="nil"/>
              <w:left w:val="single" w:sz="4" w:space="0" w:color="auto"/>
              <w:bottom w:val="single" w:sz="4" w:space="0" w:color="000000"/>
              <w:right w:val="single" w:sz="4" w:space="0" w:color="auto"/>
            </w:tcBorders>
            <w:vAlign w:val="center"/>
            <w:hideMark/>
          </w:tcPr>
          <w:p w14:paraId="23FA4EE9" w14:textId="77777777" w:rsidR="003A031F" w:rsidRPr="008735AD" w:rsidRDefault="003A031F" w:rsidP="0027485E">
            <w:pPr>
              <w:rPr>
                <w:sz w:val="22"/>
                <w:szCs w:val="22"/>
              </w:rPr>
            </w:pPr>
          </w:p>
        </w:tc>
      </w:tr>
      <w:tr w:rsidR="003A031F" w:rsidRPr="008735AD" w14:paraId="5E17611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F305E6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DA2B10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56ED71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83ECDB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C6609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19757B6"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single" w:sz="4" w:space="0" w:color="auto"/>
              <w:bottom w:val="single" w:sz="4" w:space="0" w:color="000000"/>
              <w:right w:val="single" w:sz="4" w:space="0" w:color="auto"/>
            </w:tcBorders>
            <w:vAlign w:val="center"/>
            <w:hideMark/>
          </w:tcPr>
          <w:p w14:paraId="760CA4B3" w14:textId="77777777" w:rsidR="003A031F" w:rsidRPr="008735AD" w:rsidRDefault="003A031F" w:rsidP="0027485E">
            <w:pPr>
              <w:rPr>
                <w:sz w:val="22"/>
                <w:szCs w:val="22"/>
              </w:rPr>
            </w:pPr>
          </w:p>
        </w:tc>
      </w:tr>
      <w:tr w:rsidR="003A031F" w:rsidRPr="008735AD" w14:paraId="5FAD8A0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1F45EC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6E51E09"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EBE1105"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C9FA6C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3CF43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63C33F"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single" w:sz="4" w:space="0" w:color="auto"/>
              <w:bottom w:val="single" w:sz="4" w:space="0" w:color="000000"/>
              <w:right w:val="single" w:sz="4" w:space="0" w:color="auto"/>
            </w:tcBorders>
            <w:vAlign w:val="center"/>
            <w:hideMark/>
          </w:tcPr>
          <w:p w14:paraId="4B4636B5" w14:textId="77777777" w:rsidR="003A031F" w:rsidRPr="008735AD" w:rsidRDefault="003A031F" w:rsidP="0027485E">
            <w:pPr>
              <w:rPr>
                <w:sz w:val="22"/>
                <w:szCs w:val="22"/>
              </w:rPr>
            </w:pPr>
          </w:p>
        </w:tc>
      </w:tr>
      <w:tr w:rsidR="003A031F" w:rsidRPr="008735AD" w14:paraId="7448E1A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F952B4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8AAED0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0533CD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452F40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D679EA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3E7A21"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single" w:sz="4" w:space="0" w:color="auto"/>
              <w:bottom w:val="single" w:sz="4" w:space="0" w:color="000000"/>
              <w:right w:val="single" w:sz="4" w:space="0" w:color="auto"/>
            </w:tcBorders>
            <w:vAlign w:val="center"/>
            <w:hideMark/>
          </w:tcPr>
          <w:p w14:paraId="56E041CB" w14:textId="77777777" w:rsidR="003A031F" w:rsidRPr="008735AD" w:rsidRDefault="003A031F" w:rsidP="0027485E">
            <w:pPr>
              <w:rPr>
                <w:sz w:val="22"/>
                <w:szCs w:val="22"/>
              </w:rPr>
            </w:pPr>
          </w:p>
        </w:tc>
      </w:tr>
      <w:tr w:rsidR="003A031F" w:rsidRPr="008735AD" w14:paraId="51048F7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B06E7B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2F43C1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EB2D5D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DC2608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4FD5F6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741B5C7" w14:textId="77777777" w:rsidR="003A031F" w:rsidRPr="008735AD" w:rsidRDefault="003A031F" w:rsidP="0027485E">
            <w:pPr>
              <w:rPr>
                <w:sz w:val="22"/>
                <w:szCs w:val="22"/>
              </w:rPr>
            </w:pPr>
            <w:r w:rsidRPr="008735AD">
              <w:rPr>
                <w:sz w:val="22"/>
                <w:szCs w:val="22"/>
              </w:rPr>
              <w:t>2022 год - 0</w:t>
            </w:r>
          </w:p>
        </w:tc>
        <w:tc>
          <w:tcPr>
            <w:tcW w:w="1314" w:type="dxa"/>
            <w:vMerge/>
            <w:tcBorders>
              <w:top w:val="nil"/>
              <w:left w:val="single" w:sz="4" w:space="0" w:color="auto"/>
              <w:bottom w:val="single" w:sz="4" w:space="0" w:color="000000"/>
              <w:right w:val="single" w:sz="4" w:space="0" w:color="auto"/>
            </w:tcBorders>
            <w:vAlign w:val="center"/>
            <w:hideMark/>
          </w:tcPr>
          <w:p w14:paraId="3EE77872" w14:textId="77777777" w:rsidR="003A031F" w:rsidRPr="008735AD" w:rsidRDefault="003A031F" w:rsidP="0027485E">
            <w:pPr>
              <w:rPr>
                <w:sz w:val="22"/>
                <w:szCs w:val="22"/>
              </w:rPr>
            </w:pPr>
          </w:p>
        </w:tc>
      </w:tr>
      <w:tr w:rsidR="003A031F" w:rsidRPr="008735AD" w14:paraId="10866A1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701CC0F"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AFE3BE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64C1E2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12E6C5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CFFA7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D89E96" w14:textId="77777777" w:rsidR="003A031F" w:rsidRPr="008735AD" w:rsidRDefault="003A031F" w:rsidP="0027485E">
            <w:pPr>
              <w:rPr>
                <w:sz w:val="22"/>
                <w:szCs w:val="22"/>
              </w:rPr>
            </w:pPr>
            <w:r w:rsidRPr="008735AD">
              <w:rPr>
                <w:sz w:val="22"/>
                <w:szCs w:val="22"/>
              </w:rPr>
              <w:t>2023 год - 0</w:t>
            </w:r>
          </w:p>
        </w:tc>
        <w:tc>
          <w:tcPr>
            <w:tcW w:w="1314" w:type="dxa"/>
            <w:vMerge/>
            <w:tcBorders>
              <w:top w:val="nil"/>
              <w:left w:val="single" w:sz="4" w:space="0" w:color="auto"/>
              <w:bottom w:val="single" w:sz="4" w:space="0" w:color="000000"/>
              <w:right w:val="single" w:sz="4" w:space="0" w:color="auto"/>
            </w:tcBorders>
            <w:vAlign w:val="center"/>
            <w:hideMark/>
          </w:tcPr>
          <w:p w14:paraId="2F48A248" w14:textId="77777777" w:rsidR="003A031F" w:rsidRPr="008735AD" w:rsidRDefault="003A031F" w:rsidP="0027485E">
            <w:pPr>
              <w:rPr>
                <w:sz w:val="22"/>
                <w:szCs w:val="22"/>
              </w:rPr>
            </w:pPr>
          </w:p>
        </w:tc>
      </w:tr>
      <w:tr w:rsidR="003A031F" w:rsidRPr="008735AD" w14:paraId="1C74AFA5"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F9FD3B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189B62D"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B1E93A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F12FCB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676647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6F9193F" w14:textId="77777777" w:rsidR="003A031F" w:rsidRPr="008735AD" w:rsidRDefault="003A031F" w:rsidP="0027485E">
            <w:pPr>
              <w:rPr>
                <w:sz w:val="22"/>
                <w:szCs w:val="22"/>
              </w:rPr>
            </w:pPr>
            <w:r w:rsidRPr="008735AD">
              <w:rPr>
                <w:sz w:val="22"/>
                <w:szCs w:val="22"/>
              </w:rPr>
              <w:t>2024 год - 0</w:t>
            </w:r>
          </w:p>
        </w:tc>
        <w:tc>
          <w:tcPr>
            <w:tcW w:w="1314" w:type="dxa"/>
            <w:vMerge/>
            <w:tcBorders>
              <w:top w:val="nil"/>
              <w:left w:val="single" w:sz="4" w:space="0" w:color="auto"/>
              <w:bottom w:val="single" w:sz="4" w:space="0" w:color="000000"/>
              <w:right w:val="single" w:sz="4" w:space="0" w:color="auto"/>
            </w:tcBorders>
            <w:vAlign w:val="center"/>
            <w:hideMark/>
          </w:tcPr>
          <w:p w14:paraId="2D4A74EF" w14:textId="77777777" w:rsidR="003A031F" w:rsidRPr="008735AD" w:rsidRDefault="003A031F" w:rsidP="0027485E">
            <w:pPr>
              <w:rPr>
                <w:sz w:val="22"/>
                <w:szCs w:val="22"/>
              </w:rPr>
            </w:pPr>
          </w:p>
        </w:tc>
      </w:tr>
      <w:tr w:rsidR="003A031F" w:rsidRPr="008735AD" w14:paraId="6ABE8D0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38316F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15139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E9E60F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CFB22B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96FED2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E896E7"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single" w:sz="4" w:space="0" w:color="auto"/>
              <w:bottom w:val="single" w:sz="4" w:space="0" w:color="000000"/>
              <w:right w:val="single" w:sz="4" w:space="0" w:color="auto"/>
            </w:tcBorders>
            <w:vAlign w:val="center"/>
            <w:hideMark/>
          </w:tcPr>
          <w:p w14:paraId="66F1F12F" w14:textId="77777777" w:rsidR="003A031F" w:rsidRPr="008735AD" w:rsidRDefault="003A031F" w:rsidP="0027485E">
            <w:pPr>
              <w:rPr>
                <w:sz w:val="22"/>
                <w:szCs w:val="22"/>
              </w:rPr>
            </w:pPr>
          </w:p>
        </w:tc>
      </w:tr>
      <w:tr w:rsidR="003A031F" w:rsidRPr="008735AD" w14:paraId="23A4CB6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B3580D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E9D7C0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ABAE9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755005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2F9DEC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E40004"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single" w:sz="4" w:space="0" w:color="auto"/>
              <w:bottom w:val="single" w:sz="4" w:space="0" w:color="000000"/>
              <w:right w:val="single" w:sz="4" w:space="0" w:color="auto"/>
            </w:tcBorders>
            <w:vAlign w:val="center"/>
            <w:hideMark/>
          </w:tcPr>
          <w:p w14:paraId="73E141C3" w14:textId="77777777" w:rsidR="003A031F" w:rsidRPr="008735AD" w:rsidRDefault="003A031F" w:rsidP="0027485E">
            <w:pPr>
              <w:rPr>
                <w:sz w:val="22"/>
                <w:szCs w:val="22"/>
              </w:rPr>
            </w:pPr>
          </w:p>
        </w:tc>
      </w:tr>
      <w:tr w:rsidR="003A031F" w:rsidRPr="008735AD" w14:paraId="73A9DEF9"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41C081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26FDDE8"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8A0EEE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0FA547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E87EBD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6F8C4C" w14:textId="77777777" w:rsidR="003A031F" w:rsidRPr="008735AD" w:rsidRDefault="003A031F" w:rsidP="0027485E">
            <w:pPr>
              <w:rPr>
                <w:sz w:val="22"/>
                <w:szCs w:val="22"/>
              </w:rPr>
            </w:pPr>
            <w:r w:rsidRPr="008735AD">
              <w:rPr>
                <w:sz w:val="22"/>
                <w:szCs w:val="22"/>
              </w:rPr>
              <w:t>2027 год-0</w:t>
            </w:r>
          </w:p>
        </w:tc>
        <w:tc>
          <w:tcPr>
            <w:tcW w:w="1314" w:type="dxa"/>
            <w:vMerge/>
            <w:tcBorders>
              <w:top w:val="nil"/>
              <w:left w:val="single" w:sz="4" w:space="0" w:color="auto"/>
              <w:bottom w:val="single" w:sz="4" w:space="0" w:color="000000"/>
              <w:right w:val="single" w:sz="4" w:space="0" w:color="auto"/>
            </w:tcBorders>
            <w:vAlign w:val="center"/>
            <w:hideMark/>
          </w:tcPr>
          <w:p w14:paraId="4565F662" w14:textId="77777777" w:rsidR="003A031F" w:rsidRPr="008735AD" w:rsidRDefault="003A031F" w:rsidP="0027485E">
            <w:pPr>
              <w:rPr>
                <w:sz w:val="22"/>
                <w:szCs w:val="22"/>
              </w:rPr>
            </w:pPr>
          </w:p>
        </w:tc>
      </w:tr>
      <w:tr w:rsidR="003A031F" w:rsidRPr="008735AD" w14:paraId="69D54BC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6DBDA5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B53F40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EC581C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A101226"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594FC7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A65810" w14:textId="77777777" w:rsidR="003A031F" w:rsidRPr="008735AD" w:rsidRDefault="003A031F" w:rsidP="0027485E">
            <w:pPr>
              <w:rPr>
                <w:sz w:val="22"/>
                <w:szCs w:val="22"/>
              </w:rPr>
            </w:pPr>
            <w:r w:rsidRPr="008735AD">
              <w:rPr>
                <w:sz w:val="22"/>
                <w:szCs w:val="22"/>
              </w:rPr>
              <w:t>2028 год- 0</w:t>
            </w:r>
          </w:p>
        </w:tc>
        <w:tc>
          <w:tcPr>
            <w:tcW w:w="1314" w:type="dxa"/>
            <w:vMerge/>
            <w:tcBorders>
              <w:top w:val="nil"/>
              <w:left w:val="single" w:sz="4" w:space="0" w:color="auto"/>
              <w:bottom w:val="single" w:sz="4" w:space="0" w:color="000000"/>
              <w:right w:val="single" w:sz="4" w:space="0" w:color="auto"/>
            </w:tcBorders>
            <w:vAlign w:val="center"/>
            <w:hideMark/>
          </w:tcPr>
          <w:p w14:paraId="2B8D612A" w14:textId="77777777" w:rsidR="003A031F" w:rsidRPr="008735AD" w:rsidRDefault="003A031F" w:rsidP="0027485E">
            <w:pPr>
              <w:rPr>
                <w:sz w:val="22"/>
                <w:szCs w:val="22"/>
              </w:rPr>
            </w:pPr>
          </w:p>
        </w:tc>
      </w:tr>
      <w:tr w:rsidR="003A031F" w:rsidRPr="008735AD" w14:paraId="4D900E8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6C8914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77AC41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BC151A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266C02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AE640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333EA8" w14:textId="77777777" w:rsidR="003A031F" w:rsidRPr="008735AD" w:rsidRDefault="003A031F" w:rsidP="0027485E">
            <w:pPr>
              <w:rPr>
                <w:sz w:val="22"/>
                <w:szCs w:val="22"/>
              </w:rPr>
            </w:pPr>
            <w:r w:rsidRPr="008735AD">
              <w:rPr>
                <w:sz w:val="22"/>
                <w:szCs w:val="22"/>
              </w:rPr>
              <w:t>2029 год-0</w:t>
            </w:r>
          </w:p>
        </w:tc>
        <w:tc>
          <w:tcPr>
            <w:tcW w:w="1314" w:type="dxa"/>
            <w:vMerge/>
            <w:tcBorders>
              <w:top w:val="nil"/>
              <w:left w:val="single" w:sz="4" w:space="0" w:color="auto"/>
              <w:bottom w:val="single" w:sz="4" w:space="0" w:color="000000"/>
              <w:right w:val="single" w:sz="4" w:space="0" w:color="auto"/>
            </w:tcBorders>
            <w:vAlign w:val="center"/>
            <w:hideMark/>
          </w:tcPr>
          <w:p w14:paraId="0EF7A560" w14:textId="77777777" w:rsidR="003A031F" w:rsidRPr="008735AD" w:rsidRDefault="003A031F" w:rsidP="0027485E">
            <w:pPr>
              <w:rPr>
                <w:sz w:val="22"/>
                <w:szCs w:val="22"/>
              </w:rPr>
            </w:pPr>
          </w:p>
        </w:tc>
      </w:tr>
      <w:tr w:rsidR="003A031F" w:rsidRPr="008735AD" w14:paraId="52F66090"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A8ACCF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9E57A0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387C3D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A70489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09DF25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66EEDC" w14:textId="77777777" w:rsidR="003A031F" w:rsidRPr="008735AD" w:rsidRDefault="003A031F" w:rsidP="0027485E">
            <w:pPr>
              <w:rPr>
                <w:sz w:val="22"/>
                <w:szCs w:val="22"/>
              </w:rPr>
            </w:pPr>
            <w:r w:rsidRPr="008735AD">
              <w:rPr>
                <w:sz w:val="22"/>
                <w:szCs w:val="22"/>
              </w:rPr>
              <w:t>2030 год-0</w:t>
            </w:r>
          </w:p>
        </w:tc>
        <w:tc>
          <w:tcPr>
            <w:tcW w:w="1314" w:type="dxa"/>
            <w:vMerge/>
            <w:tcBorders>
              <w:top w:val="nil"/>
              <w:left w:val="single" w:sz="4" w:space="0" w:color="auto"/>
              <w:bottom w:val="single" w:sz="4" w:space="0" w:color="000000"/>
              <w:right w:val="single" w:sz="4" w:space="0" w:color="auto"/>
            </w:tcBorders>
            <w:vAlign w:val="center"/>
            <w:hideMark/>
          </w:tcPr>
          <w:p w14:paraId="65E6667B" w14:textId="77777777" w:rsidR="003A031F" w:rsidRPr="008735AD" w:rsidRDefault="003A031F" w:rsidP="0027485E">
            <w:pPr>
              <w:rPr>
                <w:sz w:val="22"/>
                <w:szCs w:val="22"/>
              </w:rPr>
            </w:pPr>
          </w:p>
        </w:tc>
      </w:tr>
      <w:tr w:rsidR="003A031F" w:rsidRPr="008735AD" w14:paraId="032E879C" w14:textId="77777777" w:rsidTr="0027485E">
        <w:trPr>
          <w:trHeight w:val="2100"/>
        </w:trPr>
        <w:tc>
          <w:tcPr>
            <w:tcW w:w="700" w:type="dxa"/>
            <w:vMerge/>
            <w:tcBorders>
              <w:top w:val="nil"/>
              <w:left w:val="single" w:sz="4" w:space="0" w:color="auto"/>
              <w:bottom w:val="nil"/>
              <w:right w:val="single" w:sz="4" w:space="0" w:color="auto"/>
            </w:tcBorders>
            <w:vAlign w:val="center"/>
            <w:hideMark/>
          </w:tcPr>
          <w:p w14:paraId="50E3530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BF4D76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AF9976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431978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D8F7C8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A8F008" w14:textId="77777777" w:rsidR="003A031F" w:rsidRPr="008735AD" w:rsidRDefault="003A031F" w:rsidP="0027485E">
            <w:pPr>
              <w:rPr>
                <w:sz w:val="22"/>
                <w:szCs w:val="22"/>
              </w:rPr>
            </w:pPr>
            <w:r w:rsidRPr="008735AD">
              <w:rPr>
                <w:sz w:val="22"/>
                <w:szCs w:val="22"/>
              </w:rPr>
              <w:t>Охват населения профилактическими осмотрами, с целью раннего выявления заболеваний - взрослое население,%: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300D2418"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7049998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B152BD0"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63E909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93F0E3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311F1E8"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27A308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A40C9F" w14:textId="77777777" w:rsidR="003A031F" w:rsidRPr="008735AD" w:rsidRDefault="003A031F" w:rsidP="0027485E">
            <w:pPr>
              <w:rPr>
                <w:sz w:val="22"/>
                <w:szCs w:val="22"/>
              </w:rPr>
            </w:pPr>
            <w:r w:rsidRPr="008735AD">
              <w:rPr>
                <w:sz w:val="22"/>
                <w:szCs w:val="22"/>
              </w:rPr>
              <w:t>2015 год -38</w:t>
            </w:r>
          </w:p>
        </w:tc>
        <w:tc>
          <w:tcPr>
            <w:tcW w:w="1314" w:type="dxa"/>
            <w:vMerge/>
            <w:tcBorders>
              <w:top w:val="nil"/>
              <w:left w:val="single" w:sz="4" w:space="0" w:color="auto"/>
              <w:bottom w:val="single" w:sz="4" w:space="0" w:color="000000"/>
              <w:right w:val="single" w:sz="4" w:space="0" w:color="auto"/>
            </w:tcBorders>
            <w:vAlign w:val="center"/>
            <w:hideMark/>
          </w:tcPr>
          <w:p w14:paraId="3485137E" w14:textId="77777777" w:rsidR="003A031F" w:rsidRPr="008735AD" w:rsidRDefault="003A031F" w:rsidP="0027485E">
            <w:pPr>
              <w:rPr>
                <w:sz w:val="22"/>
                <w:szCs w:val="22"/>
              </w:rPr>
            </w:pPr>
          </w:p>
        </w:tc>
      </w:tr>
      <w:tr w:rsidR="003A031F" w:rsidRPr="008735AD" w14:paraId="304FA3C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294625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18E167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300080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33FDA1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39F7CE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867E41" w14:textId="77777777" w:rsidR="003A031F" w:rsidRPr="008735AD" w:rsidRDefault="003A031F" w:rsidP="0027485E">
            <w:pPr>
              <w:rPr>
                <w:sz w:val="22"/>
                <w:szCs w:val="22"/>
              </w:rPr>
            </w:pPr>
            <w:r w:rsidRPr="008735AD">
              <w:rPr>
                <w:sz w:val="22"/>
                <w:szCs w:val="22"/>
              </w:rPr>
              <w:t>2016 год- 38</w:t>
            </w:r>
          </w:p>
        </w:tc>
        <w:tc>
          <w:tcPr>
            <w:tcW w:w="1314" w:type="dxa"/>
            <w:vMerge/>
            <w:tcBorders>
              <w:top w:val="nil"/>
              <w:left w:val="single" w:sz="4" w:space="0" w:color="auto"/>
              <w:bottom w:val="single" w:sz="4" w:space="0" w:color="000000"/>
              <w:right w:val="single" w:sz="4" w:space="0" w:color="auto"/>
            </w:tcBorders>
            <w:vAlign w:val="center"/>
            <w:hideMark/>
          </w:tcPr>
          <w:p w14:paraId="0AA67E80" w14:textId="77777777" w:rsidR="003A031F" w:rsidRPr="008735AD" w:rsidRDefault="003A031F" w:rsidP="0027485E">
            <w:pPr>
              <w:rPr>
                <w:sz w:val="22"/>
                <w:szCs w:val="22"/>
              </w:rPr>
            </w:pPr>
          </w:p>
        </w:tc>
      </w:tr>
      <w:tr w:rsidR="003A031F" w:rsidRPr="008735AD" w14:paraId="25DC56E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A4AFAB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981D84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5534833"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705CB02"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449D69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B9D737" w14:textId="77777777" w:rsidR="003A031F" w:rsidRPr="008735AD" w:rsidRDefault="003A031F" w:rsidP="0027485E">
            <w:pPr>
              <w:rPr>
                <w:sz w:val="22"/>
                <w:szCs w:val="22"/>
              </w:rPr>
            </w:pPr>
            <w:r w:rsidRPr="008735AD">
              <w:rPr>
                <w:sz w:val="22"/>
                <w:szCs w:val="22"/>
              </w:rPr>
              <w:t>2017 год - 38</w:t>
            </w:r>
          </w:p>
        </w:tc>
        <w:tc>
          <w:tcPr>
            <w:tcW w:w="1314" w:type="dxa"/>
            <w:vMerge/>
            <w:tcBorders>
              <w:top w:val="nil"/>
              <w:left w:val="single" w:sz="4" w:space="0" w:color="auto"/>
              <w:bottom w:val="single" w:sz="4" w:space="0" w:color="000000"/>
              <w:right w:val="single" w:sz="4" w:space="0" w:color="auto"/>
            </w:tcBorders>
            <w:vAlign w:val="center"/>
            <w:hideMark/>
          </w:tcPr>
          <w:p w14:paraId="07821E98" w14:textId="77777777" w:rsidR="003A031F" w:rsidRPr="008735AD" w:rsidRDefault="003A031F" w:rsidP="0027485E">
            <w:pPr>
              <w:rPr>
                <w:sz w:val="22"/>
                <w:szCs w:val="22"/>
              </w:rPr>
            </w:pPr>
          </w:p>
        </w:tc>
      </w:tr>
      <w:tr w:rsidR="003A031F" w:rsidRPr="008735AD" w14:paraId="6A33045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0FDCF48"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405B2F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9AF2484"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F18A8C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00ED4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40B2F48" w14:textId="77777777" w:rsidR="003A031F" w:rsidRPr="008735AD" w:rsidRDefault="003A031F" w:rsidP="0027485E">
            <w:pPr>
              <w:rPr>
                <w:sz w:val="22"/>
                <w:szCs w:val="22"/>
              </w:rPr>
            </w:pPr>
            <w:r w:rsidRPr="008735AD">
              <w:rPr>
                <w:sz w:val="22"/>
                <w:szCs w:val="22"/>
              </w:rPr>
              <w:t>2018 год - 38</w:t>
            </w:r>
          </w:p>
        </w:tc>
        <w:tc>
          <w:tcPr>
            <w:tcW w:w="1314" w:type="dxa"/>
            <w:vMerge/>
            <w:tcBorders>
              <w:top w:val="nil"/>
              <w:left w:val="single" w:sz="4" w:space="0" w:color="auto"/>
              <w:bottom w:val="single" w:sz="4" w:space="0" w:color="000000"/>
              <w:right w:val="single" w:sz="4" w:space="0" w:color="auto"/>
            </w:tcBorders>
            <w:vAlign w:val="center"/>
            <w:hideMark/>
          </w:tcPr>
          <w:p w14:paraId="6C21DD48" w14:textId="77777777" w:rsidR="003A031F" w:rsidRPr="008735AD" w:rsidRDefault="003A031F" w:rsidP="0027485E">
            <w:pPr>
              <w:rPr>
                <w:sz w:val="22"/>
                <w:szCs w:val="22"/>
              </w:rPr>
            </w:pPr>
          </w:p>
        </w:tc>
      </w:tr>
      <w:tr w:rsidR="003A031F" w:rsidRPr="008735AD" w14:paraId="603E208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23B9C0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3DDD1D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FC83DB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FF52F3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C2103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86D053" w14:textId="77777777" w:rsidR="003A031F" w:rsidRPr="008735AD" w:rsidRDefault="003A031F" w:rsidP="0027485E">
            <w:pPr>
              <w:rPr>
                <w:sz w:val="22"/>
                <w:szCs w:val="22"/>
              </w:rPr>
            </w:pPr>
            <w:r w:rsidRPr="008735AD">
              <w:rPr>
                <w:sz w:val="22"/>
                <w:szCs w:val="22"/>
              </w:rPr>
              <w:t>2019 год - 39</w:t>
            </w:r>
          </w:p>
        </w:tc>
        <w:tc>
          <w:tcPr>
            <w:tcW w:w="1314" w:type="dxa"/>
            <w:vMerge/>
            <w:tcBorders>
              <w:top w:val="nil"/>
              <w:left w:val="single" w:sz="4" w:space="0" w:color="auto"/>
              <w:bottom w:val="single" w:sz="4" w:space="0" w:color="000000"/>
              <w:right w:val="single" w:sz="4" w:space="0" w:color="auto"/>
            </w:tcBorders>
            <w:vAlign w:val="center"/>
            <w:hideMark/>
          </w:tcPr>
          <w:p w14:paraId="13F2AF5C" w14:textId="77777777" w:rsidR="003A031F" w:rsidRPr="008735AD" w:rsidRDefault="003A031F" w:rsidP="0027485E">
            <w:pPr>
              <w:rPr>
                <w:sz w:val="22"/>
                <w:szCs w:val="22"/>
              </w:rPr>
            </w:pPr>
          </w:p>
        </w:tc>
      </w:tr>
      <w:tr w:rsidR="003A031F" w:rsidRPr="008735AD" w14:paraId="574E6B6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A72DF8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3F5AA3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28EC81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A9F976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77F9A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4CF7DE" w14:textId="77777777" w:rsidR="003A031F" w:rsidRPr="008735AD" w:rsidRDefault="003A031F" w:rsidP="0027485E">
            <w:pPr>
              <w:rPr>
                <w:sz w:val="22"/>
                <w:szCs w:val="22"/>
              </w:rPr>
            </w:pPr>
            <w:r w:rsidRPr="008735AD">
              <w:rPr>
                <w:sz w:val="22"/>
                <w:szCs w:val="22"/>
              </w:rPr>
              <w:t>2020 год - 39</w:t>
            </w:r>
          </w:p>
        </w:tc>
        <w:tc>
          <w:tcPr>
            <w:tcW w:w="1314" w:type="dxa"/>
            <w:vMerge/>
            <w:tcBorders>
              <w:top w:val="nil"/>
              <w:left w:val="single" w:sz="4" w:space="0" w:color="auto"/>
              <w:bottom w:val="single" w:sz="4" w:space="0" w:color="000000"/>
              <w:right w:val="single" w:sz="4" w:space="0" w:color="auto"/>
            </w:tcBorders>
            <w:vAlign w:val="center"/>
            <w:hideMark/>
          </w:tcPr>
          <w:p w14:paraId="34CDD418" w14:textId="77777777" w:rsidR="003A031F" w:rsidRPr="008735AD" w:rsidRDefault="003A031F" w:rsidP="0027485E">
            <w:pPr>
              <w:rPr>
                <w:sz w:val="22"/>
                <w:szCs w:val="22"/>
              </w:rPr>
            </w:pPr>
          </w:p>
        </w:tc>
      </w:tr>
      <w:tr w:rsidR="003A031F" w:rsidRPr="008735AD" w14:paraId="65113C7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67AD0E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0AC947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7C7962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ED9487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0BDCA5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07F532" w14:textId="77777777" w:rsidR="003A031F" w:rsidRPr="008735AD" w:rsidRDefault="003A031F" w:rsidP="0027485E">
            <w:pPr>
              <w:rPr>
                <w:sz w:val="22"/>
                <w:szCs w:val="22"/>
              </w:rPr>
            </w:pPr>
            <w:r w:rsidRPr="008735AD">
              <w:rPr>
                <w:sz w:val="22"/>
                <w:szCs w:val="22"/>
              </w:rPr>
              <w:t>2021 год - 40</w:t>
            </w:r>
          </w:p>
        </w:tc>
        <w:tc>
          <w:tcPr>
            <w:tcW w:w="1314" w:type="dxa"/>
            <w:vMerge/>
            <w:tcBorders>
              <w:top w:val="nil"/>
              <w:left w:val="single" w:sz="4" w:space="0" w:color="auto"/>
              <w:bottom w:val="single" w:sz="4" w:space="0" w:color="000000"/>
              <w:right w:val="single" w:sz="4" w:space="0" w:color="auto"/>
            </w:tcBorders>
            <w:vAlign w:val="center"/>
            <w:hideMark/>
          </w:tcPr>
          <w:p w14:paraId="38566298" w14:textId="77777777" w:rsidR="003A031F" w:rsidRPr="008735AD" w:rsidRDefault="003A031F" w:rsidP="0027485E">
            <w:pPr>
              <w:rPr>
                <w:sz w:val="22"/>
                <w:szCs w:val="22"/>
              </w:rPr>
            </w:pPr>
          </w:p>
        </w:tc>
      </w:tr>
      <w:tr w:rsidR="003A031F" w:rsidRPr="008735AD" w14:paraId="3672766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14A1DA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360DA9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5AE0EB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1788B0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87A7CF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19A989" w14:textId="77777777" w:rsidR="003A031F" w:rsidRPr="008735AD" w:rsidRDefault="003A031F" w:rsidP="0027485E">
            <w:pPr>
              <w:rPr>
                <w:sz w:val="22"/>
                <w:szCs w:val="22"/>
              </w:rPr>
            </w:pPr>
            <w:r w:rsidRPr="008735AD">
              <w:rPr>
                <w:sz w:val="22"/>
                <w:szCs w:val="22"/>
              </w:rPr>
              <w:t>2022 год - 41</w:t>
            </w:r>
          </w:p>
        </w:tc>
        <w:tc>
          <w:tcPr>
            <w:tcW w:w="1314" w:type="dxa"/>
            <w:vMerge/>
            <w:tcBorders>
              <w:top w:val="nil"/>
              <w:left w:val="single" w:sz="4" w:space="0" w:color="auto"/>
              <w:bottom w:val="single" w:sz="4" w:space="0" w:color="000000"/>
              <w:right w:val="single" w:sz="4" w:space="0" w:color="auto"/>
            </w:tcBorders>
            <w:vAlign w:val="center"/>
            <w:hideMark/>
          </w:tcPr>
          <w:p w14:paraId="7989CC60" w14:textId="77777777" w:rsidR="003A031F" w:rsidRPr="008735AD" w:rsidRDefault="003A031F" w:rsidP="0027485E">
            <w:pPr>
              <w:rPr>
                <w:sz w:val="22"/>
                <w:szCs w:val="22"/>
              </w:rPr>
            </w:pPr>
          </w:p>
        </w:tc>
      </w:tr>
      <w:tr w:rsidR="003A031F" w:rsidRPr="008735AD" w14:paraId="1077866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0348303"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992FC2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6DF695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3D9D36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690D0B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A4E242" w14:textId="77777777" w:rsidR="003A031F" w:rsidRPr="008735AD" w:rsidRDefault="003A031F" w:rsidP="0027485E">
            <w:pPr>
              <w:rPr>
                <w:sz w:val="22"/>
                <w:szCs w:val="22"/>
              </w:rPr>
            </w:pPr>
            <w:r w:rsidRPr="008735AD">
              <w:rPr>
                <w:sz w:val="22"/>
                <w:szCs w:val="22"/>
              </w:rPr>
              <w:t>2023 год - 31,5</w:t>
            </w:r>
          </w:p>
        </w:tc>
        <w:tc>
          <w:tcPr>
            <w:tcW w:w="1314" w:type="dxa"/>
            <w:vMerge/>
            <w:tcBorders>
              <w:top w:val="nil"/>
              <w:left w:val="single" w:sz="4" w:space="0" w:color="auto"/>
              <w:bottom w:val="single" w:sz="4" w:space="0" w:color="000000"/>
              <w:right w:val="single" w:sz="4" w:space="0" w:color="auto"/>
            </w:tcBorders>
            <w:vAlign w:val="center"/>
            <w:hideMark/>
          </w:tcPr>
          <w:p w14:paraId="5C890AFD" w14:textId="77777777" w:rsidR="003A031F" w:rsidRPr="008735AD" w:rsidRDefault="003A031F" w:rsidP="0027485E">
            <w:pPr>
              <w:rPr>
                <w:sz w:val="22"/>
                <w:szCs w:val="22"/>
              </w:rPr>
            </w:pPr>
          </w:p>
        </w:tc>
      </w:tr>
      <w:tr w:rsidR="003A031F" w:rsidRPr="008735AD" w14:paraId="1685E79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46C900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3DE88F3"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B38D0C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DAD6D54"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1481B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421B49" w14:textId="77777777" w:rsidR="003A031F" w:rsidRPr="008735AD" w:rsidRDefault="003A031F" w:rsidP="0027485E">
            <w:pPr>
              <w:rPr>
                <w:sz w:val="22"/>
                <w:szCs w:val="22"/>
              </w:rPr>
            </w:pPr>
            <w:r w:rsidRPr="008735AD">
              <w:rPr>
                <w:sz w:val="22"/>
                <w:szCs w:val="22"/>
              </w:rPr>
              <w:t>2024 год - 20,9</w:t>
            </w:r>
          </w:p>
        </w:tc>
        <w:tc>
          <w:tcPr>
            <w:tcW w:w="1314" w:type="dxa"/>
            <w:vMerge/>
            <w:tcBorders>
              <w:top w:val="nil"/>
              <w:left w:val="single" w:sz="4" w:space="0" w:color="auto"/>
              <w:bottom w:val="single" w:sz="4" w:space="0" w:color="000000"/>
              <w:right w:val="single" w:sz="4" w:space="0" w:color="auto"/>
            </w:tcBorders>
            <w:vAlign w:val="center"/>
            <w:hideMark/>
          </w:tcPr>
          <w:p w14:paraId="711D9264" w14:textId="77777777" w:rsidR="003A031F" w:rsidRPr="008735AD" w:rsidRDefault="003A031F" w:rsidP="0027485E">
            <w:pPr>
              <w:rPr>
                <w:sz w:val="22"/>
                <w:szCs w:val="22"/>
              </w:rPr>
            </w:pPr>
          </w:p>
        </w:tc>
      </w:tr>
      <w:tr w:rsidR="003A031F" w:rsidRPr="008735AD" w14:paraId="33603F4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A1236A4"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C7008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86D0C4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A7D88BE"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CF39F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32B18D" w14:textId="77777777" w:rsidR="003A031F" w:rsidRPr="008735AD" w:rsidRDefault="003A031F" w:rsidP="0027485E">
            <w:pPr>
              <w:rPr>
                <w:sz w:val="22"/>
                <w:szCs w:val="22"/>
              </w:rPr>
            </w:pPr>
            <w:r w:rsidRPr="008735AD">
              <w:rPr>
                <w:sz w:val="22"/>
                <w:szCs w:val="22"/>
              </w:rPr>
              <w:t>2025 год - 20,9</w:t>
            </w:r>
          </w:p>
        </w:tc>
        <w:tc>
          <w:tcPr>
            <w:tcW w:w="1314" w:type="dxa"/>
            <w:vMerge/>
            <w:tcBorders>
              <w:top w:val="nil"/>
              <w:left w:val="single" w:sz="4" w:space="0" w:color="auto"/>
              <w:bottom w:val="single" w:sz="4" w:space="0" w:color="000000"/>
              <w:right w:val="single" w:sz="4" w:space="0" w:color="auto"/>
            </w:tcBorders>
            <w:vAlign w:val="center"/>
            <w:hideMark/>
          </w:tcPr>
          <w:p w14:paraId="78D235A0" w14:textId="77777777" w:rsidR="003A031F" w:rsidRPr="008735AD" w:rsidRDefault="003A031F" w:rsidP="0027485E">
            <w:pPr>
              <w:rPr>
                <w:sz w:val="22"/>
                <w:szCs w:val="22"/>
              </w:rPr>
            </w:pPr>
          </w:p>
        </w:tc>
      </w:tr>
      <w:tr w:rsidR="003A031F" w:rsidRPr="008735AD" w14:paraId="4DAF5EE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E69305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7470120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A709EF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D9020E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D4B4B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CA34587" w14:textId="77777777" w:rsidR="003A031F" w:rsidRPr="008735AD" w:rsidRDefault="003A031F" w:rsidP="0027485E">
            <w:pPr>
              <w:rPr>
                <w:sz w:val="22"/>
                <w:szCs w:val="22"/>
              </w:rPr>
            </w:pPr>
            <w:r w:rsidRPr="008735AD">
              <w:rPr>
                <w:sz w:val="22"/>
                <w:szCs w:val="22"/>
              </w:rPr>
              <w:t>2026 год - 20,9</w:t>
            </w:r>
          </w:p>
        </w:tc>
        <w:tc>
          <w:tcPr>
            <w:tcW w:w="1314" w:type="dxa"/>
            <w:vMerge/>
            <w:tcBorders>
              <w:top w:val="nil"/>
              <w:left w:val="single" w:sz="4" w:space="0" w:color="auto"/>
              <w:bottom w:val="single" w:sz="4" w:space="0" w:color="000000"/>
              <w:right w:val="single" w:sz="4" w:space="0" w:color="auto"/>
            </w:tcBorders>
            <w:vAlign w:val="center"/>
            <w:hideMark/>
          </w:tcPr>
          <w:p w14:paraId="6EAF146C" w14:textId="77777777" w:rsidR="003A031F" w:rsidRPr="008735AD" w:rsidRDefault="003A031F" w:rsidP="0027485E">
            <w:pPr>
              <w:rPr>
                <w:sz w:val="22"/>
                <w:szCs w:val="22"/>
              </w:rPr>
            </w:pPr>
          </w:p>
        </w:tc>
      </w:tr>
      <w:tr w:rsidR="003A031F" w:rsidRPr="008735AD" w14:paraId="3C5A962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BD8C4D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60569A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8B28F1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5296A3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0DD4EB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20E6C5" w14:textId="77777777" w:rsidR="003A031F" w:rsidRPr="008735AD" w:rsidRDefault="003A031F" w:rsidP="0027485E">
            <w:pPr>
              <w:rPr>
                <w:sz w:val="22"/>
                <w:szCs w:val="22"/>
              </w:rPr>
            </w:pPr>
            <w:r w:rsidRPr="008735AD">
              <w:rPr>
                <w:sz w:val="22"/>
                <w:szCs w:val="22"/>
              </w:rPr>
              <w:t>2027 год -20,9</w:t>
            </w:r>
          </w:p>
        </w:tc>
        <w:tc>
          <w:tcPr>
            <w:tcW w:w="1314" w:type="dxa"/>
            <w:vMerge/>
            <w:tcBorders>
              <w:top w:val="nil"/>
              <w:left w:val="single" w:sz="4" w:space="0" w:color="auto"/>
              <w:bottom w:val="single" w:sz="4" w:space="0" w:color="000000"/>
              <w:right w:val="single" w:sz="4" w:space="0" w:color="auto"/>
            </w:tcBorders>
            <w:vAlign w:val="center"/>
            <w:hideMark/>
          </w:tcPr>
          <w:p w14:paraId="2A41E0D2" w14:textId="77777777" w:rsidR="003A031F" w:rsidRPr="008735AD" w:rsidRDefault="003A031F" w:rsidP="0027485E">
            <w:pPr>
              <w:rPr>
                <w:sz w:val="22"/>
                <w:szCs w:val="22"/>
              </w:rPr>
            </w:pPr>
          </w:p>
        </w:tc>
      </w:tr>
      <w:tr w:rsidR="003A031F" w:rsidRPr="008735AD" w14:paraId="5D1770FE"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A403DE5"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D937C9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E1EA29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851360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E919D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580399" w14:textId="77777777" w:rsidR="003A031F" w:rsidRPr="008735AD" w:rsidRDefault="003A031F" w:rsidP="0027485E">
            <w:pPr>
              <w:rPr>
                <w:sz w:val="22"/>
                <w:szCs w:val="22"/>
              </w:rPr>
            </w:pPr>
            <w:r w:rsidRPr="008735AD">
              <w:rPr>
                <w:sz w:val="22"/>
                <w:szCs w:val="22"/>
              </w:rPr>
              <w:t>2028 год-20,9</w:t>
            </w:r>
          </w:p>
        </w:tc>
        <w:tc>
          <w:tcPr>
            <w:tcW w:w="1314" w:type="dxa"/>
            <w:vMerge/>
            <w:tcBorders>
              <w:top w:val="nil"/>
              <w:left w:val="single" w:sz="4" w:space="0" w:color="auto"/>
              <w:bottom w:val="single" w:sz="4" w:space="0" w:color="000000"/>
              <w:right w:val="single" w:sz="4" w:space="0" w:color="auto"/>
            </w:tcBorders>
            <w:vAlign w:val="center"/>
            <w:hideMark/>
          </w:tcPr>
          <w:p w14:paraId="228ED894" w14:textId="77777777" w:rsidR="003A031F" w:rsidRPr="008735AD" w:rsidRDefault="003A031F" w:rsidP="0027485E">
            <w:pPr>
              <w:rPr>
                <w:sz w:val="22"/>
                <w:szCs w:val="22"/>
              </w:rPr>
            </w:pPr>
          </w:p>
        </w:tc>
      </w:tr>
      <w:tr w:rsidR="003A031F" w:rsidRPr="008735AD" w14:paraId="586D40D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756A83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27F83E6"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0F3BA1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136CC4A"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E480BD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FA686E" w14:textId="77777777" w:rsidR="003A031F" w:rsidRPr="008735AD" w:rsidRDefault="003A031F" w:rsidP="0027485E">
            <w:pPr>
              <w:rPr>
                <w:sz w:val="22"/>
                <w:szCs w:val="22"/>
              </w:rPr>
            </w:pPr>
            <w:r w:rsidRPr="008735AD">
              <w:rPr>
                <w:sz w:val="22"/>
                <w:szCs w:val="22"/>
              </w:rPr>
              <w:t>2029 год-20,9</w:t>
            </w:r>
          </w:p>
        </w:tc>
        <w:tc>
          <w:tcPr>
            <w:tcW w:w="1314" w:type="dxa"/>
            <w:vMerge/>
            <w:tcBorders>
              <w:top w:val="nil"/>
              <w:left w:val="single" w:sz="4" w:space="0" w:color="auto"/>
              <w:bottom w:val="single" w:sz="4" w:space="0" w:color="000000"/>
              <w:right w:val="single" w:sz="4" w:space="0" w:color="auto"/>
            </w:tcBorders>
            <w:vAlign w:val="center"/>
            <w:hideMark/>
          </w:tcPr>
          <w:p w14:paraId="5D852870" w14:textId="77777777" w:rsidR="003A031F" w:rsidRPr="008735AD" w:rsidRDefault="003A031F" w:rsidP="0027485E">
            <w:pPr>
              <w:rPr>
                <w:sz w:val="22"/>
                <w:szCs w:val="22"/>
              </w:rPr>
            </w:pPr>
          </w:p>
        </w:tc>
      </w:tr>
      <w:tr w:rsidR="003A031F" w:rsidRPr="008735AD" w14:paraId="6D0D2E0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25DE82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7A0DF4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1A2E4B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12DEBB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49B9C3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A0DDA8" w14:textId="77777777" w:rsidR="003A031F" w:rsidRPr="008735AD" w:rsidRDefault="003A031F" w:rsidP="0027485E">
            <w:pPr>
              <w:rPr>
                <w:sz w:val="22"/>
                <w:szCs w:val="22"/>
              </w:rPr>
            </w:pPr>
            <w:r w:rsidRPr="008735AD">
              <w:rPr>
                <w:sz w:val="22"/>
                <w:szCs w:val="22"/>
              </w:rPr>
              <w:t>2030 год- 20,9</w:t>
            </w:r>
          </w:p>
        </w:tc>
        <w:tc>
          <w:tcPr>
            <w:tcW w:w="1314" w:type="dxa"/>
            <w:vMerge/>
            <w:tcBorders>
              <w:top w:val="nil"/>
              <w:left w:val="single" w:sz="4" w:space="0" w:color="auto"/>
              <w:bottom w:val="single" w:sz="4" w:space="0" w:color="000000"/>
              <w:right w:val="single" w:sz="4" w:space="0" w:color="auto"/>
            </w:tcBorders>
            <w:vAlign w:val="center"/>
            <w:hideMark/>
          </w:tcPr>
          <w:p w14:paraId="146475F0" w14:textId="77777777" w:rsidR="003A031F" w:rsidRPr="008735AD" w:rsidRDefault="003A031F" w:rsidP="0027485E">
            <w:pPr>
              <w:rPr>
                <w:sz w:val="22"/>
                <w:szCs w:val="22"/>
              </w:rPr>
            </w:pPr>
          </w:p>
        </w:tc>
      </w:tr>
      <w:tr w:rsidR="003A031F" w:rsidRPr="008735AD" w14:paraId="660AE42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DACE64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D0B940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039AC27"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F8E1A1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98B36C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C21F88" w14:textId="77777777" w:rsidR="003A031F" w:rsidRPr="008735AD" w:rsidRDefault="003A031F" w:rsidP="0027485E">
            <w:pPr>
              <w:rPr>
                <w:sz w:val="22"/>
                <w:szCs w:val="22"/>
              </w:rPr>
            </w:pPr>
            <w:r w:rsidRPr="008735AD">
              <w:rPr>
                <w:sz w:val="22"/>
                <w:szCs w:val="22"/>
              </w:rPr>
              <w:t>детское население,%: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E405BB4" w14:textId="77777777" w:rsidR="003A031F" w:rsidRPr="008735AD" w:rsidRDefault="003A031F" w:rsidP="0027485E">
            <w:pPr>
              <w:jc w:val="center"/>
              <w:rPr>
                <w:sz w:val="22"/>
                <w:szCs w:val="22"/>
              </w:rPr>
            </w:pPr>
            <w:r w:rsidRPr="008735AD">
              <w:rPr>
                <w:sz w:val="22"/>
                <w:szCs w:val="22"/>
              </w:rPr>
              <w:t>Выполнение мероприятий не требует выделения бюджетных ассигнований</w:t>
            </w:r>
          </w:p>
        </w:tc>
      </w:tr>
      <w:tr w:rsidR="003A031F" w:rsidRPr="008735AD" w14:paraId="0EBA0A26"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4AE07FB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21917D5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582E40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69729D7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D0F853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759407" w14:textId="77777777" w:rsidR="003A031F" w:rsidRPr="008735AD" w:rsidRDefault="003A031F" w:rsidP="0027485E">
            <w:pPr>
              <w:rPr>
                <w:sz w:val="22"/>
                <w:szCs w:val="22"/>
              </w:rPr>
            </w:pPr>
            <w:r w:rsidRPr="008735AD">
              <w:rPr>
                <w:sz w:val="22"/>
                <w:szCs w:val="22"/>
              </w:rPr>
              <w:t>2015 год -50</w:t>
            </w:r>
          </w:p>
        </w:tc>
        <w:tc>
          <w:tcPr>
            <w:tcW w:w="1314" w:type="dxa"/>
            <w:vMerge/>
            <w:tcBorders>
              <w:top w:val="nil"/>
              <w:left w:val="single" w:sz="4" w:space="0" w:color="auto"/>
              <w:bottom w:val="single" w:sz="4" w:space="0" w:color="000000"/>
              <w:right w:val="single" w:sz="4" w:space="0" w:color="auto"/>
            </w:tcBorders>
            <w:vAlign w:val="center"/>
            <w:hideMark/>
          </w:tcPr>
          <w:p w14:paraId="44BC8152" w14:textId="77777777" w:rsidR="003A031F" w:rsidRPr="008735AD" w:rsidRDefault="003A031F" w:rsidP="0027485E">
            <w:pPr>
              <w:rPr>
                <w:sz w:val="22"/>
                <w:szCs w:val="22"/>
              </w:rPr>
            </w:pPr>
          </w:p>
        </w:tc>
      </w:tr>
      <w:tr w:rsidR="003A031F" w:rsidRPr="008735AD" w14:paraId="6E9C021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122401BD"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A637067"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3DBD08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2DA7100"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12DF72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703B95" w14:textId="77777777" w:rsidR="003A031F" w:rsidRPr="008735AD" w:rsidRDefault="003A031F" w:rsidP="0027485E">
            <w:pPr>
              <w:rPr>
                <w:sz w:val="22"/>
                <w:szCs w:val="22"/>
              </w:rPr>
            </w:pPr>
            <w:r w:rsidRPr="008735AD">
              <w:rPr>
                <w:sz w:val="22"/>
                <w:szCs w:val="22"/>
              </w:rPr>
              <w:t>2016 год- 50</w:t>
            </w:r>
          </w:p>
        </w:tc>
        <w:tc>
          <w:tcPr>
            <w:tcW w:w="1314" w:type="dxa"/>
            <w:vMerge/>
            <w:tcBorders>
              <w:top w:val="nil"/>
              <w:left w:val="single" w:sz="4" w:space="0" w:color="auto"/>
              <w:bottom w:val="single" w:sz="4" w:space="0" w:color="000000"/>
              <w:right w:val="single" w:sz="4" w:space="0" w:color="auto"/>
            </w:tcBorders>
            <w:vAlign w:val="center"/>
            <w:hideMark/>
          </w:tcPr>
          <w:p w14:paraId="4BAAB2D9" w14:textId="77777777" w:rsidR="003A031F" w:rsidRPr="008735AD" w:rsidRDefault="003A031F" w:rsidP="0027485E">
            <w:pPr>
              <w:rPr>
                <w:sz w:val="22"/>
                <w:szCs w:val="22"/>
              </w:rPr>
            </w:pPr>
          </w:p>
        </w:tc>
      </w:tr>
      <w:tr w:rsidR="003A031F" w:rsidRPr="008735AD" w14:paraId="62887DB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2088B8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CDDF1B1"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98DF4EE"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55FA424D"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CCE56E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E95223" w14:textId="77777777" w:rsidR="003A031F" w:rsidRPr="008735AD" w:rsidRDefault="003A031F" w:rsidP="0027485E">
            <w:pPr>
              <w:rPr>
                <w:sz w:val="22"/>
                <w:szCs w:val="22"/>
              </w:rPr>
            </w:pPr>
            <w:r w:rsidRPr="008735AD">
              <w:rPr>
                <w:sz w:val="22"/>
                <w:szCs w:val="22"/>
              </w:rPr>
              <w:t>2017 год - 50</w:t>
            </w:r>
          </w:p>
        </w:tc>
        <w:tc>
          <w:tcPr>
            <w:tcW w:w="1314" w:type="dxa"/>
            <w:vMerge/>
            <w:tcBorders>
              <w:top w:val="nil"/>
              <w:left w:val="single" w:sz="4" w:space="0" w:color="auto"/>
              <w:bottom w:val="single" w:sz="4" w:space="0" w:color="000000"/>
              <w:right w:val="single" w:sz="4" w:space="0" w:color="auto"/>
            </w:tcBorders>
            <w:vAlign w:val="center"/>
            <w:hideMark/>
          </w:tcPr>
          <w:p w14:paraId="1C00B766" w14:textId="77777777" w:rsidR="003A031F" w:rsidRPr="008735AD" w:rsidRDefault="003A031F" w:rsidP="0027485E">
            <w:pPr>
              <w:rPr>
                <w:sz w:val="22"/>
                <w:szCs w:val="22"/>
              </w:rPr>
            </w:pPr>
          </w:p>
        </w:tc>
      </w:tr>
      <w:tr w:rsidR="003A031F" w:rsidRPr="008735AD" w14:paraId="771F322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94D035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A86239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570FD21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4FB705C"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D122F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A7815A" w14:textId="77777777" w:rsidR="003A031F" w:rsidRPr="008735AD" w:rsidRDefault="003A031F" w:rsidP="0027485E">
            <w:pPr>
              <w:rPr>
                <w:sz w:val="22"/>
                <w:szCs w:val="22"/>
              </w:rPr>
            </w:pPr>
            <w:r w:rsidRPr="008735AD">
              <w:rPr>
                <w:sz w:val="22"/>
                <w:szCs w:val="22"/>
              </w:rPr>
              <w:t>2018 год - 50</w:t>
            </w:r>
          </w:p>
        </w:tc>
        <w:tc>
          <w:tcPr>
            <w:tcW w:w="1314" w:type="dxa"/>
            <w:vMerge/>
            <w:tcBorders>
              <w:top w:val="nil"/>
              <w:left w:val="single" w:sz="4" w:space="0" w:color="auto"/>
              <w:bottom w:val="single" w:sz="4" w:space="0" w:color="000000"/>
              <w:right w:val="single" w:sz="4" w:space="0" w:color="auto"/>
            </w:tcBorders>
            <w:vAlign w:val="center"/>
            <w:hideMark/>
          </w:tcPr>
          <w:p w14:paraId="6E1A042D" w14:textId="77777777" w:rsidR="003A031F" w:rsidRPr="008735AD" w:rsidRDefault="003A031F" w:rsidP="0027485E">
            <w:pPr>
              <w:rPr>
                <w:sz w:val="22"/>
                <w:szCs w:val="22"/>
              </w:rPr>
            </w:pPr>
          </w:p>
        </w:tc>
      </w:tr>
      <w:tr w:rsidR="003A031F" w:rsidRPr="008735AD" w14:paraId="5B9B6A6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2D4BDB2"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67E04F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1B9082F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1FE3B4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13476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4A920DC" w14:textId="77777777" w:rsidR="003A031F" w:rsidRPr="008735AD" w:rsidRDefault="003A031F" w:rsidP="0027485E">
            <w:pPr>
              <w:rPr>
                <w:sz w:val="22"/>
                <w:szCs w:val="22"/>
              </w:rPr>
            </w:pPr>
            <w:r w:rsidRPr="008735AD">
              <w:rPr>
                <w:sz w:val="22"/>
                <w:szCs w:val="22"/>
              </w:rPr>
              <w:t>2019 год - 50</w:t>
            </w:r>
          </w:p>
        </w:tc>
        <w:tc>
          <w:tcPr>
            <w:tcW w:w="1314" w:type="dxa"/>
            <w:vMerge/>
            <w:tcBorders>
              <w:top w:val="nil"/>
              <w:left w:val="single" w:sz="4" w:space="0" w:color="auto"/>
              <w:bottom w:val="single" w:sz="4" w:space="0" w:color="000000"/>
              <w:right w:val="single" w:sz="4" w:space="0" w:color="auto"/>
            </w:tcBorders>
            <w:vAlign w:val="center"/>
            <w:hideMark/>
          </w:tcPr>
          <w:p w14:paraId="575E66D2" w14:textId="77777777" w:rsidR="003A031F" w:rsidRPr="008735AD" w:rsidRDefault="003A031F" w:rsidP="0027485E">
            <w:pPr>
              <w:rPr>
                <w:sz w:val="22"/>
                <w:szCs w:val="22"/>
              </w:rPr>
            </w:pPr>
          </w:p>
        </w:tc>
      </w:tr>
      <w:tr w:rsidR="003A031F" w:rsidRPr="008735AD" w14:paraId="28DA915F"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744D71F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A190ECE"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E59D02D"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69411E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980D18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F2B108" w14:textId="77777777" w:rsidR="003A031F" w:rsidRPr="008735AD" w:rsidRDefault="003A031F" w:rsidP="0027485E">
            <w:pPr>
              <w:rPr>
                <w:sz w:val="22"/>
                <w:szCs w:val="22"/>
              </w:rPr>
            </w:pPr>
            <w:r w:rsidRPr="008735AD">
              <w:rPr>
                <w:sz w:val="22"/>
                <w:szCs w:val="22"/>
              </w:rPr>
              <w:t>2020 год - 50</w:t>
            </w:r>
          </w:p>
        </w:tc>
        <w:tc>
          <w:tcPr>
            <w:tcW w:w="1314" w:type="dxa"/>
            <w:vMerge/>
            <w:tcBorders>
              <w:top w:val="nil"/>
              <w:left w:val="single" w:sz="4" w:space="0" w:color="auto"/>
              <w:bottom w:val="single" w:sz="4" w:space="0" w:color="000000"/>
              <w:right w:val="single" w:sz="4" w:space="0" w:color="auto"/>
            </w:tcBorders>
            <w:vAlign w:val="center"/>
            <w:hideMark/>
          </w:tcPr>
          <w:p w14:paraId="627E7850" w14:textId="77777777" w:rsidR="003A031F" w:rsidRPr="008735AD" w:rsidRDefault="003A031F" w:rsidP="0027485E">
            <w:pPr>
              <w:rPr>
                <w:sz w:val="22"/>
                <w:szCs w:val="22"/>
              </w:rPr>
            </w:pPr>
          </w:p>
        </w:tc>
      </w:tr>
      <w:tr w:rsidR="003A031F" w:rsidRPr="008735AD" w14:paraId="3E85A6FB"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407AA1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51570F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29AFB62"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EAAC807"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8C87DE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E92B3B9" w14:textId="77777777" w:rsidR="003A031F" w:rsidRPr="008735AD" w:rsidRDefault="003A031F" w:rsidP="0027485E">
            <w:pPr>
              <w:rPr>
                <w:sz w:val="22"/>
                <w:szCs w:val="22"/>
              </w:rPr>
            </w:pPr>
            <w:r w:rsidRPr="008735AD">
              <w:rPr>
                <w:sz w:val="22"/>
                <w:szCs w:val="22"/>
              </w:rPr>
              <w:t>2021 год - 52</w:t>
            </w:r>
          </w:p>
        </w:tc>
        <w:tc>
          <w:tcPr>
            <w:tcW w:w="1314" w:type="dxa"/>
            <w:vMerge/>
            <w:tcBorders>
              <w:top w:val="nil"/>
              <w:left w:val="single" w:sz="4" w:space="0" w:color="auto"/>
              <w:bottom w:val="single" w:sz="4" w:space="0" w:color="000000"/>
              <w:right w:val="single" w:sz="4" w:space="0" w:color="auto"/>
            </w:tcBorders>
            <w:vAlign w:val="center"/>
            <w:hideMark/>
          </w:tcPr>
          <w:p w14:paraId="5D05B1DF" w14:textId="77777777" w:rsidR="003A031F" w:rsidRPr="008735AD" w:rsidRDefault="003A031F" w:rsidP="0027485E">
            <w:pPr>
              <w:rPr>
                <w:sz w:val="22"/>
                <w:szCs w:val="22"/>
              </w:rPr>
            </w:pPr>
          </w:p>
        </w:tc>
      </w:tr>
      <w:tr w:rsidR="003A031F" w:rsidRPr="008735AD" w14:paraId="6786E1B7"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863C566"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698A83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979BE09"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E7C55B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12F1C7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7FF1F6" w14:textId="77777777" w:rsidR="003A031F" w:rsidRPr="008735AD" w:rsidRDefault="003A031F" w:rsidP="0027485E">
            <w:pPr>
              <w:rPr>
                <w:sz w:val="22"/>
                <w:szCs w:val="22"/>
              </w:rPr>
            </w:pPr>
            <w:r w:rsidRPr="008735AD">
              <w:rPr>
                <w:sz w:val="22"/>
                <w:szCs w:val="22"/>
              </w:rPr>
              <w:t>2022 год - 53</w:t>
            </w:r>
          </w:p>
        </w:tc>
        <w:tc>
          <w:tcPr>
            <w:tcW w:w="1314" w:type="dxa"/>
            <w:vMerge/>
            <w:tcBorders>
              <w:top w:val="nil"/>
              <w:left w:val="single" w:sz="4" w:space="0" w:color="auto"/>
              <w:bottom w:val="single" w:sz="4" w:space="0" w:color="000000"/>
              <w:right w:val="single" w:sz="4" w:space="0" w:color="auto"/>
            </w:tcBorders>
            <w:vAlign w:val="center"/>
            <w:hideMark/>
          </w:tcPr>
          <w:p w14:paraId="2772507F" w14:textId="77777777" w:rsidR="003A031F" w:rsidRPr="008735AD" w:rsidRDefault="003A031F" w:rsidP="0027485E">
            <w:pPr>
              <w:rPr>
                <w:sz w:val="22"/>
                <w:szCs w:val="22"/>
              </w:rPr>
            </w:pPr>
          </w:p>
        </w:tc>
      </w:tr>
      <w:tr w:rsidR="003A031F" w:rsidRPr="008735AD" w14:paraId="1385826A"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C8E118E"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14459E4"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639497C"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7EC4E2B9"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23ADAC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E6E839" w14:textId="77777777" w:rsidR="003A031F" w:rsidRPr="008735AD" w:rsidRDefault="003A031F" w:rsidP="0027485E">
            <w:pPr>
              <w:rPr>
                <w:sz w:val="22"/>
                <w:szCs w:val="22"/>
              </w:rPr>
            </w:pPr>
            <w:r w:rsidRPr="008735AD">
              <w:rPr>
                <w:sz w:val="22"/>
                <w:szCs w:val="22"/>
              </w:rPr>
              <w:t>2023 год - 67,5</w:t>
            </w:r>
          </w:p>
        </w:tc>
        <w:tc>
          <w:tcPr>
            <w:tcW w:w="1314" w:type="dxa"/>
            <w:vMerge/>
            <w:tcBorders>
              <w:top w:val="nil"/>
              <w:left w:val="single" w:sz="4" w:space="0" w:color="auto"/>
              <w:bottom w:val="single" w:sz="4" w:space="0" w:color="000000"/>
              <w:right w:val="single" w:sz="4" w:space="0" w:color="auto"/>
            </w:tcBorders>
            <w:vAlign w:val="center"/>
            <w:hideMark/>
          </w:tcPr>
          <w:p w14:paraId="63677878" w14:textId="77777777" w:rsidR="003A031F" w:rsidRPr="008735AD" w:rsidRDefault="003A031F" w:rsidP="0027485E">
            <w:pPr>
              <w:rPr>
                <w:sz w:val="22"/>
                <w:szCs w:val="22"/>
              </w:rPr>
            </w:pPr>
          </w:p>
        </w:tc>
      </w:tr>
      <w:tr w:rsidR="003A031F" w:rsidRPr="008735AD" w14:paraId="6EC8E6D3"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3E8E8CA"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19373D6A"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773BCF8A"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C95DEA3"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2C8AF6A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24F334" w14:textId="77777777" w:rsidR="003A031F" w:rsidRPr="008735AD" w:rsidRDefault="003A031F" w:rsidP="0027485E">
            <w:pPr>
              <w:rPr>
                <w:sz w:val="22"/>
                <w:szCs w:val="22"/>
              </w:rPr>
            </w:pPr>
            <w:r w:rsidRPr="008735AD">
              <w:rPr>
                <w:sz w:val="22"/>
                <w:szCs w:val="22"/>
              </w:rPr>
              <w:t>2024 год - 72</w:t>
            </w:r>
          </w:p>
        </w:tc>
        <w:tc>
          <w:tcPr>
            <w:tcW w:w="1314" w:type="dxa"/>
            <w:vMerge/>
            <w:tcBorders>
              <w:top w:val="nil"/>
              <w:left w:val="single" w:sz="4" w:space="0" w:color="auto"/>
              <w:bottom w:val="single" w:sz="4" w:space="0" w:color="000000"/>
              <w:right w:val="single" w:sz="4" w:space="0" w:color="auto"/>
            </w:tcBorders>
            <w:vAlign w:val="center"/>
            <w:hideMark/>
          </w:tcPr>
          <w:p w14:paraId="2692F4DF" w14:textId="77777777" w:rsidR="003A031F" w:rsidRPr="008735AD" w:rsidRDefault="003A031F" w:rsidP="0027485E">
            <w:pPr>
              <w:rPr>
                <w:sz w:val="22"/>
                <w:szCs w:val="22"/>
              </w:rPr>
            </w:pPr>
          </w:p>
        </w:tc>
      </w:tr>
      <w:tr w:rsidR="003A031F" w:rsidRPr="008735AD" w14:paraId="5A8B983C"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2C4C285C"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0B52712"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0A88241"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1B99D19B"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770AEC0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0D44F1" w14:textId="77777777" w:rsidR="003A031F" w:rsidRPr="008735AD" w:rsidRDefault="003A031F" w:rsidP="0027485E">
            <w:pPr>
              <w:rPr>
                <w:sz w:val="22"/>
                <w:szCs w:val="22"/>
              </w:rPr>
            </w:pPr>
            <w:r w:rsidRPr="008735AD">
              <w:rPr>
                <w:sz w:val="22"/>
                <w:szCs w:val="22"/>
              </w:rPr>
              <w:t>2025 год - 72</w:t>
            </w:r>
          </w:p>
        </w:tc>
        <w:tc>
          <w:tcPr>
            <w:tcW w:w="1314" w:type="dxa"/>
            <w:vMerge/>
            <w:tcBorders>
              <w:top w:val="nil"/>
              <w:left w:val="single" w:sz="4" w:space="0" w:color="auto"/>
              <w:bottom w:val="single" w:sz="4" w:space="0" w:color="000000"/>
              <w:right w:val="single" w:sz="4" w:space="0" w:color="auto"/>
            </w:tcBorders>
            <w:vAlign w:val="center"/>
            <w:hideMark/>
          </w:tcPr>
          <w:p w14:paraId="0D1ADC8C" w14:textId="77777777" w:rsidR="003A031F" w:rsidRPr="008735AD" w:rsidRDefault="003A031F" w:rsidP="0027485E">
            <w:pPr>
              <w:rPr>
                <w:sz w:val="22"/>
                <w:szCs w:val="22"/>
              </w:rPr>
            </w:pPr>
          </w:p>
        </w:tc>
      </w:tr>
      <w:tr w:rsidR="003A031F" w:rsidRPr="008735AD" w14:paraId="11CC422D"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385C2A8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42D8A375"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0C03A99B"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038E5A95"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0735AD3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43F652" w14:textId="77777777" w:rsidR="003A031F" w:rsidRPr="008735AD" w:rsidRDefault="003A031F" w:rsidP="0027485E">
            <w:pPr>
              <w:rPr>
                <w:sz w:val="22"/>
                <w:szCs w:val="22"/>
              </w:rPr>
            </w:pPr>
            <w:r w:rsidRPr="008735AD">
              <w:rPr>
                <w:sz w:val="22"/>
                <w:szCs w:val="22"/>
              </w:rPr>
              <w:t>2026 год - 72</w:t>
            </w:r>
          </w:p>
        </w:tc>
        <w:tc>
          <w:tcPr>
            <w:tcW w:w="1314" w:type="dxa"/>
            <w:vMerge/>
            <w:tcBorders>
              <w:top w:val="nil"/>
              <w:left w:val="single" w:sz="4" w:space="0" w:color="auto"/>
              <w:bottom w:val="single" w:sz="4" w:space="0" w:color="000000"/>
              <w:right w:val="single" w:sz="4" w:space="0" w:color="auto"/>
            </w:tcBorders>
            <w:vAlign w:val="center"/>
            <w:hideMark/>
          </w:tcPr>
          <w:p w14:paraId="174D769E" w14:textId="77777777" w:rsidR="003A031F" w:rsidRPr="008735AD" w:rsidRDefault="003A031F" w:rsidP="0027485E">
            <w:pPr>
              <w:rPr>
                <w:sz w:val="22"/>
                <w:szCs w:val="22"/>
              </w:rPr>
            </w:pPr>
          </w:p>
        </w:tc>
      </w:tr>
      <w:tr w:rsidR="003A031F" w:rsidRPr="008735AD" w14:paraId="2062CE68"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6413635B"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56D77DF0"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24073EE6"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504C7C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3722A4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CC32EB" w14:textId="77777777" w:rsidR="003A031F" w:rsidRPr="008735AD" w:rsidRDefault="003A031F" w:rsidP="0027485E">
            <w:pPr>
              <w:rPr>
                <w:sz w:val="22"/>
                <w:szCs w:val="22"/>
              </w:rPr>
            </w:pPr>
            <w:r w:rsidRPr="008735AD">
              <w:rPr>
                <w:sz w:val="22"/>
                <w:szCs w:val="22"/>
              </w:rPr>
              <w:t>2027 год- 72</w:t>
            </w:r>
          </w:p>
        </w:tc>
        <w:tc>
          <w:tcPr>
            <w:tcW w:w="1314" w:type="dxa"/>
            <w:vMerge/>
            <w:tcBorders>
              <w:top w:val="nil"/>
              <w:left w:val="single" w:sz="4" w:space="0" w:color="auto"/>
              <w:bottom w:val="single" w:sz="4" w:space="0" w:color="000000"/>
              <w:right w:val="single" w:sz="4" w:space="0" w:color="auto"/>
            </w:tcBorders>
            <w:vAlign w:val="center"/>
            <w:hideMark/>
          </w:tcPr>
          <w:p w14:paraId="0DCA2E67" w14:textId="77777777" w:rsidR="003A031F" w:rsidRPr="008735AD" w:rsidRDefault="003A031F" w:rsidP="0027485E">
            <w:pPr>
              <w:rPr>
                <w:sz w:val="22"/>
                <w:szCs w:val="22"/>
              </w:rPr>
            </w:pPr>
          </w:p>
        </w:tc>
      </w:tr>
      <w:tr w:rsidR="003A031F" w:rsidRPr="008735AD" w14:paraId="0305B8C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9952CF9"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3AEB00FB"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649183A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3D75BCF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68E0561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5430FD" w14:textId="77777777" w:rsidR="003A031F" w:rsidRPr="008735AD" w:rsidRDefault="003A031F" w:rsidP="0027485E">
            <w:pPr>
              <w:rPr>
                <w:sz w:val="22"/>
                <w:szCs w:val="22"/>
              </w:rPr>
            </w:pPr>
            <w:r w:rsidRPr="008735AD">
              <w:rPr>
                <w:sz w:val="22"/>
                <w:szCs w:val="22"/>
              </w:rPr>
              <w:t>2028 год- 72</w:t>
            </w:r>
          </w:p>
        </w:tc>
        <w:tc>
          <w:tcPr>
            <w:tcW w:w="1314" w:type="dxa"/>
            <w:vMerge/>
            <w:tcBorders>
              <w:top w:val="nil"/>
              <w:left w:val="single" w:sz="4" w:space="0" w:color="auto"/>
              <w:bottom w:val="single" w:sz="4" w:space="0" w:color="000000"/>
              <w:right w:val="single" w:sz="4" w:space="0" w:color="auto"/>
            </w:tcBorders>
            <w:vAlign w:val="center"/>
            <w:hideMark/>
          </w:tcPr>
          <w:p w14:paraId="15E811F6" w14:textId="77777777" w:rsidR="003A031F" w:rsidRPr="008735AD" w:rsidRDefault="003A031F" w:rsidP="0027485E">
            <w:pPr>
              <w:rPr>
                <w:sz w:val="22"/>
                <w:szCs w:val="22"/>
              </w:rPr>
            </w:pPr>
          </w:p>
        </w:tc>
      </w:tr>
      <w:tr w:rsidR="003A031F" w:rsidRPr="008735AD" w14:paraId="2F22A2E4"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0D8D6D71"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05AC2F0F"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3995F840"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49618E5F"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3E9FAFD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2AE44B" w14:textId="77777777" w:rsidR="003A031F" w:rsidRPr="008735AD" w:rsidRDefault="003A031F" w:rsidP="0027485E">
            <w:pPr>
              <w:rPr>
                <w:sz w:val="22"/>
                <w:szCs w:val="22"/>
              </w:rPr>
            </w:pPr>
            <w:r w:rsidRPr="008735AD">
              <w:rPr>
                <w:sz w:val="22"/>
                <w:szCs w:val="22"/>
              </w:rPr>
              <w:t>2029 год - 72</w:t>
            </w:r>
          </w:p>
        </w:tc>
        <w:tc>
          <w:tcPr>
            <w:tcW w:w="1314" w:type="dxa"/>
            <w:vMerge/>
            <w:tcBorders>
              <w:top w:val="nil"/>
              <w:left w:val="single" w:sz="4" w:space="0" w:color="auto"/>
              <w:bottom w:val="single" w:sz="4" w:space="0" w:color="000000"/>
              <w:right w:val="single" w:sz="4" w:space="0" w:color="auto"/>
            </w:tcBorders>
            <w:vAlign w:val="center"/>
            <w:hideMark/>
          </w:tcPr>
          <w:p w14:paraId="7B84C265" w14:textId="77777777" w:rsidR="003A031F" w:rsidRPr="008735AD" w:rsidRDefault="003A031F" w:rsidP="0027485E">
            <w:pPr>
              <w:rPr>
                <w:sz w:val="22"/>
                <w:szCs w:val="22"/>
              </w:rPr>
            </w:pPr>
          </w:p>
        </w:tc>
      </w:tr>
      <w:tr w:rsidR="003A031F" w:rsidRPr="008735AD" w14:paraId="75E52531" w14:textId="77777777" w:rsidTr="0027485E">
        <w:trPr>
          <w:trHeight w:val="300"/>
        </w:trPr>
        <w:tc>
          <w:tcPr>
            <w:tcW w:w="700" w:type="dxa"/>
            <w:vMerge/>
            <w:tcBorders>
              <w:top w:val="nil"/>
              <w:left w:val="single" w:sz="4" w:space="0" w:color="auto"/>
              <w:bottom w:val="nil"/>
              <w:right w:val="single" w:sz="4" w:space="0" w:color="auto"/>
            </w:tcBorders>
            <w:vAlign w:val="center"/>
            <w:hideMark/>
          </w:tcPr>
          <w:p w14:paraId="5ECFC497" w14:textId="77777777" w:rsidR="003A031F" w:rsidRPr="008735AD" w:rsidRDefault="003A031F" w:rsidP="0027485E">
            <w:pPr>
              <w:rPr>
                <w:sz w:val="22"/>
                <w:szCs w:val="22"/>
              </w:rPr>
            </w:pPr>
          </w:p>
        </w:tc>
        <w:tc>
          <w:tcPr>
            <w:tcW w:w="2980" w:type="dxa"/>
            <w:vMerge/>
            <w:tcBorders>
              <w:top w:val="nil"/>
              <w:left w:val="single" w:sz="4" w:space="0" w:color="auto"/>
              <w:bottom w:val="nil"/>
              <w:right w:val="single" w:sz="4" w:space="0" w:color="auto"/>
            </w:tcBorders>
            <w:vAlign w:val="center"/>
            <w:hideMark/>
          </w:tcPr>
          <w:p w14:paraId="63B5C4CC" w14:textId="77777777" w:rsidR="003A031F" w:rsidRPr="008735AD" w:rsidRDefault="003A031F" w:rsidP="0027485E">
            <w:pPr>
              <w:rPr>
                <w:sz w:val="22"/>
                <w:szCs w:val="22"/>
              </w:rPr>
            </w:pPr>
          </w:p>
        </w:tc>
        <w:tc>
          <w:tcPr>
            <w:tcW w:w="2877" w:type="dxa"/>
            <w:vMerge/>
            <w:tcBorders>
              <w:top w:val="nil"/>
              <w:left w:val="single" w:sz="4" w:space="0" w:color="auto"/>
              <w:bottom w:val="nil"/>
              <w:right w:val="single" w:sz="4" w:space="0" w:color="auto"/>
            </w:tcBorders>
            <w:vAlign w:val="center"/>
            <w:hideMark/>
          </w:tcPr>
          <w:p w14:paraId="4F4BAE2F" w14:textId="77777777" w:rsidR="003A031F" w:rsidRPr="008735AD" w:rsidRDefault="003A031F" w:rsidP="0027485E">
            <w:pPr>
              <w:rPr>
                <w:sz w:val="22"/>
                <w:szCs w:val="22"/>
              </w:rPr>
            </w:pPr>
          </w:p>
        </w:tc>
        <w:tc>
          <w:tcPr>
            <w:tcW w:w="1141" w:type="dxa"/>
            <w:vMerge/>
            <w:tcBorders>
              <w:top w:val="nil"/>
              <w:left w:val="single" w:sz="4" w:space="0" w:color="auto"/>
              <w:bottom w:val="nil"/>
              <w:right w:val="single" w:sz="4" w:space="0" w:color="auto"/>
            </w:tcBorders>
            <w:vAlign w:val="center"/>
            <w:hideMark/>
          </w:tcPr>
          <w:p w14:paraId="25662661" w14:textId="77777777" w:rsidR="003A031F" w:rsidRPr="008735AD" w:rsidRDefault="003A031F" w:rsidP="0027485E">
            <w:pPr>
              <w:rPr>
                <w:sz w:val="22"/>
                <w:szCs w:val="22"/>
              </w:rPr>
            </w:pPr>
          </w:p>
        </w:tc>
        <w:tc>
          <w:tcPr>
            <w:tcW w:w="2085" w:type="dxa"/>
            <w:vMerge/>
            <w:tcBorders>
              <w:top w:val="nil"/>
              <w:left w:val="single" w:sz="4" w:space="0" w:color="auto"/>
              <w:bottom w:val="nil"/>
              <w:right w:val="single" w:sz="4" w:space="0" w:color="auto"/>
            </w:tcBorders>
            <w:vAlign w:val="center"/>
            <w:hideMark/>
          </w:tcPr>
          <w:p w14:paraId="5ADB20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89B9E0" w14:textId="77777777" w:rsidR="003A031F" w:rsidRPr="008735AD" w:rsidRDefault="003A031F" w:rsidP="0027485E">
            <w:pPr>
              <w:rPr>
                <w:sz w:val="22"/>
                <w:szCs w:val="22"/>
              </w:rPr>
            </w:pPr>
            <w:r w:rsidRPr="008735AD">
              <w:rPr>
                <w:sz w:val="22"/>
                <w:szCs w:val="22"/>
              </w:rPr>
              <w:t>2030 год- 72</w:t>
            </w:r>
          </w:p>
        </w:tc>
        <w:tc>
          <w:tcPr>
            <w:tcW w:w="1314" w:type="dxa"/>
            <w:vMerge/>
            <w:tcBorders>
              <w:top w:val="nil"/>
              <w:left w:val="single" w:sz="4" w:space="0" w:color="auto"/>
              <w:bottom w:val="single" w:sz="4" w:space="0" w:color="000000"/>
              <w:right w:val="single" w:sz="4" w:space="0" w:color="auto"/>
            </w:tcBorders>
            <w:vAlign w:val="center"/>
            <w:hideMark/>
          </w:tcPr>
          <w:p w14:paraId="75AC8131" w14:textId="77777777" w:rsidR="003A031F" w:rsidRPr="008735AD" w:rsidRDefault="003A031F" w:rsidP="0027485E">
            <w:pPr>
              <w:rPr>
                <w:sz w:val="22"/>
                <w:szCs w:val="22"/>
              </w:rPr>
            </w:pPr>
          </w:p>
        </w:tc>
      </w:tr>
      <w:tr w:rsidR="003A031F" w:rsidRPr="008735AD" w14:paraId="332C8DC6" w14:textId="77777777" w:rsidTr="0027485E">
        <w:trPr>
          <w:trHeight w:val="21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0B452" w14:textId="77777777" w:rsidR="003A031F" w:rsidRPr="008735AD" w:rsidRDefault="003A031F" w:rsidP="0027485E">
            <w:pPr>
              <w:jc w:val="center"/>
              <w:rPr>
                <w:sz w:val="22"/>
                <w:szCs w:val="22"/>
              </w:rPr>
            </w:pPr>
            <w:r w:rsidRPr="008735AD">
              <w:rPr>
                <w:sz w:val="22"/>
                <w:szCs w:val="22"/>
              </w:rPr>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BA2A0CE" w14:textId="77777777" w:rsidR="003A031F" w:rsidRPr="008735AD" w:rsidRDefault="003A031F" w:rsidP="0027485E">
            <w:pPr>
              <w:jc w:val="center"/>
              <w:rPr>
                <w:sz w:val="22"/>
                <w:szCs w:val="22"/>
              </w:rPr>
            </w:pPr>
            <w:r w:rsidRPr="008735AD">
              <w:rPr>
                <w:sz w:val="22"/>
                <w:szCs w:val="22"/>
              </w:rPr>
              <w:t>Улучшение условий и охраны труда</w:t>
            </w:r>
          </w:p>
        </w:tc>
        <w:tc>
          <w:tcPr>
            <w:tcW w:w="28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FFD1C8" w14:textId="77777777" w:rsidR="003A031F" w:rsidRPr="008735AD" w:rsidRDefault="003A031F" w:rsidP="0027485E">
            <w:pPr>
              <w:jc w:val="center"/>
              <w:rPr>
                <w:sz w:val="22"/>
                <w:szCs w:val="22"/>
              </w:rPr>
            </w:pPr>
            <w:r w:rsidRPr="008735AD">
              <w:rPr>
                <w:sz w:val="22"/>
                <w:szCs w:val="22"/>
              </w:rPr>
              <w:t xml:space="preserve">Ведомственный проект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муниципальной программы "Улучшение условий и охраны труда в Комсомольском муниципальном районе" (пост. Адм. Комсомольского </w:t>
            </w:r>
            <w:proofErr w:type="spellStart"/>
            <w:r w:rsidRPr="008735AD">
              <w:rPr>
                <w:sz w:val="22"/>
                <w:szCs w:val="22"/>
              </w:rPr>
              <w:t>мун</w:t>
            </w:r>
            <w:proofErr w:type="spellEnd"/>
            <w:r w:rsidRPr="008735AD">
              <w:rPr>
                <w:sz w:val="22"/>
                <w:szCs w:val="22"/>
              </w:rPr>
              <w:t>. р-на от 29.03.2024 г. № 107)</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1FC26B"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7257C3" w14:textId="77777777" w:rsidR="003A031F" w:rsidRPr="008735AD" w:rsidRDefault="003A031F" w:rsidP="0027485E">
            <w:pPr>
              <w:jc w:val="center"/>
              <w:rPr>
                <w:sz w:val="22"/>
                <w:szCs w:val="22"/>
              </w:rPr>
            </w:pPr>
            <w:r w:rsidRPr="008735AD">
              <w:rPr>
                <w:sz w:val="22"/>
                <w:szCs w:val="22"/>
              </w:rPr>
              <w:t>Заместитель главы Администрации Комсомольского муниципального района по социальной политике</w:t>
            </w:r>
          </w:p>
        </w:tc>
        <w:tc>
          <w:tcPr>
            <w:tcW w:w="2163" w:type="dxa"/>
            <w:tcBorders>
              <w:top w:val="nil"/>
              <w:left w:val="nil"/>
              <w:bottom w:val="single" w:sz="4" w:space="0" w:color="auto"/>
              <w:right w:val="single" w:sz="4" w:space="0" w:color="auto"/>
            </w:tcBorders>
            <w:shd w:val="clear" w:color="auto" w:fill="auto"/>
            <w:hideMark/>
          </w:tcPr>
          <w:p w14:paraId="579DCC53" w14:textId="77777777" w:rsidR="003A031F" w:rsidRPr="008735AD" w:rsidRDefault="003A031F" w:rsidP="0027485E">
            <w:pPr>
              <w:rPr>
                <w:sz w:val="22"/>
                <w:szCs w:val="22"/>
              </w:rPr>
            </w:pPr>
            <w:r w:rsidRPr="008735AD">
              <w:rPr>
                <w:sz w:val="22"/>
                <w:szCs w:val="22"/>
              </w:rPr>
              <w:t>Количество рабочих мест в муниципальных учреждениях прошедших специальную оценку условий труда, ед.:</w:t>
            </w:r>
          </w:p>
        </w:tc>
        <w:tc>
          <w:tcPr>
            <w:tcW w:w="1314" w:type="dxa"/>
            <w:vMerge w:val="restart"/>
            <w:tcBorders>
              <w:top w:val="nil"/>
              <w:left w:val="nil"/>
              <w:bottom w:val="single" w:sz="4" w:space="0" w:color="000000"/>
              <w:right w:val="single" w:sz="4" w:space="0" w:color="auto"/>
            </w:tcBorders>
            <w:shd w:val="clear" w:color="auto" w:fill="auto"/>
            <w:hideMark/>
          </w:tcPr>
          <w:p w14:paraId="5BB468FD"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1A84E4CB"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F47B2EE"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CA831AD"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2B866BD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EE35D69"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383643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2A8F22A" w14:textId="77777777" w:rsidR="003A031F" w:rsidRPr="008735AD" w:rsidRDefault="003A031F" w:rsidP="0027485E">
            <w:pPr>
              <w:rPr>
                <w:sz w:val="22"/>
                <w:szCs w:val="22"/>
              </w:rPr>
            </w:pPr>
            <w:r w:rsidRPr="008735AD">
              <w:rPr>
                <w:sz w:val="22"/>
                <w:szCs w:val="22"/>
              </w:rPr>
              <w:t>2015 год -87</w:t>
            </w:r>
          </w:p>
        </w:tc>
        <w:tc>
          <w:tcPr>
            <w:tcW w:w="1314" w:type="dxa"/>
            <w:vMerge/>
            <w:tcBorders>
              <w:top w:val="nil"/>
              <w:left w:val="nil"/>
              <w:bottom w:val="single" w:sz="4" w:space="0" w:color="000000"/>
              <w:right w:val="single" w:sz="4" w:space="0" w:color="auto"/>
            </w:tcBorders>
            <w:vAlign w:val="center"/>
            <w:hideMark/>
          </w:tcPr>
          <w:p w14:paraId="565F2114" w14:textId="77777777" w:rsidR="003A031F" w:rsidRPr="008735AD" w:rsidRDefault="003A031F" w:rsidP="0027485E">
            <w:pPr>
              <w:rPr>
                <w:sz w:val="22"/>
                <w:szCs w:val="22"/>
              </w:rPr>
            </w:pPr>
          </w:p>
        </w:tc>
      </w:tr>
      <w:tr w:rsidR="003A031F" w:rsidRPr="008735AD" w14:paraId="5AC63E0E"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74A0221"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D40A9A4"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64B8E9F1"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4F3BC0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358083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3EB940" w14:textId="77777777" w:rsidR="003A031F" w:rsidRPr="008735AD" w:rsidRDefault="003A031F" w:rsidP="0027485E">
            <w:pPr>
              <w:rPr>
                <w:sz w:val="22"/>
                <w:szCs w:val="22"/>
              </w:rPr>
            </w:pPr>
            <w:r w:rsidRPr="008735AD">
              <w:rPr>
                <w:sz w:val="22"/>
                <w:szCs w:val="22"/>
              </w:rPr>
              <w:t>2016 год- 90</w:t>
            </w:r>
          </w:p>
        </w:tc>
        <w:tc>
          <w:tcPr>
            <w:tcW w:w="1314" w:type="dxa"/>
            <w:vMerge/>
            <w:tcBorders>
              <w:top w:val="nil"/>
              <w:left w:val="nil"/>
              <w:bottom w:val="single" w:sz="4" w:space="0" w:color="000000"/>
              <w:right w:val="single" w:sz="4" w:space="0" w:color="auto"/>
            </w:tcBorders>
            <w:vAlign w:val="center"/>
            <w:hideMark/>
          </w:tcPr>
          <w:p w14:paraId="67559F1E" w14:textId="77777777" w:rsidR="003A031F" w:rsidRPr="008735AD" w:rsidRDefault="003A031F" w:rsidP="0027485E">
            <w:pPr>
              <w:rPr>
                <w:sz w:val="22"/>
                <w:szCs w:val="22"/>
              </w:rPr>
            </w:pPr>
          </w:p>
        </w:tc>
      </w:tr>
      <w:tr w:rsidR="003A031F" w:rsidRPr="008735AD" w14:paraId="51DE0F90"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247781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AD74F3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0105EB2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B1B64F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44FE3E7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AE4F1D" w14:textId="77777777" w:rsidR="003A031F" w:rsidRPr="008735AD" w:rsidRDefault="003A031F" w:rsidP="0027485E">
            <w:pPr>
              <w:rPr>
                <w:sz w:val="22"/>
                <w:szCs w:val="22"/>
              </w:rPr>
            </w:pPr>
            <w:r w:rsidRPr="008735AD">
              <w:rPr>
                <w:sz w:val="22"/>
                <w:szCs w:val="22"/>
              </w:rPr>
              <w:t>2017 год - 92</w:t>
            </w:r>
          </w:p>
        </w:tc>
        <w:tc>
          <w:tcPr>
            <w:tcW w:w="1314" w:type="dxa"/>
            <w:vMerge/>
            <w:tcBorders>
              <w:top w:val="nil"/>
              <w:left w:val="nil"/>
              <w:bottom w:val="single" w:sz="4" w:space="0" w:color="000000"/>
              <w:right w:val="single" w:sz="4" w:space="0" w:color="auto"/>
            </w:tcBorders>
            <w:vAlign w:val="center"/>
            <w:hideMark/>
          </w:tcPr>
          <w:p w14:paraId="021DF21E" w14:textId="77777777" w:rsidR="003A031F" w:rsidRPr="008735AD" w:rsidRDefault="003A031F" w:rsidP="0027485E">
            <w:pPr>
              <w:rPr>
                <w:sz w:val="22"/>
                <w:szCs w:val="22"/>
              </w:rPr>
            </w:pPr>
          </w:p>
        </w:tc>
      </w:tr>
      <w:tr w:rsidR="003A031F" w:rsidRPr="008735AD" w14:paraId="23E08CCA"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F07D6A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AC30FF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2847AF1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1153968"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064837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77B97E" w14:textId="77777777" w:rsidR="003A031F" w:rsidRPr="008735AD" w:rsidRDefault="003A031F" w:rsidP="0027485E">
            <w:pPr>
              <w:rPr>
                <w:sz w:val="22"/>
                <w:szCs w:val="22"/>
              </w:rPr>
            </w:pPr>
            <w:r w:rsidRPr="008735AD">
              <w:rPr>
                <w:sz w:val="22"/>
                <w:szCs w:val="22"/>
              </w:rPr>
              <w:t>2018 год - 99</w:t>
            </w:r>
          </w:p>
        </w:tc>
        <w:tc>
          <w:tcPr>
            <w:tcW w:w="1314" w:type="dxa"/>
            <w:vMerge/>
            <w:tcBorders>
              <w:top w:val="nil"/>
              <w:left w:val="nil"/>
              <w:bottom w:val="single" w:sz="4" w:space="0" w:color="000000"/>
              <w:right w:val="single" w:sz="4" w:space="0" w:color="auto"/>
            </w:tcBorders>
            <w:vAlign w:val="center"/>
            <w:hideMark/>
          </w:tcPr>
          <w:p w14:paraId="5B13DBB5" w14:textId="77777777" w:rsidR="003A031F" w:rsidRPr="008735AD" w:rsidRDefault="003A031F" w:rsidP="0027485E">
            <w:pPr>
              <w:rPr>
                <w:sz w:val="22"/>
                <w:szCs w:val="22"/>
              </w:rPr>
            </w:pPr>
          </w:p>
        </w:tc>
      </w:tr>
      <w:tr w:rsidR="003A031F" w:rsidRPr="008735AD" w14:paraId="7311739A"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885F9A5"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6C72E1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624031FF"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3CAF753"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2C7F16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8A37F2" w14:textId="77777777" w:rsidR="003A031F" w:rsidRPr="008735AD" w:rsidRDefault="003A031F" w:rsidP="0027485E">
            <w:pPr>
              <w:rPr>
                <w:sz w:val="22"/>
                <w:szCs w:val="22"/>
              </w:rPr>
            </w:pPr>
            <w:r w:rsidRPr="008735AD">
              <w:rPr>
                <w:sz w:val="22"/>
                <w:szCs w:val="22"/>
              </w:rPr>
              <w:t>2019 год - 108</w:t>
            </w:r>
          </w:p>
        </w:tc>
        <w:tc>
          <w:tcPr>
            <w:tcW w:w="1314" w:type="dxa"/>
            <w:vMerge/>
            <w:tcBorders>
              <w:top w:val="nil"/>
              <w:left w:val="nil"/>
              <w:bottom w:val="single" w:sz="4" w:space="0" w:color="000000"/>
              <w:right w:val="single" w:sz="4" w:space="0" w:color="auto"/>
            </w:tcBorders>
            <w:vAlign w:val="center"/>
            <w:hideMark/>
          </w:tcPr>
          <w:p w14:paraId="2B90F4F0" w14:textId="77777777" w:rsidR="003A031F" w:rsidRPr="008735AD" w:rsidRDefault="003A031F" w:rsidP="0027485E">
            <w:pPr>
              <w:rPr>
                <w:sz w:val="22"/>
                <w:szCs w:val="22"/>
              </w:rPr>
            </w:pPr>
          </w:p>
        </w:tc>
      </w:tr>
      <w:tr w:rsidR="003A031F" w:rsidRPr="008735AD" w14:paraId="03C83ABC"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F8CC1A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5EEBE85"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430FE8D4"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463F82A"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A34335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A30A91" w14:textId="77777777" w:rsidR="003A031F" w:rsidRPr="008735AD" w:rsidRDefault="003A031F" w:rsidP="0027485E">
            <w:pPr>
              <w:rPr>
                <w:sz w:val="22"/>
                <w:szCs w:val="22"/>
              </w:rPr>
            </w:pPr>
            <w:r w:rsidRPr="008735AD">
              <w:rPr>
                <w:sz w:val="22"/>
                <w:szCs w:val="22"/>
              </w:rPr>
              <w:t>2020 год - 115</w:t>
            </w:r>
          </w:p>
        </w:tc>
        <w:tc>
          <w:tcPr>
            <w:tcW w:w="1314" w:type="dxa"/>
            <w:vMerge/>
            <w:tcBorders>
              <w:top w:val="nil"/>
              <w:left w:val="nil"/>
              <w:bottom w:val="single" w:sz="4" w:space="0" w:color="000000"/>
              <w:right w:val="single" w:sz="4" w:space="0" w:color="auto"/>
            </w:tcBorders>
            <w:vAlign w:val="center"/>
            <w:hideMark/>
          </w:tcPr>
          <w:p w14:paraId="0CD934B8" w14:textId="77777777" w:rsidR="003A031F" w:rsidRPr="008735AD" w:rsidRDefault="003A031F" w:rsidP="0027485E">
            <w:pPr>
              <w:rPr>
                <w:sz w:val="22"/>
                <w:szCs w:val="22"/>
              </w:rPr>
            </w:pPr>
          </w:p>
        </w:tc>
      </w:tr>
      <w:tr w:rsidR="003A031F" w:rsidRPr="008735AD" w14:paraId="2E9D27B8"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381E124"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8A6E75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5604BB9B"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E9E1775"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1F697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1C2C14" w14:textId="77777777" w:rsidR="003A031F" w:rsidRPr="008735AD" w:rsidRDefault="003A031F" w:rsidP="0027485E">
            <w:pPr>
              <w:rPr>
                <w:sz w:val="22"/>
                <w:szCs w:val="22"/>
              </w:rPr>
            </w:pPr>
            <w:r w:rsidRPr="008735AD">
              <w:rPr>
                <w:sz w:val="22"/>
                <w:szCs w:val="22"/>
              </w:rPr>
              <w:t>2021 год - 121</w:t>
            </w:r>
          </w:p>
        </w:tc>
        <w:tc>
          <w:tcPr>
            <w:tcW w:w="1314" w:type="dxa"/>
            <w:vMerge/>
            <w:tcBorders>
              <w:top w:val="nil"/>
              <w:left w:val="nil"/>
              <w:bottom w:val="single" w:sz="4" w:space="0" w:color="000000"/>
              <w:right w:val="single" w:sz="4" w:space="0" w:color="auto"/>
            </w:tcBorders>
            <w:vAlign w:val="center"/>
            <w:hideMark/>
          </w:tcPr>
          <w:p w14:paraId="6FD3E24A" w14:textId="77777777" w:rsidR="003A031F" w:rsidRPr="008735AD" w:rsidRDefault="003A031F" w:rsidP="0027485E">
            <w:pPr>
              <w:rPr>
                <w:sz w:val="22"/>
                <w:szCs w:val="22"/>
              </w:rPr>
            </w:pPr>
          </w:p>
        </w:tc>
      </w:tr>
      <w:tr w:rsidR="003A031F" w:rsidRPr="008735AD" w14:paraId="3A00C26B"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E099AFA"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18B608F"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4B040B77"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538B2F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B3591C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2765F9" w14:textId="77777777" w:rsidR="003A031F" w:rsidRPr="008735AD" w:rsidRDefault="003A031F" w:rsidP="0027485E">
            <w:pPr>
              <w:rPr>
                <w:sz w:val="22"/>
                <w:szCs w:val="22"/>
              </w:rPr>
            </w:pPr>
            <w:r w:rsidRPr="008735AD">
              <w:rPr>
                <w:sz w:val="22"/>
                <w:szCs w:val="22"/>
              </w:rPr>
              <w:t>2022 год - 123</w:t>
            </w:r>
          </w:p>
        </w:tc>
        <w:tc>
          <w:tcPr>
            <w:tcW w:w="1314" w:type="dxa"/>
            <w:vMerge/>
            <w:tcBorders>
              <w:top w:val="nil"/>
              <w:left w:val="nil"/>
              <w:bottom w:val="single" w:sz="4" w:space="0" w:color="000000"/>
              <w:right w:val="single" w:sz="4" w:space="0" w:color="auto"/>
            </w:tcBorders>
            <w:vAlign w:val="center"/>
            <w:hideMark/>
          </w:tcPr>
          <w:p w14:paraId="0F7FEF01" w14:textId="77777777" w:rsidR="003A031F" w:rsidRPr="008735AD" w:rsidRDefault="003A031F" w:rsidP="0027485E">
            <w:pPr>
              <w:rPr>
                <w:sz w:val="22"/>
                <w:szCs w:val="22"/>
              </w:rPr>
            </w:pPr>
          </w:p>
        </w:tc>
      </w:tr>
      <w:tr w:rsidR="003A031F" w:rsidRPr="008735AD" w14:paraId="028E656B"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A2F608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6971D32"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3E47CE32"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3BE357E"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317211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5DC5B9" w14:textId="77777777" w:rsidR="003A031F" w:rsidRPr="008735AD" w:rsidRDefault="003A031F" w:rsidP="0027485E">
            <w:pPr>
              <w:rPr>
                <w:sz w:val="22"/>
                <w:szCs w:val="22"/>
              </w:rPr>
            </w:pPr>
            <w:r w:rsidRPr="008735AD">
              <w:rPr>
                <w:sz w:val="22"/>
                <w:szCs w:val="22"/>
              </w:rPr>
              <w:t>2023 год - 124</w:t>
            </w:r>
          </w:p>
        </w:tc>
        <w:tc>
          <w:tcPr>
            <w:tcW w:w="1314" w:type="dxa"/>
            <w:vMerge/>
            <w:tcBorders>
              <w:top w:val="nil"/>
              <w:left w:val="nil"/>
              <w:bottom w:val="single" w:sz="4" w:space="0" w:color="000000"/>
              <w:right w:val="single" w:sz="4" w:space="0" w:color="auto"/>
            </w:tcBorders>
            <w:vAlign w:val="center"/>
            <w:hideMark/>
          </w:tcPr>
          <w:p w14:paraId="1D773DE6" w14:textId="77777777" w:rsidR="003A031F" w:rsidRPr="008735AD" w:rsidRDefault="003A031F" w:rsidP="0027485E">
            <w:pPr>
              <w:rPr>
                <w:sz w:val="22"/>
                <w:szCs w:val="22"/>
              </w:rPr>
            </w:pPr>
          </w:p>
        </w:tc>
      </w:tr>
      <w:tr w:rsidR="003A031F" w:rsidRPr="008735AD" w14:paraId="360EDAD4"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BD56A9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56665C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345BE5C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48BC722"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41633F2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7A0F1D" w14:textId="77777777" w:rsidR="003A031F" w:rsidRPr="008735AD" w:rsidRDefault="003A031F" w:rsidP="0027485E">
            <w:pPr>
              <w:rPr>
                <w:sz w:val="22"/>
                <w:szCs w:val="22"/>
              </w:rPr>
            </w:pPr>
            <w:r w:rsidRPr="008735AD">
              <w:rPr>
                <w:sz w:val="22"/>
                <w:szCs w:val="22"/>
              </w:rPr>
              <w:t>2024 год - 125</w:t>
            </w:r>
          </w:p>
        </w:tc>
        <w:tc>
          <w:tcPr>
            <w:tcW w:w="1314" w:type="dxa"/>
            <w:vMerge/>
            <w:tcBorders>
              <w:top w:val="nil"/>
              <w:left w:val="nil"/>
              <w:bottom w:val="single" w:sz="4" w:space="0" w:color="000000"/>
              <w:right w:val="single" w:sz="4" w:space="0" w:color="auto"/>
            </w:tcBorders>
            <w:vAlign w:val="center"/>
            <w:hideMark/>
          </w:tcPr>
          <w:p w14:paraId="40A28681" w14:textId="77777777" w:rsidR="003A031F" w:rsidRPr="008735AD" w:rsidRDefault="003A031F" w:rsidP="0027485E">
            <w:pPr>
              <w:rPr>
                <w:sz w:val="22"/>
                <w:szCs w:val="22"/>
              </w:rPr>
            </w:pPr>
          </w:p>
        </w:tc>
      </w:tr>
      <w:tr w:rsidR="003A031F" w:rsidRPr="008735AD" w14:paraId="1D1D00AF"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2EDDA4B"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9DC62F0"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06CC560D"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80DE16D"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78DEEF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1611F7" w14:textId="77777777" w:rsidR="003A031F" w:rsidRPr="008735AD" w:rsidRDefault="003A031F" w:rsidP="0027485E">
            <w:pPr>
              <w:rPr>
                <w:sz w:val="22"/>
                <w:szCs w:val="22"/>
              </w:rPr>
            </w:pPr>
            <w:r w:rsidRPr="008735AD">
              <w:rPr>
                <w:sz w:val="22"/>
                <w:szCs w:val="22"/>
              </w:rPr>
              <w:t>2025 год - 107</w:t>
            </w:r>
          </w:p>
        </w:tc>
        <w:tc>
          <w:tcPr>
            <w:tcW w:w="1314" w:type="dxa"/>
            <w:vMerge/>
            <w:tcBorders>
              <w:top w:val="nil"/>
              <w:left w:val="nil"/>
              <w:bottom w:val="single" w:sz="4" w:space="0" w:color="000000"/>
              <w:right w:val="single" w:sz="4" w:space="0" w:color="auto"/>
            </w:tcBorders>
            <w:vAlign w:val="center"/>
            <w:hideMark/>
          </w:tcPr>
          <w:p w14:paraId="38BBF118" w14:textId="77777777" w:rsidR="003A031F" w:rsidRPr="008735AD" w:rsidRDefault="003A031F" w:rsidP="0027485E">
            <w:pPr>
              <w:rPr>
                <w:sz w:val="22"/>
                <w:szCs w:val="22"/>
              </w:rPr>
            </w:pPr>
          </w:p>
        </w:tc>
      </w:tr>
      <w:tr w:rsidR="003A031F" w:rsidRPr="008735AD" w14:paraId="4C109C54"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CB000AE"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716FB84"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17BBA470"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4A019F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D117BF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CE6F88" w14:textId="77777777" w:rsidR="003A031F" w:rsidRPr="008735AD" w:rsidRDefault="003A031F" w:rsidP="0027485E">
            <w:pPr>
              <w:rPr>
                <w:sz w:val="22"/>
                <w:szCs w:val="22"/>
              </w:rPr>
            </w:pPr>
            <w:r w:rsidRPr="008735AD">
              <w:rPr>
                <w:sz w:val="22"/>
                <w:szCs w:val="22"/>
              </w:rPr>
              <w:t>2026 год - 110</w:t>
            </w:r>
          </w:p>
        </w:tc>
        <w:tc>
          <w:tcPr>
            <w:tcW w:w="1314" w:type="dxa"/>
            <w:vMerge/>
            <w:tcBorders>
              <w:top w:val="nil"/>
              <w:left w:val="nil"/>
              <w:bottom w:val="single" w:sz="4" w:space="0" w:color="000000"/>
              <w:right w:val="single" w:sz="4" w:space="0" w:color="auto"/>
            </w:tcBorders>
            <w:vAlign w:val="center"/>
            <w:hideMark/>
          </w:tcPr>
          <w:p w14:paraId="449966FC" w14:textId="77777777" w:rsidR="003A031F" w:rsidRPr="008735AD" w:rsidRDefault="003A031F" w:rsidP="0027485E">
            <w:pPr>
              <w:rPr>
                <w:sz w:val="22"/>
                <w:szCs w:val="22"/>
              </w:rPr>
            </w:pPr>
          </w:p>
        </w:tc>
      </w:tr>
      <w:tr w:rsidR="003A031F" w:rsidRPr="008735AD" w14:paraId="4A6907B7"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44A17A3"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97988E1"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6684F036"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500249B"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418911B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7A9225" w14:textId="77777777" w:rsidR="003A031F" w:rsidRPr="008735AD" w:rsidRDefault="003A031F" w:rsidP="0027485E">
            <w:pPr>
              <w:rPr>
                <w:sz w:val="22"/>
                <w:szCs w:val="22"/>
              </w:rPr>
            </w:pPr>
            <w:r w:rsidRPr="008735AD">
              <w:rPr>
                <w:sz w:val="22"/>
                <w:szCs w:val="22"/>
              </w:rPr>
              <w:t>2027 год - 115</w:t>
            </w:r>
          </w:p>
        </w:tc>
        <w:tc>
          <w:tcPr>
            <w:tcW w:w="1314" w:type="dxa"/>
            <w:vMerge/>
            <w:tcBorders>
              <w:top w:val="nil"/>
              <w:left w:val="nil"/>
              <w:bottom w:val="single" w:sz="4" w:space="0" w:color="000000"/>
              <w:right w:val="single" w:sz="4" w:space="0" w:color="auto"/>
            </w:tcBorders>
            <w:vAlign w:val="center"/>
            <w:hideMark/>
          </w:tcPr>
          <w:p w14:paraId="73457366" w14:textId="77777777" w:rsidR="003A031F" w:rsidRPr="008735AD" w:rsidRDefault="003A031F" w:rsidP="0027485E">
            <w:pPr>
              <w:rPr>
                <w:sz w:val="22"/>
                <w:szCs w:val="22"/>
              </w:rPr>
            </w:pPr>
          </w:p>
        </w:tc>
      </w:tr>
      <w:tr w:rsidR="003A031F" w:rsidRPr="008735AD" w14:paraId="7679115D"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A59D47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338C308"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539ECFAA"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E918AB9"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008386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BDEFFD" w14:textId="77777777" w:rsidR="003A031F" w:rsidRPr="008735AD" w:rsidRDefault="003A031F" w:rsidP="0027485E">
            <w:pPr>
              <w:rPr>
                <w:sz w:val="22"/>
                <w:szCs w:val="22"/>
              </w:rPr>
            </w:pPr>
            <w:r w:rsidRPr="008735AD">
              <w:rPr>
                <w:sz w:val="22"/>
                <w:szCs w:val="22"/>
              </w:rPr>
              <w:t>2028 год - 120</w:t>
            </w:r>
          </w:p>
        </w:tc>
        <w:tc>
          <w:tcPr>
            <w:tcW w:w="1314" w:type="dxa"/>
            <w:vMerge/>
            <w:tcBorders>
              <w:top w:val="nil"/>
              <w:left w:val="nil"/>
              <w:bottom w:val="single" w:sz="4" w:space="0" w:color="000000"/>
              <w:right w:val="single" w:sz="4" w:space="0" w:color="auto"/>
            </w:tcBorders>
            <w:vAlign w:val="center"/>
            <w:hideMark/>
          </w:tcPr>
          <w:p w14:paraId="21AC9FBE" w14:textId="77777777" w:rsidR="003A031F" w:rsidRPr="008735AD" w:rsidRDefault="003A031F" w:rsidP="0027485E">
            <w:pPr>
              <w:rPr>
                <w:sz w:val="22"/>
                <w:szCs w:val="22"/>
              </w:rPr>
            </w:pPr>
          </w:p>
        </w:tc>
      </w:tr>
      <w:tr w:rsidR="003A031F" w:rsidRPr="008735AD" w14:paraId="37DF80B9"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D9C18B8"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86D0F1B"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5AE9447E"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1F56CC4"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F5A70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9F604C" w14:textId="77777777" w:rsidR="003A031F" w:rsidRPr="008735AD" w:rsidRDefault="003A031F" w:rsidP="0027485E">
            <w:pPr>
              <w:rPr>
                <w:sz w:val="22"/>
                <w:szCs w:val="22"/>
              </w:rPr>
            </w:pPr>
            <w:r w:rsidRPr="008735AD">
              <w:rPr>
                <w:sz w:val="22"/>
                <w:szCs w:val="22"/>
              </w:rPr>
              <w:t>2029 год - 125</w:t>
            </w:r>
          </w:p>
        </w:tc>
        <w:tc>
          <w:tcPr>
            <w:tcW w:w="1314" w:type="dxa"/>
            <w:vMerge/>
            <w:tcBorders>
              <w:top w:val="nil"/>
              <w:left w:val="nil"/>
              <w:bottom w:val="single" w:sz="4" w:space="0" w:color="000000"/>
              <w:right w:val="single" w:sz="4" w:space="0" w:color="auto"/>
            </w:tcBorders>
            <w:vAlign w:val="center"/>
            <w:hideMark/>
          </w:tcPr>
          <w:p w14:paraId="3C3E2A09" w14:textId="77777777" w:rsidR="003A031F" w:rsidRPr="008735AD" w:rsidRDefault="003A031F" w:rsidP="0027485E">
            <w:pPr>
              <w:rPr>
                <w:sz w:val="22"/>
                <w:szCs w:val="22"/>
              </w:rPr>
            </w:pPr>
          </w:p>
        </w:tc>
      </w:tr>
      <w:tr w:rsidR="003A031F" w:rsidRPr="008735AD" w14:paraId="65A49796" w14:textId="77777777" w:rsidTr="0027485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45A10CD" w14:textId="77777777" w:rsidR="003A031F" w:rsidRPr="008735AD" w:rsidRDefault="003A031F" w:rsidP="0027485E">
            <w:pPr>
              <w:rPr>
                <w:sz w:val="22"/>
                <w:szCs w:val="22"/>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E4348E9" w14:textId="77777777" w:rsidR="003A031F" w:rsidRPr="008735AD" w:rsidRDefault="003A031F" w:rsidP="0027485E">
            <w:pPr>
              <w:rPr>
                <w:sz w:val="22"/>
                <w:szCs w:val="22"/>
              </w:rPr>
            </w:pPr>
          </w:p>
        </w:tc>
        <w:tc>
          <w:tcPr>
            <w:tcW w:w="2877" w:type="dxa"/>
            <w:vMerge/>
            <w:tcBorders>
              <w:top w:val="single" w:sz="4" w:space="0" w:color="auto"/>
              <w:left w:val="single" w:sz="4" w:space="0" w:color="auto"/>
              <w:bottom w:val="single" w:sz="4" w:space="0" w:color="auto"/>
              <w:right w:val="single" w:sz="4" w:space="0" w:color="auto"/>
            </w:tcBorders>
            <w:vAlign w:val="center"/>
            <w:hideMark/>
          </w:tcPr>
          <w:p w14:paraId="5650F493" w14:textId="77777777" w:rsidR="003A031F" w:rsidRPr="008735AD" w:rsidRDefault="003A031F" w:rsidP="0027485E">
            <w:pPr>
              <w:rPr>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AC394C0" w14:textId="77777777" w:rsidR="003A031F" w:rsidRPr="008735AD" w:rsidRDefault="003A031F" w:rsidP="0027485E">
            <w:pPr>
              <w:rPr>
                <w:sz w:val="22"/>
                <w:szCs w:val="22"/>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3C2E72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E88FFF" w14:textId="77777777" w:rsidR="003A031F" w:rsidRPr="008735AD" w:rsidRDefault="003A031F" w:rsidP="0027485E">
            <w:pPr>
              <w:rPr>
                <w:sz w:val="22"/>
                <w:szCs w:val="22"/>
              </w:rPr>
            </w:pPr>
            <w:r w:rsidRPr="008735AD">
              <w:rPr>
                <w:sz w:val="22"/>
                <w:szCs w:val="22"/>
              </w:rPr>
              <w:t>2030 год - 130</w:t>
            </w:r>
          </w:p>
        </w:tc>
        <w:tc>
          <w:tcPr>
            <w:tcW w:w="1314" w:type="dxa"/>
            <w:vMerge/>
            <w:tcBorders>
              <w:top w:val="nil"/>
              <w:left w:val="nil"/>
              <w:bottom w:val="single" w:sz="4" w:space="0" w:color="000000"/>
              <w:right w:val="single" w:sz="4" w:space="0" w:color="auto"/>
            </w:tcBorders>
            <w:vAlign w:val="center"/>
            <w:hideMark/>
          </w:tcPr>
          <w:p w14:paraId="60E8FFA7" w14:textId="77777777" w:rsidR="003A031F" w:rsidRPr="008735AD" w:rsidRDefault="003A031F" w:rsidP="0027485E">
            <w:pPr>
              <w:rPr>
                <w:sz w:val="22"/>
                <w:szCs w:val="22"/>
              </w:rPr>
            </w:pPr>
          </w:p>
        </w:tc>
      </w:tr>
      <w:tr w:rsidR="003A031F" w:rsidRPr="008735AD" w14:paraId="694FFDE8" w14:textId="77777777" w:rsidTr="0027485E">
        <w:trPr>
          <w:trHeight w:val="21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7658413C" w14:textId="77777777" w:rsidR="003A031F" w:rsidRPr="008735AD" w:rsidRDefault="003A031F" w:rsidP="0027485E">
            <w:pPr>
              <w:jc w:val="center"/>
              <w:rPr>
                <w:sz w:val="22"/>
                <w:szCs w:val="22"/>
              </w:rPr>
            </w:pPr>
            <w:r w:rsidRPr="008735AD">
              <w:rPr>
                <w:sz w:val="22"/>
                <w:szCs w:val="22"/>
              </w:rPr>
              <w:lastRenderedPageBreak/>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2CBA2A5" w14:textId="77777777" w:rsidR="003A031F" w:rsidRPr="008735AD" w:rsidRDefault="003A031F" w:rsidP="0027485E">
            <w:pPr>
              <w:jc w:val="center"/>
              <w:rPr>
                <w:sz w:val="22"/>
                <w:szCs w:val="22"/>
              </w:rPr>
            </w:pPr>
            <w:r w:rsidRPr="008735AD">
              <w:rPr>
                <w:sz w:val="22"/>
                <w:szCs w:val="22"/>
              </w:rPr>
              <w:t xml:space="preserve">Реализация мер по повышению качества предоставляемых услуг через укрепление и обновление материально-технической базы учреждений  культуры </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92B538E" w14:textId="77777777" w:rsidR="003A031F" w:rsidRPr="008735AD" w:rsidRDefault="003A031F" w:rsidP="0027485E">
            <w:pPr>
              <w:jc w:val="center"/>
              <w:rPr>
                <w:sz w:val="22"/>
                <w:szCs w:val="22"/>
              </w:rPr>
            </w:pPr>
            <w:r w:rsidRPr="008735AD">
              <w:rPr>
                <w:sz w:val="22"/>
                <w:szCs w:val="22"/>
              </w:rPr>
              <w:t xml:space="preserve">Ведомственный проект "Организация культурно-досугового обслуживания населения Комсомольского городского поселения" муниципальной </w:t>
            </w:r>
            <w:proofErr w:type="spellStart"/>
            <w:r w:rsidRPr="008735AD">
              <w:rPr>
                <w:sz w:val="22"/>
                <w:szCs w:val="22"/>
              </w:rPr>
              <w:t>программаы</w:t>
            </w:r>
            <w:proofErr w:type="spellEnd"/>
            <w:r w:rsidRPr="008735AD">
              <w:rPr>
                <w:sz w:val="22"/>
                <w:szCs w:val="22"/>
              </w:rPr>
              <w:t xml:space="preserve"> "Развитие культуры и спорта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29.12.2023 г. № 351)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1E315098"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64EDA12C" w14:textId="77777777" w:rsidR="003A031F" w:rsidRPr="008735AD" w:rsidRDefault="003A031F" w:rsidP="0027485E">
            <w:pPr>
              <w:jc w:val="center"/>
              <w:rPr>
                <w:sz w:val="22"/>
                <w:szCs w:val="22"/>
              </w:rPr>
            </w:pPr>
            <w:r w:rsidRPr="008735AD">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B4CF98B" w14:textId="77777777" w:rsidR="003A031F" w:rsidRPr="008735AD" w:rsidRDefault="003A031F" w:rsidP="0027485E">
            <w:pPr>
              <w:rPr>
                <w:sz w:val="22"/>
                <w:szCs w:val="22"/>
              </w:rPr>
            </w:pPr>
            <w:r w:rsidRPr="008735AD">
              <w:rPr>
                <w:sz w:val="22"/>
                <w:szCs w:val="22"/>
              </w:rPr>
              <w:t>Уровень фактической обеспеченности клубами и учреждениями клубного типа от нормативной потребности,%:</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230DF3D5"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0DDA404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CCC8AB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F27BB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A8161F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09820F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73479B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2E5C37" w14:textId="77777777" w:rsidR="003A031F" w:rsidRPr="008735AD" w:rsidRDefault="003A031F" w:rsidP="0027485E">
            <w:pPr>
              <w:rPr>
                <w:sz w:val="22"/>
                <w:szCs w:val="22"/>
              </w:rPr>
            </w:pPr>
            <w:r w:rsidRPr="008735AD">
              <w:rPr>
                <w:sz w:val="22"/>
                <w:szCs w:val="22"/>
              </w:rPr>
              <w:t>2015 год -155,2</w:t>
            </w:r>
          </w:p>
        </w:tc>
        <w:tc>
          <w:tcPr>
            <w:tcW w:w="1314" w:type="dxa"/>
            <w:vMerge/>
            <w:tcBorders>
              <w:top w:val="nil"/>
              <w:left w:val="single" w:sz="4" w:space="0" w:color="auto"/>
              <w:bottom w:val="single" w:sz="4" w:space="0" w:color="000000"/>
              <w:right w:val="single" w:sz="4" w:space="0" w:color="auto"/>
            </w:tcBorders>
            <w:vAlign w:val="center"/>
            <w:hideMark/>
          </w:tcPr>
          <w:p w14:paraId="449471B0" w14:textId="77777777" w:rsidR="003A031F" w:rsidRPr="008735AD" w:rsidRDefault="003A031F" w:rsidP="0027485E">
            <w:pPr>
              <w:rPr>
                <w:sz w:val="22"/>
                <w:szCs w:val="22"/>
              </w:rPr>
            </w:pPr>
          </w:p>
        </w:tc>
      </w:tr>
      <w:tr w:rsidR="003A031F" w:rsidRPr="008735AD" w14:paraId="3CA617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DFFD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4020D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D1D3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5B8F7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EAE26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FB543D" w14:textId="77777777" w:rsidR="003A031F" w:rsidRPr="008735AD" w:rsidRDefault="003A031F" w:rsidP="0027485E">
            <w:pPr>
              <w:rPr>
                <w:sz w:val="22"/>
                <w:szCs w:val="22"/>
              </w:rPr>
            </w:pPr>
            <w:r w:rsidRPr="008735AD">
              <w:rPr>
                <w:sz w:val="22"/>
                <w:szCs w:val="22"/>
              </w:rPr>
              <w:t>2016 год- 161,9</w:t>
            </w:r>
          </w:p>
        </w:tc>
        <w:tc>
          <w:tcPr>
            <w:tcW w:w="1314" w:type="dxa"/>
            <w:vMerge/>
            <w:tcBorders>
              <w:top w:val="nil"/>
              <w:left w:val="single" w:sz="4" w:space="0" w:color="auto"/>
              <w:bottom w:val="single" w:sz="4" w:space="0" w:color="000000"/>
              <w:right w:val="single" w:sz="4" w:space="0" w:color="auto"/>
            </w:tcBorders>
            <w:vAlign w:val="center"/>
            <w:hideMark/>
          </w:tcPr>
          <w:p w14:paraId="18DBA06C" w14:textId="77777777" w:rsidR="003A031F" w:rsidRPr="008735AD" w:rsidRDefault="003A031F" w:rsidP="0027485E">
            <w:pPr>
              <w:rPr>
                <w:sz w:val="22"/>
                <w:szCs w:val="22"/>
              </w:rPr>
            </w:pPr>
          </w:p>
        </w:tc>
      </w:tr>
      <w:tr w:rsidR="003A031F" w:rsidRPr="008735AD" w14:paraId="1B1317B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D38E7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10DF7E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ED008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2396B0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FCB78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EC1630" w14:textId="77777777" w:rsidR="003A031F" w:rsidRPr="008735AD" w:rsidRDefault="003A031F" w:rsidP="0027485E">
            <w:pPr>
              <w:rPr>
                <w:sz w:val="22"/>
                <w:szCs w:val="22"/>
              </w:rPr>
            </w:pPr>
            <w:r w:rsidRPr="008735AD">
              <w:rPr>
                <w:sz w:val="22"/>
                <w:szCs w:val="22"/>
              </w:rPr>
              <w:t>2017 год - 161,9</w:t>
            </w:r>
          </w:p>
        </w:tc>
        <w:tc>
          <w:tcPr>
            <w:tcW w:w="1314" w:type="dxa"/>
            <w:vMerge/>
            <w:tcBorders>
              <w:top w:val="nil"/>
              <w:left w:val="single" w:sz="4" w:space="0" w:color="auto"/>
              <w:bottom w:val="single" w:sz="4" w:space="0" w:color="000000"/>
              <w:right w:val="single" w:sz="4" w:space="0" w:color="auto"/>
            </w:tcBorders>
            <w:vAlign w:val="center"/>
            <w:hideMark/>
          </w:tcPr>
          <w:p w14:paraId="1B1BF858" w14:textId="77777777" w:rsidR="003A031F" w:rsidRPr="008735AD" w:rsidRDefault="003A031F" w:rsidP="0027485E">
            <w:pPr>
              <w:rPr>
                <w:sz w:val="22"/>
                <w:szCs w:val="22"/>
              </w:rPr>
            </w:pPr>
          </w:p>
        </w:tc>
      </w:tr>
      <w:tr w:rsidR="003A031F" w:rsidRPr="008735AD" w14:paraId="00D9EAF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80C55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51F142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5551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81B9EE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6AAFD4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C330AE" w14:textId="77777777" w:rsidR="003A031F" w:rsidRPr="008735AD" w:rsidRDefault="003A031F" w:rsidP="0027485E">
            <w:pPr>
              <w:rPr>
                <w:sz w:val="22"/>
                <w:szCs w:val="22"/>
              </w:rPr>
            </w:pPr>
            <w:r w:rsidRPr="008735AD">
              <w:rPr>
                <w:sz w:val="22"/>
                <w:szCs w:val="22"/>
              </w:rPr>
              <w:t>2018 год - 163,9</w:t>
            </w:r>
          </w:p>
        </w:tc>
        <w:tc>
          <w:tcPr>
            <w:tcW w:w="1314" w:type="dxa"/>
            <w:vMerge/>
            <w:tcBorders>
              <w:top w:val="nil"/>
              <w:left w:val="single" w:sz="4" w:space="0" w:color="auto"/>
              <w:bottom w:val="single" w:sz="4" w:space="0" w:color="000000"/>
              <w:right w:val="single" w:sz="4" w:space="0" w:color="auto"/>
            </w:tcBorders>
            <w:vAlign w:val="center"/>
            <w:hideMark/>
          </w:tcPr>
          <w:p w14:paraId="732F83A3" w14:textId="77777777" w:rsidR="003A031F" w:rsidRPr="008735AD" w:rsidRDefault="003A031F" w:rsidP="0027485E">
            <w:pPr>
              <w:rPr>
                <w:sz w:val="22"/>
                <w:szCs w:val="22"/>
              </w:rPr>
            </w:pPr>
          </w:p>
        </w:tc>
      </w:tr>
      <w:tr w:rsidR="003A031F" w:rsidRPr="008735AD" w14:paraId="1DE14A1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16FA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39840E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FFDA1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C5F0A0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0FE48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BE641C" w14:textId="77777777" w:rsidR="003A031F" w:rsidRPr="008735AD" w:rsidRDefault="003A031F" w:rsidP="0027485E">
            <w:pPr>
              <w:rPr>
                <w:sz w:val="22"/>
                <w:szCs w:val="22"/>
              </w:rPr>
            </w:pPr>
            <w:r w:rsidRPr="008735AD">
              <w:rPr>
                <w:sz w:val="22"/>
                <w:szCs w:val="22"/>
              </w:rPr>
              <w:t>2019 год - 163,9</w:t>
            </w:r>
          </w:p>
        </w:tc>
        <w:tc>
          <w:tcPr>
            <w:tcW w:w="1314" w:type="dxa"/>
            <w:vMerge/>
            <w:tcBorders>
              <w:top w:val="nil"/>
              <w:left w:val="single" w:sz="4" w:space="0" w:color="auto"/>
              <w:bottom w:val="single" w:sz="4" w:space="0" w:color="000000"/>
              <w:right w:val="single" w:sz="4" w:space="0" w:color="auto"/>
            </w:tcBorders>
            <w:vAlign w:val="center"/>
            <w:hideMark/>
          </w:tcPr>
          <w:p w14:paraId="4C135CF0" w14:textId="77777777" w:rsidR="003A031F" w:rsidRPr="008735AD" w:rsidRDefault="003A031F" w:rsidP="0027485E">
            <w:pPr>
              <w:rPr>
                <w:sz w:val="22"/>
                <w:szCs w:val="22"/>
              </w:rPr>
            </w:pPr>
          </w:p>
        </w:tc>
      </w:tr>
      <w:tr w:rsidR="003A031F" w:rsidRPr="008735AD" w14:paraId="63C33EA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E330B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D09B5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1E4680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277549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6F6123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2548CF" w14:textId="77777777" w:rsidR="003A031F" w:rsidRPr="008735AD" w:rsidRDefault="003A031F" w:rsidP="0027485E">
            <w:pPr>
              <w:rPr>
                <w:sz w:val="22"/>
                <w:szCs w:val="22"/>
              </w:rPr>
            </w:pPr>
            <w:r w:rsidRPr="008735AD">
              <w:rPr>
                <w:sz w:val="22"/>
                <w:szCs w:val="22"/>
              </w:rPr>
              <w:t>2020 год - 163,9</w:t>
            </w:r>
          </w:p>
        </w:tc>
        <w:tc>
          <w:tcPr>
            <w:tcW w:w="1314" w:type="dxa"/>
            <w:vMerge/>
            <w:tcBorders>
              <w:top w:val="nil"/>
              <w:left w:val="single" w:sz="4" w:space="0" w:color="auto"/>
              <w:bottom w:val="single" w:sz="4" w:space="0" w:color="000000"/>
              <w:right w:val="single" w:sz="4" w:space="0" w:color="auto"/>
            </w:tcBorders>
            <w:vAlign w:val="center"/>
            <w:hideMark/>
          </w:tcPr>
          <w:p w14:paraId="7666E099" w14:textId="77777777" w:rsidR="003A031F" w:rsidRPr="008735AD" w:rsidRDefault="003A031F" w:rsidP="0027485E">
            <w:pPr>
              <w:rPr>
                <w:sz w:val="22"/>
                <w:szCs w:val="22"/>
              </w:rPr>
            </w:pPr>
          </w:p>
        </w:tc>
      </w:tr>
      <w:tr w:rsidR="003A031F" w:rsidRPr="008735AD" w14:paraId="6923A19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4743E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D0456A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A7CE97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5150E7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3D8A0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8C9494" w14:textId="77777777" w:rsidR="003A031F" w:rsidRPr="008735AD" w:rsidRDefault="003A031F" w:rsidP="0027485E">
            <w:pPr>
              <w:rPr>
                <w:sz w:val="22"/>
                <w:szCs w:val="22"/>
              </w:rPr>
            </w:pPr>
            <w:r w:rsidRPr="008735AD">
              <w:rPr>
                <w:sz w:val="22"/>
                <w:szCs w:val="22"/>
              </w:rPr>
              <w:t>2021 год - 163,9</w:t>
            </w:r>
          </w:p>
        </w:tc>
        <w:tc>
          <w:tcPr>
            <w:tcW w:w="1314" w:type="dxa"/>
            <w:vMerge/>
            <w:tcBorders>
              <w:top w:val="nil"/>
              <w:left w:val="single" w:sz="4" w:space="0" w:color="auto"/>
              <w:bottom w:val="single" w:sz="4" w:space="0" w:color="000000"/>
              <w:right w:val="single" w:sz="4" w:space="0" w:color="auto"/>
            </w:tcBorders>
            <w:vAlign w:val="center"/>
            <w:hideMark/>
          </w:tcPr>
          <w:p w14:paraId="242CE395" w14:textId="77777777" w:rsidR="003A031F" w:rsidRPr="008735AD" w:rsidRDefault="003A031F" w:rsidP="0027485E">
            <w:pPr>
              <w:rPr>
                <w:sz w:val="22"/>
                <w:szCs w:val="22"/>
              </w:rPr>
            </w:pPr>
          </w:p>
        </w:tc>
      </w:tr>
      <w:tr w:rsidR="003A031F" w:rsidRPr="008735AD" w14:paraId="28D0C96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6FB35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438E8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0BF1B5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E87E98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180BC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889DD97" w14:textId="77777777" w:rsidR="003A031F" w:rsidRPr="008735AD" w:rsidRDefault="003A031F" w:rsidP="0027485E">
            <w:pPr>
              <w:rPr>
                <w:sz w:val="22"/>
                <w:szCs w:val="22"/>
              </w:rPr>
            </w:pPr>
            <w:r w:rsidRPr="008735AD">
              <w:rPr>
                <w:sz w:val="22"/>
                <w:szCs w:val="22"/>
              </w:rPr>
              <w:t>2022 год - 163,9</w:t>
            </w:r>
          </w:p>
        </w:tc>
        <w:tc>
          <w:tcPr>
            <w:tcW w:w="1314" w:type="dxa"/>
            <w:vMerge/>
            <w:tcBorders>
              <w:top w:val="nil"/>
              <w:left w:val="single" w:sz="4" w:space="0" w:color="auto"/>
              <w:bottom w:val="single" w:sz="4" w:space="0" w:color="000000"/>
              <w:right w:val="single" w:sz="4" w:space="0" w:color="auto"/>
            </w:tcBorders>
            <w:vAlign w:val="center"/>
            <w:hideMark/>
          </w:tcPr>
          <w:p w14:paraId="7C06B814" w14:textId="77777777" w:rsidR="003A031F" w:rsidRPr="008735AD" w:rsidRDefault="003A031F" w:rsidP="0027485E">
            <w:pPr>
              <w:rPr>
                <w:sz w:val="22"/>
                <w:szCs w:val="22"/>
              </w:rPr>
            </w:pPr>
          </w:p>
        </w:tc>
      </w:tr>
      <w:tr w:rsidR="003A031F" w:rsidRPr="008735AD" w14:paraId="378AF7A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CA80A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B66E8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BAB4D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9B9663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9417D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63593D" w14:textId="77777777" w:rsidR="003A031F" w:rsidRPr="008735AD" w:rsidRDefault="003A031F" w:rsidP="0027485E">
            <w:pPr>
              <w:rPr>
                <w:sz w:val="22"/>
                <w:szCs w:val="22"/>
              </w:rPr>
            </w:pPr>
            <w:r w:rsidRPr="008735AD">
              <w:rPr>
                <w:sz w:val="22"/>
                <w:szCs w:val="22"/>
              </w:rPr>
              <w:t>2023 год - 163,9</w:t>
            </w:r>
          </w:p>
        </w:tc>
        <w:tc>
          <w:tcPr>
            <w:tcW w:w="1314" w:type="dxa"/>
            <w:vMerge/>
            <w:tcBorders>
              <w:top w:val="nil"/>
              <w:left w:val="single" w:sz="4" w:space="0" w:color="auto"/>
              <w:bottom w:val="single" w:sz="4" w:space="0" w:color="000000"/>
              <w:right w:val="single" w:sz="4" w:space="0" w:color="auto"/>
            </w:tcBorders>
            <w:vAlign w:val="center"/>
            <w:hideMark/>
          </w:tcPr>
          <w:p w14:paraId="0263539A" w14:textId="77777777" w:rsidR="003A031F" w:rsidRPr="008735AD" w:rsidRDefault="003A031F" w:rsidP="0027485E">
            <w:pPr>
              <w:rPr>
                <w:sz w:val="22"/>
                <w:szCs w:val="22"/>
              </w:rPr>
            </w:pPr>
          </w:p>
        </w:tc>
      </w:tr>
      <w:tr w:rsidR="003A031F" w:rsidRPr="008735AD" w14:paraId="4575316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4B070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E5873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24944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FE6DFD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726127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A9F7E01" w14:textId="77777777" w:rsidR="003A031F" w:rsidRPr="008735AD" w:rsidRDefault="003A031F" w:rsidP="0027485E">
            <w:pPr>
              <w:rPr>
                <w:sz w:val="22"/>
                <w:szCs w:val="22"/>
              </w:rPr>
            </w:pPr>
            <w:r w:rsidRPr="008735AD">
              <w:rPr>
                <w:sz w:val="22"/>
                <w:szCs w:val="22"/>
              </w:rPr>
              <w:t>2024 год - 105,6</w:t>
            </w:r>
          </w:p>
        </w:tc>
        <w:tc>
          <w:tcPr>
            <w:tcW w:w="1314" w:type="dxa"/>
            <w:vMerge/>
            <w:tcBorders>
              <w:top w:val="nil"/>
              <w:left w:val="single" w:sz="4" w:space="0" w:color="auto"/>
              <w:bottom w:val="single" w:sz="4" w:space="0" w:color="000000"/>
              <w:right w:val="single" w:sz="4" w:space="0" w:color="auto"/>
            </w:tcBorders>
            <w:vAlign w:val="center"/>
            <w:hideMark/>
          </w:tcPr>
          <w:p w14:paraId="33B1C23B" w14:textId="77777777" w:rsidR="003A031F" w:rsidRPr="008735AD" w:rsidRDefault="003A031F" w:rsidP="0027485E">
            <w:pPr>
              <w:rPr>
                <w:sz w:val="22"/>
                <w:szCs w:val="22"/>
              </w:rPr>
            </w:pPr>
          </w:p>
        </w:tc>
      </w:tr>
      <w:tr w:rsidR="003A031F" w:rsidRPr="008735AD" w14:paraId="4C55A6D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BF5A37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98E1FD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C69749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4AAC91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6F1DB2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70AEBF" w14:textId="77777777" w:rsidR="003A031F" w:rsidRPr="008735AD" w:rsidRDefault="003A031F" w:rsidP="0027485E">
            <w:pPr>
              <w:rPr>
                <w:sz w:val="22"/>
                <w:szCs w:val="22"/>
              </w:rPr>
            </w:pPr>
            <w:r w:rsidRPr="008735AD">
              <w:rPr>
                <w:sz w:val="22"/>
                <w:szCs w:val="22"/>
              </w:rPr>
              <w:t>2025 год - 77,0</w:t>
            </w:r>
          </w:p>
        </w:tc>
        <w:tc>
          <w:tcPr>
            <w:tcW w:w="1314" w:type="dxa"/>
            <w:vMerge/>
            <w:tcBorders>
              <w:top w:val="nil"/>
              <w:left w:val="single" w:sz="4" w:space="0" w:color="auto"/>
              <w:bottom w:val="single" w:sz="4" w:space="0" w:color="000000"/>
              <w:right w:val="single" w:sz="4" w:space="0" w:color="auto"/>
            </w:tcBorders>
            <w:vAlign w:val="center"/>
            <w:hideMark/>
          </w:tcPr>
          <w:p w14:paraId="18ECB7D8" w14:textId="77777777" w:rsidR="003A031F" w:rsidRPr="008735AD" w:rsidRDefault="003A031F" w:rsidP="0027485E">
            <w:pPr>
              <w:rPr>
                <w:sz w:val="22"/>
                <w:szCs w:val="22"/>
              </w:rPr>
            </w:pPr>
          </w:p>
        </w:tc>
      </w:tr>
      <w:tr w:rsidR="003A031F" w:rsidRPr="008735AD" w14:paraId="5A780E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EF84D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C7FF0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290727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A84D3F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4C396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782153" w14:textId="77777777" w:rsidR="003A031F" w:rsidRPr="008735AD" w:rsidRDefault="003A031F" w:rsidP="0027485E">
            <w:pPr>
              <w:rPr>
                <w:sz w:val="22"/>
                <w:szCs w:val="22"/>
              </w:rPr>
            </w:pPr>
            <w:r w:rsidRPr="008735AD">
              <w:rPr>
                <w:sz w:val="22"/>
                <w:szCs w:val="22"/>
              </w:rPr>
              <w:t>2026 год - 77,0</w:t>
            </w:r>
          </w:p>
        </w:tc>
        <w:tc>
          <w:tcPr>
            <w:tcW w:w="1314" w:type="dxa"/>
            <w:vMerge/>
            <w:tcBorders>
              <w:top w:val="nil"/>
              <w:left w:val="single" w:sz="4" w:space="0" w:color="auto"/>
              <w:bottom w:val="single" w:sz="4" w:space="0" w:color="000000"/>
              <w:right w:val="single" w:sz="4" w:space="0" w:color="auto"/>
            </w:tcBorders>
            <w:vAlign w:val="center"/>
            <w:hideMark/>
          </w:tcPr>
          <w:p w14:paraId="31A322BA" w14:textId="77777777" w:rsidR="003A031F" w:rsidRPr="008735AD" w:rsidRDefault="003A031F" w:rsidP="0027485E">
            <w:pPr>
              <w:rPr>
                <w:sz w:val="22"/>
                <w:szCs w:val="22"/>
              </w:rPr>
            </w:pPr>
          </w:p>
        </w:tc>
      </w:tr>
      <w:tr w:rsidR="003A031F" w:rsidRPr="008735AD" w14:paraId="7172D90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D29D3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E66C6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DA477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6F4B7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52E0C7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A03334" w14:textId="77777777" w:rsidR="003A031F" w:rsidRPr="008735AD" w:rsidRDefault="003A031F" w:rsidP="0027485E">
            <w:pPr>
              <w:rPr>
                <w:sz w:val="22"/>
                <w:szCs w:val="22"/>
              </w:rPr>
            </w:pPr>
            <w:r w:rsidRPr="008735AD">
              <w:rPr>
                <w:sz w:val="22"/>
                <w:szCs w:val="22"/>
              </w:rPr>
              <w:t>2027 год -77,0</w:t>
            </w:r>
          </w:p>
        </w:tc>
        <w:tc>
          <w:tcPr>
            <w:tcW w:w="1314" w:type="dxa"/>
            <w:vMerge/>
            <w:tcBorders>
              <w:top w:val="nil"/>
              <w:left w:val="single" w:sz="4" w:space="0" w:color="auto"/>
              <w:bottom w:val="single" w:sz="4" w:space="0" w:color="000000"/>
              <w:right w:val="single" w:sz="4" w:space="0" w:color="auto"/>
            </w:tcBorders>
            <w:vAlign w:val="center"/>
            <w:hideMark/>
          </w:tcPr>
          <w:p w14:paraId="26D917CD" w14:textId="77777777" w:rsidR="003A031F" w:rsidRPr="008735AD" w:rsidRDefault="003A031F" w:rsidP="0027485E">
            <w:pPr>
              <w:rPr>
                <w:sz w:val="22"/>
                <w:szCs w:val="22"/>
              </w:rPr>
            </w:pPr>
          </w:p>
        </w:tc>
      </w:tr>
      <w:tr w:rsidR="003A031F" w:rsidRPr="008735AD" w14:paraId="211B00A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FBEAC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6AD86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1FC571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8A5A9E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673E4A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16A291" w14:textId="77777777" w:rsidR="003A031F" w:rsidRPr="008735AD" w:rsidRDefault="003A031F" w:rsidP="0027485E">
            <w:pPr>
              <w:rPr>
                <w:sz w:val="22"/>
                <w:szCs w:val="22"/>
              </w:rPr>
            </w:pPr>
            <w:r w:rsidRPr="008735AD">
              <w:rPr>
                <w:sz w:val="22"/>
                <w:szCs w:val="22"/>
              </w:rPr>
              <w:t>2028 год - 77,0</w:t>
            </w:r>
          </w:p>
        </w:tc>
        <w:tc>
          <w:tcPr>
            <w:tcW w:w="1314" w:type="dxa"/>
            <w:vMerge/>
            <w:tcBorders>
              <w:top w:val="nil"/>
              <w:left w:val="single" w:sz="4" w:space="0" w:color="auto"/>
              <w:bottom w:val="single" w:sz="4" w:space="0" w:color="000000"/>
              <w:right w:val="single" w:sz="4" w:space="0" w:color="auto"/>
            </w:tcBorders>
            <w:vAlign w:val="center"/>
            <w:hideMark/>
          </w:tcPr>
          <w:p w14:paraId="6A6789B6" w14:textId="77777777" w:rsidR="003A031F" w:rsidRPr="008735AD" w:rsidRDefault="003A031F" w:rsidP="0027485E">
            <w:pPr>
              <w:rPr>
                <w:sz w:val="22"/>
                <w:szCs w:val="22"/>
              </w:rPr>
            </w:pPr>
          </w:p>
        </w:tc>
      </w:tr>
      <w:tr w:rsidR="003A031F" w:rsidRPr="008735AD" w14:paraId="6EE0EBE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3F5ECD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8B3DC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4CE076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FF144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AB88B4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C40D31" w14:textId="77777777" w:rsidR="003A031F" w:rsidRPr="008735AD" w:rsidRDefault="003A031F" w:rsidP="0027485E">
            <w:pPr>
              <w:rPr>
                <w:sz w:val="22"/>
                <w:szCs w:val="22"/>
              </w:rPr>
            </w:pPr>
            <w:r w:rsidRPr="008735AD">
              <w:rPr>
                <w:sz w:val="22"/>
                <w:szCs w:val="22"/>
              </w:rPr>
              <w:t>2029 год - 77,0</w:t>
            </w:r>
          </w:p>
        </w:tc>
        <w:tc>
          <w:tcPr>
            <w:tcW w:w="1314" w:type="dxa"/>
            <w:vMerge/>
            <w:tcBorders>
              <w:top w:val="nil"/>
              <w:left w:val="single" w:sz="4" w:space="0" w:color="auto"/>
              <w:bottom w:val="single" w:sz="4" w:space="0" w:color="000000"/>
              <w:right w:val="single" w:sz="4" w:space="0" w:color="auto"/>
            </w:tcBorders>
            <w:vAlign w:val="center"/>
            <w:hideMark/>
          </w:tcPr>
          <w:p w14:paraId="003AE7F2" w14:textId="77777777" w:rsidR="003A031F" w:rsidRPr="008735AD" w:rsidRDefault="003A031F" w:rsidP="0027485E">
            <w:pPr>
              <w:rPr>
                <w:sz w:val="22"/>
                <w:szCs w:val="22"/>
              </w:rPr>
            </w:pPr>
          </w:p>
        </w:tc>
      </w:tr>
      <w:tr w:rsidR="003A031F" w:rsidRPr="008735AD" w14:paraId="7689373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C6F79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14B7F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E2585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640B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0AA3D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3C15FF" w14:textId="77777777" w:rsidR="003A031F" w:rsidRPr="008735AD" w:rsidRDefault="003A031F" w:rsidP="0027485E">
            <w:pPr>
              <w:rPr>
                <w:sz w:val="22"/>
                <w:szCs w:val="22"/>
              </w:rPr>
            </w:pPr>
            <w:r w:rsidRPr="008735AD">
              <w:rPr>
                <w:sz w:val="22"/>
                <w:szCs w:val="22"/>
              </w:rPr>
              <w:t>2030 год- 77,0</w:t>
            </w:r>
          </w:p>
        </w:tc>
        <w:tc>
          <w:tcPr>
            <w:tcW w:w="1314" w:type="dxa"/>
            <w:vMerge/>
            <w:tcBorders>
              <w:top w:val="nil"/>
              <w:left w:val="single" w:sz="4" w:space="0" w:color="auto"/>
              <w:bottom w:val="single" w:sz="4" w:space="0" w:color="000000"/>
              <w:right w:val="single" w:sz="4" w:space="0" w:color="auto"/>
            </w:tcBorders>
            <w:vAlign w:val="center"/>
            <w:hideMark/>
          </w:tcPr>
          <w:p w14:paraId="60249587" w14:textId="77777777" w:rsidR="003A031F" w:rsidRPr="008735AD" w:rsidRDefault="003A031F" w:rsidP="0027485E">
            <w:pPr>
              <w:rPr>
                <w:sz w:val="22"/>
                <w:szCs w:val="22"/>
              </w:rPr>
            </w:pPr>
          </w:p>
        </w:tc>
      </w:tr>
      <w:tr w:rsidR="003A031F" w:rsidRPr="008735AD" w14:paraId="0FE95FDE" w14:textId="77777777" w:rsidTr="0027485E">
        <w:trPr>
          <w:trHeight w:val="3000"/>
        </w:trPr>
        <w:tc>
          <w:tcPr>
            <w:tcW w:w="700" w:type="dxa"/>
            <w:vMerge/>
            <w:tcBorders>
              <w:top w:val="nil"/>
              <w:left w:val="single" w:sz="4" w:space="0" w:color="auto"/>
              <w:bottom w:val="single" w:sz="4" w:space="0" w:color="000000"/>
              <w:right w:val="single" w:sz="4" w:space="0" w:color="auto"/>
            </w:tcBorders>
            <w:vAlign w:val="center"/>
            <w:hideMark/>
          </w:tcPr>
          <w:p w14:paraId="0918AE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2E9275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5977CA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F965ED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6C1838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E06E18" w14:textId="77777777" w:rsidR="003A031F" w:rsidRPr="008735AD" w:rsidRDefault="003A031F" w:rsidP="0027485E">
            <w:pPr>
              <w:rPr>
                <w:sz w:val="22"/>
                <w:szCs w:val="22"/>
              </w:rPr>
            </w:pPr>
            <w:r w:rsidRPr="008735AD">
              <w:rPr>
                <w:sz w:val="22"/>
                <w:szCs w:val="22"/>
              </w:rPr>
              <w:t>Доля учреждений культуры, оборудованных с учетом потребностей инвалидов и других маломобильных групп населения в общем количестве этих объектов в районе,%:</w:t>
            </w:r>
          </w:p>
        </w:tc>
        <w:tc>
          <w:tcPr>
            <w:tcW w:w="1314" w:type="dxa"/>
            <w:vMerge/>
            <w:tcBorders>
              <w:top w:val="nil"/>
              <w:left w:val="single" w:sz="4" w:space="0" w:color="auto"/>
              <w:bottom w:val="single" w:sz="4" w:space="0" w:color="000000"/>
              <w:right w:val="single" w:sz="4" w:space="0" w:color="auto"/>
            </w:tcBorders>
            <w:vAlign w:val="center"/>
            <w:hideMark/>
          </w:tcPr>
          <w:p w14:paraId="54EC7FA2" w14:textId="77777777" w:rsidR="003A031F" w:rsidRPr="008735AD" w:rsidRDefault="003A031F" w:rsidP="0027485E">
            <w:pPr>
              <w:rPr>
                <w:sz w:val="22"/>
                <w:szCs w:val="22"/>
              </w:rPr>
            </w:pPr>
          </w:p>
        </w:tc>
      </w:tr>
      <w:tr w:rsidR="003A031F" w:rsidRPr="008735AD" w14:paraId="00D632B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70F7E5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6EE6B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196A24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ADD1BF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F85E0B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09AE9B" w14:textId="77777777" w:rsidR="003A031F" w:rsidRPr="008735AD" w:rsidRDefault="003A031F" w:rsidP="0027485E">
            <w:pPr>
              <w:rPr>
                <w:sz w:val="22"/>
                <w:szCs w:val="22"/>
              </w:rPr>
            </w:pPr>
            <w:r w:rsidRPr="008735AD">
              <w:rPr>
                <w:sz w:val="22"/>
                <w:szCs w:val="22"/>
              </w:rPr>
              <w:t>2015 год -10</w:t>
            </w:r>
          </w:p>
        </w:tc>
        <w:tc>
          <w:tcPr>
            <w:tcW w:w="1314" w:type="dxa"/>
            <w:vMerge/>
            <w:tcBorders>
              <w:top w:val="nil"/>
              <w:left w:val="single" w:sz="4" w:space="0" w:color="auto"/>
              <w:bottom w:val="single" w:sz="4" w:space="0" w:color="000000"/>
              <w:right w:val="single" w:sz="4" w:space="0" w:color="auto"/>
            </w:tcBorders>
            <w:vAlign w:val="center"/>
            <w:hideMark/>
          </w:tcPr>
          <w:p w14:paraId="147C5504" w14:textId="77777777" w:rsidR="003A031F" w:rsidRPr="008735AD" w:rsidRDefault="003A031F" w:rsidP="0027485E">
            <w:pPr>
              <w:rPr>
                <w:sz w:val="22"/>
                <w:szCs w:val="22"/>
              </w:rPr>
            </w:pPr>
          </w:p>
        </w:tc>
      </w:tr>
      <w:tr w:rsidR="003A031F" w:rsidRPr="008735AD" w14:paraId="75C8783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64CCD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A13CBB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7C29B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59A3C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EC7A9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27057F" w14:textId="77777777" w:rsidR="003A031F" w:rsidRPr="008735AD" w:rsidRDefault="003A031F" w:rsidP="0027485E">
            <w:pPr>
              <w:rPr>
                <w:sz w:val="22"/>
                <w:szCs w:val="22"/>
              </w:rPr>
            </w:pPr>
            <w:r w:rsidRPr="008735AD">
              <w:rPr>
                <w:sz w:val="22"/>
                <w:szCs w:val="22"/>
              </w:rPr>
              <w:t>2016 год- 15</w:t>
            </w:r>
          </w:p>
        </w:tc>
        <w:tc>
          <w:tcPr>
            <w:tcW w:w="1314" w:type="dxa"/>
            <w:vMerge/>
            <w:tcBorders>
              <w:top w:val="nil"/>
              <w:left w:val="single" w:sz="4" w:space="0" w:color="auto"/>
              <w:bottom w:val="single" w:sz="4" w:space="0" w:color="000000"/>
              <w:right w:val="single" w:sz="4" w:space="0" w:color="auto"/>
            </w:tcBorders>
            <w:vAlign w:val="center"/>
            <w:hideMark/>
          </w:tcPr>
          <w:p w14:paraId="560AC22F" w14:textId="77777777" w:rsidR="003A031F" w:rsidRPr="008735AD" w:rsidRDefault="003A031F" w:rsidP="0027485E">
            <w:pPr>
              <w:rPr>
                <w:sz w:val="22"/>
                <w:szCs w:val="22"/>
              </w:rPr>
            </w:pPr>
          </w:p>
        </w:tc>
      </w:tr>
      <w:tr w:rsidR="003A031F" w:rsidRPr="008735AD" w14:paraId="11254D4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B99CF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C7A3A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ADDCA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B64C7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1A0020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7A214E" w14:textId="77777777" w:rsidR="003A031F" w:rsidRPr="008735AD" w:rsidRDefault="003A031F" w:rsidP="0027485E">
            <w:pPr>
              <w:rPr>
                <w:sz w:val="22"/>
                <w:szCs w:val="22"/>
              </w:rPr>
            </w:pPr>
            <w:r w:rsidRPr="008735AD">
              <w:rPr>
                <w:sz w:val="22"/>
                <w:szCs w:val="22"/>
              </w:rPr>
              <w:t>2017 год - 17</w:t>
            </w:r>
          </w:p>
        </w:tc>
        <w:tc>
          <w:tcPr>
            <w:tcW w:w="1314" w:type="dxa"/>
            <w:vMerge/>
            <w:tcBorders>
              <w:top w:val="nil"/>
              <w:left w:val="single" w:sz="4" w:space="0" w:color="auto"/>
              <w:bottom w:val="single" w:sz="4" w:space="0" w:color="000000"/>
              <w:right w:val="single" w:sz="4" w:space="0" w:color="auto"/>
            </w:tcBorders>
            <w:vAlign w:val="center"/>
            <w:hideMark/>
          </w:tcPr>
          <w:p w14:paraId="625C7C9C" w14:textId="77777777" w:rsidR="003A031F" w:rsidRPr="008735AD" w:rsidRDefault="003A031F" w:rsidP="0027485E">
            <w:pPr>
              <w:rPr>
                <w:sz w:val="22"/>
                <w:szCs w:val="22"/>
              </w:rPr>
            </w:pPr>
          </w:p>
        </w:tc>
      </w:tr>
      <w:tr w:rsidR="003A031F" w:rsidRPr="008735AD" w14:paraId="1B2E6EC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11959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A5DAE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CB266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D8D4BD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A3F5D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D1BE8F0" w14:textId="77777777" w:rsidR="003A031F" w:rsidRPr="008735AD" w:rsidRDefault="003A031F" w:rsidP="0027485E">
            <w:pPr>
              <w:rPr>
                <w:sz w:val="22"/>
                <w:szCs w:val="22"/>
              </w:rPr>
            </w:pPr>
            <w:r w:rsidRPr="008735AD">
              <w:rPr>
                <w:sz w:val="22"/>
                <w:szCs w:val="22"/>
              </w:rPr>
              <w:t>2018 год - 20</w:t>
            </w:r>
          </w:p>
        </w:tc>
        <w:tc>
          <w:tcPr>
            <w:tcW w:w="1314" w:type="dxa"/>
            <w:vMerge/>
            <w:tcBorders>
              <w:top w:val="nil"/>
              <w:left w:val="single" w:sz="4" w:space="0" w:color="auto"/>
              <w:bottom w:val="single" w:sz="4" w:space="0" w:color="000000"/>
              <w:right w:val="single" w:sz="4" w:space="0" w:color="auto"/>
            </w:tcBorders>
            <w:vAlign w:val="center"/>
            <w:hideMark/>
          </w:tcPr>
          <w:p w14:paraId="62C42E3B" w14:textId="77777777" w:rsidR="003A031F" w:rsidRPr="008735AD" w:rsidRDefault="003A031F" w:rsidP="0027485E">
            <w:pPr>
              <w:rPr>
                <w:sz w:val="22"/>
                <w:szCs w:val="22"/>
              </w:rPr>
            </w:pPr>
          </w:p>
        </w:tc>
      </w:tr>
      <w:tr w:rsidR="003A031F" w:rsidRPr="008735AD" w14:paraId="12FC8B3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5C2D2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E3DADE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45443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57E9B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AAF1B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BD0D88" w14:textId="77777777" w:rsidR="003A031F" w:rsidRPr="008735AD" w:rsidRDefault="003A031F" w:rsidP="0027485E">
            <w:pPr>
              <w:rPr>
                <w:sz w:val="22"/>
                <w:szCs w:val="22"/>
              </w:rPr>
            </w:pPr>
            <w:r w:rsidRPr="008735AD">
              <w:rPr>
                <w:sz w:val="22"/>
                <w:szCs w:val="22"/>
              </w:rPr>
              <w:t>2019 год - 30</w:t>
            </w:r>
          </w:p>
        </w:tc>
        <w:tc>
          <w:tcPr>
            <w:tcW w:w="1314" w:type="dxa"/>
            <w:vMerge/>
            <w:tcBorders>
              <w:top w:val="nil"/>
              <w:left w:val="single" w:sz="4" w:space="0" w:color="auto"/>
              <w:bottom w:val="single" w:sz="4" w:space="0" w:color="000000"/>
              <w:right w:val="single" w:sz="4" w:space="0" w:color="auto"/>
            </w:tcBorders>
            <w:vAlign w:val="center"/>
            <w:hideMark/>
          </w:tcPr>
          <w:p w14:paraId="11BCCC76" w14:textId="77777777" w:rsidR="003A031F" w:rsidRPr="008735AD" w:rsidRDefault="003A031F" w:rsidP="0027485E">
            <w:pPr>
              <w:rPr>
                <w:sz w:val="22"/>
                <w:szCs w:val="22"/>
              </w:rPr>
            </w:pPr>
          </w:p>
        </w:tc>
      </w:tr>
      <w:tr w:rsidR="003A031F" w:rsidRPr="008735AD" w14:paraId="24D921E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76316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51DD2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19E564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606F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B0EA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18499C" w14:textId="77777777" w:rsidR="003A031F" w:rsidRPr="008735AD" w:rsidRDefault="003A031F" w:rsidP="0027485E">
            <w:pPr>
              <w:rPr>
                <w:sz w:val="22"/>
                <w:szCs w:val="22"/>
              </w:rPr>
            </w:pPr>
            <w:r w:rsidRPr="008735AD">
              <w:rPr>
                <w:sz w:val="22"/>
                <w:szCs w:val="22"/>
              </w:rPr>
              <w:t>2020 год - 40</w:t>
            </w:r>
          </w:p>
        </w:tc>
        <w:tc>
          <w:tcPr>
            <w:tcW w:w="1314" w:type="dxa"/>
            <w:vMerge/>
            <w:tcBorders>
              <w:top w:val="nil"/>
              <w:left w:val="single" w:sz="4" w:space="0" w:color="auto"/>
              <w:bottom w:val="single" w:sz="4" w:space="0" w:color="000000"/>
              <w:right w:val="single" w:sz="4" w:space="0" w:color="auto"/>
            </w:tcBorders>
            <w:vAlign w:val="center"/>
            <w:hideMark/>
          </w:tcPr>
          <w:p w14:paraId="0CCCB8C5" w14:textId="77777777" w:rsidR="003A031F" w:rsidRPr="008735AD" w:rsidRDefault="003A031F" w:rsidP="0027485E">
            <w:pPr>
              <w:rPr>
                <w:sz w:val="22"/>
                <w:szCs w:val="22"/>
              </w:rPr>
            </w:pPr>
          </w:p>
        </w:tc>
      </w:tr>
      <w:tr w:rsidR="003A031F" w:rsidRPr="008735AD" w14:paraId="6C68BCE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F6679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FF01EE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DEA67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DA3EFB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2F9E2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D28512" w14:textId="77777777" w:rsidR="003A031F" w:rsidRPr="008735AD" w:rsidRDefault="003A031F" w:rsidP="0027485E">
            <w:pPr>
              <w:rPr>
                <w:sz w:val="22"/>
                <w:szCs w:val="22"/>
              </w:rPr>
            </w:pPr>
            <w:r w:rsidRPr="008735AD">
              <w:rPr>
                <w:sz w:val="22"/>
                <w:szCs w:val="22"/>
              </w:rPr>
              <w:t>2021 год - 50</w:t>
            </w:r>
          </w:p>
        </w:tc>
        <w:tc>
          <w:tcPr>
            <w:tcW w:w="1314" w:type="dxa"/>
            <w:vMerge/>
            <w:tcBorders>
              <w:top w:val="nil"/>
              <w:left w:val="single" w:sz="4" w:space="0" w:color="auto"/>
              <w:bottom w:val="single" w:sz="4" w:space="0" w:color="000000"/>
              <w:right w:val="single" w:sz="4" w:space="0" w:color="auto"/>
            </w:tcBorders>
            <w:vAlign w:val="center"/>
            <w:hideMark/>
          </w:tcPr>
          <w:p w14:paraId="1D47F402" w14:textId="77777777" w:rsidR="003A031F" w:rsidRPr="008735AD" w:rsidRDefault="003A031F" w:rsidP="0027485E">
            <w:pPr>
              <w:rPr>
                <w:sz w:val="22"/>
                <w:szCs w:val="22"/>
              </w:rPr>
            </w:pPr>
          </w:p>
        </w:tc>
      </w:tr>
      <w:tr w:rsidR="003A031F" w:rsidRPr="008735AD" w14:paraId="303A226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924C5E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C85D9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BC738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7A8E8E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FC68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39044C" w14:textId="77777777" w:rsidR="003A031F" w:rsidRPr="008735AD" w:rsidRDefault="003A031F" w:rsidP="0027485E">
            <w:pPr>
              <w:rPr>
                <w:sz w:val="22"/>
                <w:szCs w:val="22"/>
              </w:rPr>
            </w:pPr>
            <w:r w:rsidRPr="008735AD">
              <w:rPr>
                <w:sz w:val="22"/>
                <w:szCs w:val="22"/>
              </w:rPr>
              <w:t>2022 год - 55</w:t>
            </w:r>
          </w:p>
        </w:tc>
        <w:tc>
          <w:tcPr>
            <w:tcW w:w="1314" w:type="dxa"/>
            <w:vMerge/>
            <w:tcBorders>
              <w:top w:val="nil"/>
              <w:left w:val="single" w:sz="4" w:space="0" w:color="auto"/>
              <w:bottom w:val="single" w:sz="4" w:space="0" w:color="000000"/>
              <w:right w:val="single" w:sz="4" w:space="0" w:color="auto"/>
            </w:tcBorders>
            <w:vAlign w:val="center"/>
            <w:hideMark/>
          </w:tcPr>
          <w:p w14:paraId="39669A4C" w14:textId="77777777" w:rsidR="003A031F" w:rsidRPr="008735AD" w:rsidRDefault="003A031F" w:rsidP="0027485E">
            <w:pPr>
              <w:rPr>
                <w:sz w:val="22"/>
                <w:szCs w:val="22"/>
              </w:rPr>
            </w:pPr>
          </w:p>
        </w:tc>
      </w:tr>
      <w:tr w:rsidR="003A031F" w:rsidRPr="008735AD" w14:paraId="3ACEC32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46F6F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7CBC3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4C7D9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779EE6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BBADC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AB65F79" w14:textId="77777777" w:rsidR="003A031F" w:rsidRPr="008735AD" w:rsidRDefault="003A031F" w:rsidP="0027485E">
            <w:pPr>
              <w:rPr>
                <w:sz w:val="22"/>
                <w:szCs w:val="22"/>
              </w:rPr>
            </w:pPr>
            <w:r w:rsidRPr="008735AD">
              <w:rPr>
                <w:sz w:val="22"/>
                <w:szCs w:val="22"/>
              </w:rPr>
              <w:t>2023 год - 60</w:t>
            </w:r>
          </w:p>
        </w:tc>
        <w:tc>
          <w:tcPr>
            <w:tcW w:w="1314" w:type="dxa"/>
            <w:vMerge/>
            <w:tcBorders>
              <w:top w:val="nil"/>
              <w:left w:val="single" w:sz="4" w:space="0" w:color="auto"/>
              <w:bottom w:val="single" w:sz="4" w:space="0" w:color="000000"/>
              <w:right w:val="single" w:sz="4" w:space="0" w:color="auto"/>
            </w:tcBorders>
            <w:vAlign w:val="center"/>
            <w:hideMark/>
          </w:tcPr>
          <w:p w14:paraId="5179701C" w14:textId="77777777" w:rsidR="003A031F" w:rsidRPr="008735AD" w:rsidRDefault="003A031F" w:rsidP="0027485E">
            <w:pPr>
              <w:rPr>
                <w:sz w:val="22"/>
                <w:szCs w:val="22"/>
              </w:rPr>
            </w:pPr>
          </w:p>
        </w:tc>
      </w:tr>
      <w:tr w:rsidR="003A031F" w:rsidRPr="008735AD" w14:paraId="1D35D11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920A47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52ADD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E402E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050EE3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CF0BE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082337" w14:textId="77777777" w:rsidR="003A031F" w:rsidRPr="008735AD" w:rsidRDefault="003A031F" w:rsidP="0027485E">
            <w:pPr>
              <w:rPr>
                <w:sz w:val="22"/>
                <w:szCs w:val="22"/>
              </w:rPr>
            </w:pPr>
            <w:r w:rsidRPr="008735AD">
              <w:rPr>
                <w:sz w:val="22"/>
                <w:szCs w:val="22"/>
              </w:rPr>
              <w:t>2024 год - 62</w:t>
            </w:r>
          </w:p>
        </w:tc>
        <w:tc>
          <w:tcPr>
            <w:tcW w:w="1314" w:type="dxa"/>
            <w:vMerge/>
            <w:tcBorders>
              <w:top w:val="nil"/>
              <w:left w:val="single" w:sz="4" w:space="0" w:color="auto"/>
              <w:bottom w:val="single" w:sz="4" w:space="0" w:color="000000"/>
              <w:right w:val="single" w:sz="4" w:space="0" w:color="auto"/>
            </w:tcBorders>
            <w:vAlign w:val="center"/>
            <w:hideMark/>
          </w:tcPr>
          <w:p w14:paraId="503BB259" w14:textId="77777777" w:rsidR="003A031F" w:rsidRPr="008735AD" w:rsidRDefault="003A031F" w:rsidP="0027485E">
            <w:pPr>
              <w:rPr>
                <w:sz w:val="22"/>
                <w:szCs w:val="22"/>
              </w:rPr>
            </w:pPr>
          </w:p>
        </w:tc>
      </w:tr>
      <w:tr w:rsidR="003A031F" w:rsidRPr="008735AD" w14:paraId="54A7E67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A3CB4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BB48A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DDEF5E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D8D54F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01A01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6643EF" w14:textId="77777777" w:rsidR="003A031F" w:rsidRPr="008735AD" w:rsidRDefault="003A031F" w:rsidP="0027485E">
            <w:pPr>
              <w:rPr>
                <w:sz w:val="22"/>
                <w:szCs w:val="22"/>
              </w:rPr>
            </w:pPr>
            <w:r w:rsidRPr="008735AD">
              <w:rPr>
                <w:sz w:val="22"/>
                <w:szCs w:val="22"/>
              </w:rPr>
              <w:t>2025 год - 65</w:t>
            </w:r>
          </w:p>
        </w:tc>
        <w:tc>
          <w:tcPr>
            <w:tcW w:w="1314" w:type="dxa"/>
            <w:vMerge/>
            <w:tcBorders>
              <w:top w:val="nil"/>
              <w:left w:val="single" w:sz="4" w:space="0" w:color="auto"/>
              <w:bottom w:val="single" w:sz="4" w:space="0" w:color="000000"/>
              <w:right w:val="single" w:sz="4" w:space="0" w:color="auto"/>
            </w:tcBorders>
            <w:vAlign w:val="center"/>
            <w:hideMark/>
          </w:tcPr>
          <w:p w14:paraId="0548CB32" w14:textId="77777777" w:rsidR="003A031F" w:rsidRPr="008735AD" w:rsidRDefault="003A031F" w:rsidP="0027485E">
            <w:pPr>
              <w:rPr>
                <w:sz w:val="22"/>
                <w:szCs w:val="22"/>
              </w:rPr>
            </w:pPr>
          </w:p>
        </w:tc>
      </w:tr>
      <w:tr w:rsidR="003A031F" w:rsidRPr="008735AD" w14:paraId="75A9B74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40A6D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4D508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81673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04F566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EB2A1A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EF9320" w14:textId="77777777" w:rsidR="003A031F" w:rsidRPr="008735AD" w:rsidRDefault="003A031F" w:rsidP="0027485E">
            <w:pPr>
              <w:rPr>
                <w:sz w:val="22"/>
                <w:szCs w:val="22"/>
              </w:rPr>
            </w:pPr>
            <w:r w:rsidRPr="008735AD">
              <w:rPr>
                <w:sz w:val="22"/>
                <w:szCs w:val="22"/>
              </w:rPr>
              <w:t>2026 год - 67</w:t>
            </w:r>
          </w:p>
        </w:tc>
        <w:tc>
          <w:tcPr>
            <w:tcW w:w="1314" w:type="dxa"/>
            <w:vMerge/>
            <w:tcBorders>
              <w:top w:val="nil"/>
              <w:left w:val="single" w:sz="4" w:space="0" w:color="auto"/>
              <w:bottom w:val="single" w:sz="4" w:space="0" w:color="000000"/>
              <w:right w:val="single" w:sz="4" w:space="0" w:color="auto"/>
            </w:tcBorders>
            <w:vAlign w:val="center"/>
            <w:hideMark/>
          </w:tcPr>
          <w:p w14:paraId="42EC1335" w14:textId="77777777" w:rsidR="003A031F" w:rsidRPr="008735AD" w:rsidRDefault="003A031F" w:rsidP="0027485E">
            <w:pPr>
              <w:rPr>
                <w:sz w:val="22"/>
                <w:szCs w:val="22"/>
              </w:rPr>
            </w:pPr>
          </w:p>
        </w:tc>
      </w:tr>
      <w:tr w:rsidR="003A031F" w:rsidRPr="008735AD" w14:paraId="38EFB22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E86B7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16FA44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2FCF3E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D26D2A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56BCD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C9A59E" w14:textId="77777777" w:rsidR="003A031F" w:rsidRPr="008735AD" w:rsidRDefault="003A031F" w:rsidP="0027485E">
            <w:pPr>
              <w:rPr>
                <w:sz w:val="22"/>
                <w:szCs w:val="22"/>
              </w:rPr>
            </w:pPr>
            <w:r w:rsidRPr="008735AD">
              <w:rPr>
                <w:sz w:val="22"/>
                <w:szCs w:val="22"/>
              </w:rPr>
              <w:t>2027 год - 69</w:t>
            </w:r>
          </w:p>
        </w:tc>
        <w:tc>
          <w:tcPr>
            <w:tcW w:w="1314" w:type="dxa"/>
            <w:vMerge/>
            <w:tcBorders>
              <w:top w:val="nil"/>
              <w:left w:val="single" w:sz="4" w:space="0" w:color="auto"/>
              <w:bottom w:val="single" w:sz="4" w:space="0" w:color="000000"/>
              <w:right w:val="single" w:sz="4" w:space="0" w:color="auto"/>
            </w:tcBorders>
            <w:vAlign w:val="center"/>
            <w:hideMark/>
          </w:tcPr>
          <w:p w14:paraId="49E38846" w14:textId="77777777" w:rsidR="003A031F" w:rsidRPr="008735AD" w:rsidRDefault="003A031F" w:rsidP="0027485E">
            <w:pPr>
              <w:rPr>
                <w:sz w:val="22"/>
                <w:szCs w:val="22"/>
              </w:rPr>
            </w:pPr>
          </w:p>
        </w:tc>
      </w:tr>
      <w:tr w:rsidR="003A031F" w:rsidRPr="008735AD" w14:paraId="38B0303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92825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A0482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FE0C7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D30FF7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C4F7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4E6AF4" w14:textId="77777777" w:rsidR="003A031F" w:rsidRPr="008735AD" w:rsidRDefault="003A031F" w:rsidP="0027485E">
            <w:pPr>
              <w:rPr>
                <w:sz w:val="22"/>
                <w:szCs w:val="22"/>
              </w:rPr>
            </w:pPr>
            <w:r w:rsidRPr="008735AD">
              <w:rPr>
                <w:sz w:val="22"/>
                <w:szCs w:val="22"/>
              </w:rPr>
              <w:t>2028 год - 71</w:t>
            </w:r>
          </w:p>
        </w:tc>
        <w:tc>
          <w:tcPr>
            <w:tcW w:w="1314" w:type="dxa"/>
            <w:vMerge/>
            <w:tcBorders>
              <w:top w:val="nil"/>
              <w:left w:val="single" w:sz="4" w:space="0" w:color="auto"/>
              <w:bottom w:val="single" w:sz="4" w:space="0" w:color="000000"/>
              <w:right w:val="single" w:sz="4" w:space="0" w:color="auto"/>
            </w:tcBorders>
            <w:vAlign w:val="center"/>
            <w:hideMark/>
          </w:tcPr>
          <w:p w14:paraId="6169F385" w14:textId="77777777" w:rsidR="003A031F" w:rsidRPr="008735AD" w:rsidRDefault="003A031F" w:rsidP="0027485E">
            <w:pPr>
              <w:rPr>
                <w:sz w:val="22"/>
                <w:szCs w:val="22"/>
              </w:rPr>
            </w:pPr>
          </w:p>
        </w:tc>
      </w:tr>
      <w:tr w:rsidR="003A031F" w:rsidRPr="008735AD" w14:paraId="367DE96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35EA2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165651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9E2F0C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3CC81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D49E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DC0745" w14:textId="77777777" w:rsidR="003A031F" w:rsidRPr="008735AD" w:rsidRDefault="003A031F" w:rsidP="0027485E">
            <w:pPr>
              <w:rPr>
                <w:sz w:val="22"/>
                <w:szCs w:val="22"/>
              </w:rPr>
            </w:pPr>
            <w:r w:rsidRPr="008735AD">
              <w:rPr>
                <w:sz w:val="22"/>
                <w:szCs w:val="22"/>
              </w:rPr>
              <w:t>2029 год - 73</w:t>
            </w:r>
          </w:p>
        </w:tc>
        <w:tc>
          <w:tcPr>
            <w:tcW w:w="1314" w:type="dxa"/>
            <w:vMerge/>
            <w:tcBorders>
              <w:top w:val="nil"/>
              <w:left w:val="single" w:sz="4" w:space="0" w:color="auto"/>
              <w:bottom w:val="single" w:sz="4" w:space="0" w:color="000000"/>
              <w:right w:val="single" w:sz="4" w:space="0" w:color="auto"/>
            </w:tcBorders>
            <w:vAlign w:val="center"/>
            <w:hideMark/>
          </w:tcPr>
          <w:p w14:paraId="1F0FA6C7" w14:textId="77777777" w:rsidR="003A031F" w:rsidRPr="008735AD" w:rsidRDefault="003A031F" w:rsidP="0027485E">
            <w:pPr>
              <w:rPr>
                <w:sz w:val="22"/>
                <w:szCs w:val="22"/>
              </w:rPr>
            </w:pPr>
          </w:p>
        </w:tc>
      </w:tr>
      <w:tr w:rsidR="003A031F" w:rsidRPr="008735AD" w14:paraId="593796E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70B8D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70CDF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99D10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BF5972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B5365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F2B320" w14:textId="77777777" w:rsidR="003A031F" w:rsidRPr="008735AD" w:rsidRDefault="003A031F" w:rsidP="0027485E">
            <w:pPr>
              <w:rPr>
                <w:sz w:val="22"/>
                <w:szCs w:val="22"/>
              </w:rPr>
            </w:pPr>
            <w:r w:rsidRPr="008735AD">
              <w:rPr>
                <w:sz w:val="22"/>
                <w:szCs w:val="22"/>
              </w:rPr>
              <w:t>2030 год - 75</w:t>
            </w:r>
          </w:p>
        </w:tc>
        <w:tc>
          <w:tcPr>
            <w:tcW w:w="1314" w:type="dxa"/>
            <w:vMerge/>
            <w:tcBorders>
              <w:top w:val="nil"/>
              <w:left w:val="single" w:sz="4" w:space="0" w:color="auto"/>
              <w:bottom w:val="single" w:sz="4" w:space="0" w:color="000000"/>
              <w:right w:val="single" w:sz="4" w:space="0" w:color="auto"/>
            </w:tcBorders>
            <w:vAlign w:val="center"/>
            <w:hideMark/>
          </w:tcPr>
          <w:p w14:paraId="52CE8E58" w14:textId="77777777" w:rsidR="003A031F" w:rsidRPr="008735AD" w:rsidRDefault="003A031F" w:rsidP="0027485E">
            <w:pPr>
              <w:rPr>
                <w:sz w:val="22"/>
                <w:szCs w:val="22"/>
              </w:rPr>
            </w:pPr>
          </w:p>
        </w:tc>
      </w:tr>
      <w:tr w:rsidR="003A031F" w:rsidRPr="008735AD" w14:paraId="4F92433D" w14:textId="77777777" w:rsidTr="0027485E">
        <w:trPr>
          <w:trHeight w:val="15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4A48943" w14:textId="77777777" w:rsidR="003A031F" w:rsidRPr="008735AD" w:rsidRDefault="003A031F" w:rsidP="0027485E">
            <w:pPr>
              <w:jc w:val="center"/>
              <w:rPr>
                <w:sz w:val="22"/>
                <w:szCs w:val="22"/>
              </w:rPr>
            </w:pPr>
            <w:r w:rsidRPr="008735AD">
              <w:rPr>
                <w:sz w:val="22"/>
                <w:szCs w:val="22"/>
              </w:rPr>
              <w:lastRenderedPageBreak/>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732A069" w14:textId="77777777" w:rsidR="003A031F" w:rsidRPr="008735AD" w:rsidRDefault="003A031F" w:rsidP="0027485E">
            <w:pPr>
              <w:jc w:val="center"/>
              <w:rPr>
                <w:sz w:val="22"/>
                <w:szCs w:val="22"/>
              </w:rPr>
            </w:pPr>
            <w:r w:rsidRPr="008735AD">
              <w:rPr>
                <w:sz w:val="22"/>
                <w:szCs w:val="22"/>
              </w:rPr>
              <w:t>Реализация мер по повышению качества библиотечно-информационного обслуживания населения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6C40CA83" w14:textId="77777777" w:rsidR="003A031F" w:rsidRPr="008735AD" w:rsidRDefault="003A031F" w:rsidP="0027485E">
            <w:pPr>
              <w:jc w:val="center"/>
              <w:rPr>
                <w:sz w:val="22"/>
                <w:szCs w:val="22"/>
              </w:rPr>
            </w:pPr>
            <w:r w:rsidRPr="008735AD">
              <w:rPr>
                <w:sz w:val="22"/>
                <w:szCs w:val="22"/>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муниципальной программы «Развитие культуры и спорта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29.12.2023 г. № 351)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0CA5F2DD"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5562B1B8" w14:textId="77777777" w:rsidR="003A031F" w:rsidRPr="008735AD" w:rsidRDefault="003A031F" w:rsidP="0027485E">
            <w:pPr>
              <w:jc w:val="center"/>
              <w:rPr>
                <w:sz w:val="22"/>
                <w:szCs w:val="22"/>
              </w:rPr>
            </w:pPr>
            <w:r w:rsidRPr="008735AD">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648CAD7" w14:textId="77777777" w:rsidR="003A031F" w:rsidRPr="008735AD" w:rsidRDefault="003A031F" w:rsidP="0027485E">
            <w:pPr>
              <w:rPr>
                <w:sz w:val="22"/>
                <w:szCs w:val="22"/>
              </w:rPr>
            </w:pPr>
            <w:r w:rsidRPr="008735AD">
              <w:rPr>
                <w:sz w:val="22"/>
                <w:szCs w:val="22"/>
              </w:rPr>
              <w:t>Уровень фактической обеспеченности библиотеками от нормативной потребности,%:</w:t>
            </w:r>
          </w:p>
        </w:tc>
        <w:tc>
          <w:tcPr>
            <w:tcW w:w="1314" w:type="dxa"/>
            <w:vMerge w:val="restart"/>
            <w:tcBorders>
              <w:top w:val="nil"/>
              <w:left w:val="nil"/>
              <w:bottom w:val="single" w:sz="4" w:space="0" w:color="000000"/>
              <w:right w:val="single" w:sz="4" w:space="0" w:color="auto"/>
            </w:tcBorders>
            <w:shd w:val="clear" w:color="auto" w:fill="auto"/>
            <w:hideMark/>
          </w:tcPr>
          <w:p w14:paraId="719A82A1"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38AE88D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2A529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7AFB6D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B050D6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BDEDE1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FFBC7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9304900" w14:textId="77777777" w:rsidR="003A031F" w:rsidRPr="008735AD" w:rsidRDefault="003A031F" w:rsidP="0027485E">
            <w:pPr>
              <w:rPr>
                <w:sz w:val="22"/>
                <w:szCs w:val="22"/>
              </w:rPr>
            </w:pPr>
            <w:r w:rsidRPr="008735AD">
              <w:rPr>
                <w:sz w:val="22"/>
                <w:szCs w:val="22"/>
              </w:rPr>
              <w:t>2015 год -115,3</w:t>
            </w:r>
          </w:p>
        </w:tc>
        <w:tc>
          <w:tcPr>
            <w:tcW w:w="1314" w:type="dxa"/>
            <w:vMerge/>
            <w:tcBorders>
              <w:top w:val="nil"/>
              <w:left w:val="nil"/>
              <w:bottom w:val="single" w:sz="4" w:space="0" w:color="000000"/>
              <w:right w:val="single" w:sz="4" w:space="0" w:color="auto"/>
            </w:tcBorders>
            <w:vAlign w:val="center"/>
            <w:hideMark/>
          </w:tcPr>
          <w:p w14:paraId="6C6D504D" w14:textId="77777777" w:rsidR="003A031F" w:rsidRPr="008735AD" w:rsidRDefault="003A031F" w:rsidP="0027485E">
            <w:pPr>
              <w:rPr>
                <w:sz w:val="22"/>
                <w:szCs w:val="22"/>
              </w:rPr>
            </w:pPr>
          </w:p>
        </w:tc>
      </w:tr>
      <w:tr w:rsidR="003A031F" w:rsidRPr="008735AD" w14:paraId="76C7173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C57FE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C8467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F4407A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FE5F23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3895D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7CC42F5" w14:textId="77777777" w:rsidR="003A031F" w:rsidRPr="008735AD" w:rsidRDefault="003A031F" w:rsidP="0027485E">
            <w:pPr>
              <w:rPr>
                <w:sz w:val="22"/>
                <w:szCs w:val="22"/>
              </w:rPr>
            </w:pPr>
            <w:r w:rsidRPr="008735AD">
              <w:rPr>
                <w:sz w:val="22"/>
                <w:szCs w:val="22"/>
              </w:rPr>
              <w:t>2016 год- 115,3</w:t>
            </w:r>
          </w:p>
        </w:tc>
        <w:tc>
          <w:tcPr>
            <w:tcW w:w="1314" w:type="dxa"/>
            <w:vMerge/>
            <w:tcBorders>
              <w:top w:val="nil"/>
              <w:left w:val="nil"/>
              <w:bottom w:val="single" w:sz="4" w:space="0" w:color="000000"/>
              <w:right w:val="single" w:sz="4" w:space="0" w:color="auto"/>
            </w:tcBorders>
            <w:vAlign w:val="center"/>
            <w:hideMark/>
          </w:tcPr>
          <w:p w14:paraId="7231AD02" w14:textId="77777777" w:rsidR="003A031F" w:rsidRPr="008735AD" w:rsidRDefault="003A031F" w:rsidP="0027485E">
            <w:pPr>
              <w:rPr>
                <w:sz w:val="22"/>
                <w:szCs w:val="22"/>
              </w:rPr>
            </w:pPr>
          </w:p>
        </w:tc>
      </w:tr>
      <w:tr w:rsidR="003A031F" w:rsidRPr="008735AD" w14:paraId="4A0CEBC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ED386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DDD81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0B8CB4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C5ADD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4FAC83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E1187E" w14:textId="77777777" w:rsidR="003A031F" w:rsidRPr="008735AD" w:rsidRDefault="003A031F" w:rsidP="0027485E">
            <w:pPr>
              <w:rPr>
                <w:sz w:val="22"/>
                <w:szCs w:val="22"/>
              </w:rPr>
            </w:pPr>
            <w:r w:rsidRPr="008735AD">
              <w:rPr>
                <w:sz w:val="22"/>
                <w:szCs w:val="22"/>
              </w:rPr>
              <w:t>2017 год - 115,3</w:t>
            </w:r>
          </w:p>
        </w:tc>
        <w:tc>
          <w:tcPr>
            <w:tcW w:w="1314" w:type="dxa"/>
            <w:vMerge/>
            <w:tcBorders>
              <w:top w:val="nil"/>
              <w:left w:val="nil"/>
              <w:bottom w:val="single" w:sz="4" w:space="0" w:color="000000"/>
              <w:right w:val="single" w:sz="4" w:space="0" w:color="auto"/>
            </w:tcBorders>
            <w:vAlign w:val="center"/>
            <w:hideMark/>
          </w:tcPr>
          <w:p w14:paraId="6D755A0F" w14:textId="77777777" w:rsidR="003A031F" w:rsidRPr="008735AD" w:rsidRDefault="003A031F" w:rsidP="0027485E">
            <w:pPr>
              <w:rPr>
                <w:sz w:val="22"/>
                <w:szCs w:val="22"/>
              </w:rPr>
            </w:pPr>
          </w:p>
        </w:tc>
      </w:tr>
      <w:tr w:rsidR="003A031F" w:rsidRPr="008735AD" w14:paraId="6A11FA4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BF2F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8E306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2E365F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8CA7A8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ACBA52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8B7274" w14:textId="77777777" w:rsidR="003A031F" w:rsidRPr="008735AD" w:rsidRDefault="003A031F" w:rsidP="0027485E">
            <w:pPr>
              <w:rPr>
                <w:sz w:val="22"/>
                <w:szCs w:val="22"/>
              </w:rPr>
            </w:pPr>
            <w:r w:rsidRPr="008735AD">
              <w:rPr>
                <w:sz w:val="22"/>
                <w:szCs w:val="22"/>
              </w:rPr>
              <w:t>2018 год - 115,4</w:t>
            </w:r>
          </w:p>
        </w:tc>
        <w:tc>
          <w:tcPr>
            <w:tcW w:w="1314" w:type="dxa"/>
            <w:vMerge/>
            <w:tcBorders>
              <w:top w:val="nil"/>
              <w:left w:val="nil"/>
              <w:bottom w:val="single" w:sz="4" w:space="0" w:color="000000"/>
              <w:right w:val="single" w:sz="4" w:space="0" w:color="auto"/>
            </w:tcBorders>
            <w:vAlign w:val="center"/>
            <w:hideMark/>
          </w:tcPr>
          <w:p w14:paraId="1DB2A934" w14:textId="77777777" w:rsidR="003A031F" w:rsidRPr="008735AD" w:rsidRDefault="003A031F" w:rsidP="0027485E">
            <w:pPr>
              <w:rPr>
                <w:sz w:val="22"/>
                <w:szCs w:val="22"/>
              </w:rPr>
            </w:pPr>
          </w:p>
        </w:tc>
      </w:tr>
      <w:tr w:rsidR="003A031F" w:rsidRPr="008735AD" w14:paraId="47DAC0A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EBBF73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090A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1D9FA7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26B2F5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504746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F24BB1" w14:textId="77777777" w:rsidR="003A031F" w:rsidRPr="008735AD" w:rsidRDefault="003A031F" w:rsidP="0027485E">
            <w:pPr>
              <w:rPr>
                <w:sz w:val="22"/>
                <w:szCs w:val="22"/>
              </w:rPr>
            </w:pPr>
            <w:r w:rsidRPr="008735AD">
              <w:rPr>
                <w:sz w:val="22"/>
                <w:szCs w:val="22"/>
              </w:rPr>
              <w:t>2019 год - 115,4</w:t>
            </w:r>
          </w:p>
        </w:tc>
        <w:tc>
          <w:tcPr>
            <w:tcW w:w="1314" w:type="dxa"/>
            <w:vMerge/>
            <w:tcBorders>
              <w:top w:val="nil"/>
              <w:left w:val="nil"/>
              <w:bottom w:val="single" w:sz="4" w:space="0" w:color="000000"/>
              <w:right w:val="single" w:sz="4" w:space="0" w:color="auto"/>
            </w:tcBorders>
            <w:vAlign w:val="center"/>
            <w:hideMark/>
          </w:tcPr>
          <w:p w14:paraId="084E8897" w14:textId="77777777" w:rsidR="003A031F" w:rsidRPr="008735AD" w:rsidRDefault="003A031F" w:rsidP="0027485E">
            <w:pPr>
              <w:rPr>
                <w:sz w:val="22"/>
                <w:szCs w:val="22"/>
              </w:rPr>
            </w:pPr>
          </w:p>
        </w:tc>
      </w:tr>
      <w:tr w:rsidR="003A031F" w:rsidRPr="008735AD" w14:paraId="771C152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E1E930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FC2A4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5EE7D0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93F0E7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31BE4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0110581" w14:textId="77777777" w:rsidR="003A031F" w:rsidRPr="008735AD" w:rsidRDefault="003A031F" w:rsidP="0027485E">
            <w:pPr>
              <w:rPr>
                <w:sz w:val="22"/>
                <w:szCs w:val="22"/>
              </w:rPr>
            </w:pPr>
            <w:r w:rsidRPr="008735AD">
              <w:rPr>
                <w:sz w:val="22"/>
                <w:szCs w:val="22"/>
              </w:rPr>
              <w:t>2020 год - 115,4</w:t>
            </w:r>
          </w:p>
        </w:tc>
        <w:tc>
          <w:tcPr>
            <w:tcW w:w="1314" w:type="dxa"/>
            <w:vMerge/>
            <w:tcBorders>
              <w:top w:val="nil"/>
              <w:left w:val="nil"/>
              <w:bottom w:val="single" w:sz="4" w:space="0" w:color="000000"/>
              <w:right w:val="single" w:sz="4" w:space="0" w:color="auto"/>
            </w:tcBorders>
            <w:vAlign w:val="center"/>
            <w:hideMark/>
          </w:tcPr>
          <w:p w14:paraId="080D08ED" w14:textId="77777777" w:rsidR="003A031F" w:rsidRPr="008735AD" w:rsidRDefault="003A031F" w:rsidP="0027485E">
            <w:pPr>
              <w:rPr>
                <w:sz w:val="22"/>
                <w:szCs w:val="22"/>
              </w:rPr>
            </w:pPr>
          </w:p>
        </w:tc>
      </w:tr>
      <w:tr w:rsidR="003A031F" w:rsidRPr="008735AD" w14:paraId="191DA22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B648E0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BAA5F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221052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7CFB45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645204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F50F80" w14:textId="77777777" w:rsidR="003A031F" w:rsidRPr="008735AD" w:rsidRDefault="003A031F" w:rsidP="0027485E">
            <w:pPr>
              <w:rPr>
                <w:sz w:val="22"/>
                <w:szCs w:val="22"/>
              </w:rPr>
            </w:pPr>
            <w:r w:rsidRPr="008735AD">
              <w:rPr>
                <w:sz w:val="22"/>
                <w:szCs w:val="22"/>
              </w:rPr>
              <w:t>2021 год - 115,4</w:t>
            </w:r>
          </w:p>
        </w:tc>
        <w:tc>
          <w:tcPr>
            <w:tcW w:w="1314" w:type="dxa"/>
            <w:vMerge/>
            <w:tcBorders>
              <w:top w:val="nil"/>
              <w:left w:val="nil"/>
              <w:bottom w:val="single" w:sz="4" w:space="0" w:color="000000"/>
              <w:right w:val="single" w:sz="4" w:space="0" w:color="auto"/>
            </w:tcBorders>
            <w:vAlign w:val="center"/>
            <w:hideMark/>
          </w:tcPr>
          <w:p w14:paraId="28608010" w14:textId="77777777" w:rsidR="003A031F" w:rsidRPr="008735AD" w:rsidRDefault="003A031F" w:rsidP="0027485E">
            <w:pPr>
              <w:rPr>
                <w:sz w:val="22"/>
                <w:szCs w:val="22"/>
              </w:rPr>
            </w:pPr>
          </w:p>
        </w:tc>
      </w:tr>
      <w:tr w:rsidR="003A031F" w:rsidRPr="008735AD" w14:paraId="2E8A881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0E1AE4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E8591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8AE01F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68E7F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3C40D7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45B2B4" w14:textId="77777777" w:rsidR="003A031F" w:rsidRPr="008735AD" w:rsidRDefault="003A031F" w:rsidP="0027485E">
            <w:pPr>
              <w:rPr>
                <w:sz w:val="22"/>
                <w:szCs w:val="22"/>
              </w:rPr>
            </w:pPr>
            <w:r w:rsidRPr="008735AD">
              <w:rPr>
                <w:sz w:val="22"/>
                <w:szCs w:val="22"/>
              </w:rPr>
              <w:t>2022 год - 115,4</w:t>
            </w:r>
          </w:p>
        </w:tc>
        <w:tc>
          <w:tcPr>
            <w:tcW w:w="1314" w:type="dxa"/>
            <w:vMerge/>
            <w:tcBorders>
              <w:top w:val="nil"/>
              <w:left w:val="nil"/>
              <w:bottom w:val="single" w:sz="4" w:space="0" w:color="000000"/>
              <w:right w:val="single" w:sz="4" w:space="0" w:color="auto"/>
            </w:tcBorders>
            <w:vAlign w:val="center"/>
            <w:hideMark/>
          </w:tcPr>
          <w:p w14:paraId="23E54B68" w14:textId="77777777" w:rsidR="003A031F" w:rsidRPr="008735AD" w:rsidRDefault="003A031F" w:rsidP="0027485E">
            <w:pPr>
              <w:rPr>
                <w:sz w:val="22"/>
                <w:szCs w:val="22"/>
              </w:rPr>
            </w:pPr>
          </w:p>
        </w:tc>
      </w:tr>
      <w:tr w:rsidR="003A031F" w:rsidRPr="008735AD" w14:paraId="462C797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9474E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155E73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793D0E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CC29A1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09E529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D2B2AA" w14:textId="77777777" w:rsidR="003A031F" w:rsidRPr="008735AD" w:rsidRDefault="003A031F" w:rsidP="0027485E">
            <w:pPr>
              <w:rPr>
                <w:sz w:val="22"/>
                <w:szCs w:val="22"/>
              </w:rPr>
            </w:pPr>
            <w:r w:rsidRPr="008735AD">
              <w:rPr>
                <w:sz w:val="22"/>
                <w:szCs w:val="22"/>
              </w:rPr>
              <w:t>2023 год - 115,4</w:t>
            </w:r>
          </w:p>
        </w:tc>
        <w:tc>
          <w:tcPr>
            <w:tcW w:w="1314" w:type="dxa"/>
            <w:vMerge/>
            <w:tcBorders>
              <w:top w:val="nil"/>
              <w:left w:val="nil"/>
              <w:bottom w:val="single" w:sz="4" w:space="0" w:color="000000"/>
              <w:right w:val="single" w:sz="4" w:space="0" w:color="auto"/>
            </w:tcBorders>
            <w:vAlign w:val="center"/>
            <w:hideMark/>
          </w:tcPr>
          <w:p w14:paraId="221CCE8B" w14:textId="77777777" w:rsidR="003A031F" w:rsidRPr="008735AD" w:rsidRDefault="003A031F" w:rsidP="0027485E">
            <w:pPr>
              <w:rPr>
                <w:sz w:val="22"/>
                <w:szCs w:val="22"/>
              </w:rPr>
            </w:pPr>
          </w:p>
        </w:tc>
      </w:tr>
      <w:tr w:rsidR="003A031F" w:rsidRPr="008735AD" w14:paraId="3EFA65D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33CDBA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C3F84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91793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890F66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C49BB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9EFE3F" w14:textId="77777777" w:rsidR="003A031F" w:rsidRPr="008735AD" w:rsidRDefault="003A031F" w:rsidP="0027485E">
            <w:pPr>
              <w:rPr>
                <w:sz w:val="22"/>
                <w:szCs w:val="22"/>
              </w:rPr>
            </w:pPr>
            <w:r w:rsidRPr="008735AD">
              <w:rPr>
                <w:sz w:val="22"/>
                <w:szCs w:val="22"/>
              </w:rPr>
              <w:t>2024 год - 125,0</w:t>
            </w:r>
          </w:p>
        </w:tc>
        <w:tc>
          <w:tcPr>
            <w:tcW w:w="1314" w:type="dxa"/>
            <w:vMerge/>
            <w:tcBorders>
              <w:top w:val="nil"/>
              <w:left w:val="nil"/>
              <w:bottom w:val="single" w:sz="4" w:space="0" w:color="000000"/>
              <w:right w:val="single" w:sz="4" w:space="0" w:color="auto"/>
            </w:tcBorders>
            <w:vAlign w:val="center"/>
            <w:hideMark/>
          </w:tcPr>
          <w:p w14:paraId="458CA09C" w14:textId="77777777" w:rsidR="003A031F" w:rsidRPr="008735AD" w:rsidRDefault="003A031F" w:rsidP="0027485E">
            <w:pPr>
              <w:rPr>
                <w:sz w:val="22"/>
                <w:szCs w:val="22"/>
              </w:rPr>
            </w:pPr>
          </w:p>
        </w:tc>
      </w:tr>
      <w:tr w:rsidR="003A031F" w:rsidRPr="008735AD" w14:paraId="7932DB4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72131B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7DCA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7C3A6C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7E1F15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1F56B2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1CA65D" w14:textId="77777777" w:rsidR="003A031F" w:rsidRPr="008735AD" w:rsidRDefault="003A031F" w:rsidP="0027485E">
            <w:pPr>
              <w:rPr>
                <w:sz w:val="22"/>
                <w:szCs w:val="22"/>
              </w:rPr>
            </w:pPr>
            <w:r w:rsidRPr="008735AD">
              <w:rPr>
                <w:sz w:val="22"/>
                <w:szCs w:val="22"/>
              </w:rPr>
              <w:t>2025 год - 75,0</w:t>
            </w:r>
          </w:p>
        </w:tc>
        <w:tc>
          <w:tcPr>
            <w:tcW w:w="1314" w:type="dxa"/>
            <w:vMerge/>
            <w:tcBorders>
              <w:top w:val="nil"/>
              <w:left w:val="nil"/>
              <w:bottom w:val="single" w:sz="4" w:space="0" w:color="000000"/>
              <w:right w:val="single" w:sz="4" w:space="0" w:color="auto"/>
            </w:tcBorders>
            <w:vAlign w:val="center"/>
            <w:hideMark/>
          </w:tcPr>
          <w:p w14:paraId="4927068B" w14:textId="77777777" w:rsidR="003A031F" w:rsidRPr="008735AD" w:rsidRDefault="003A031F" w:rsidP="0027485E">
            <w:pPr>
              <w:rPr>
                <w:sz w:val="22"/>
                <w:szCs w:val="22"/>
              </w:rPr>
            </w:pPr>
          </w:p>
        </w:tc>
      </w:tr>
      <w:tr w:rsidR="003A031F" w:rsidRPr="008735AD" w14:paraId="3FC1555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F1362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5BF3FE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504567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27503B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E1D6F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5BEA7C" w14:textId="77777777" w:rsidR="003A031F" w:rsidRPr="008735AD" w:rsidRDefault="003A031F" w:rsidP="0027485E">
            <w:pPr>
              <w:rPr>
                <w:sz w:val="22"/>
                <w:szCs w:val="22"/>
              </w:rPr>
            </w:pPr>
            <w:r w:rsidRPr="008735AD">
              <w:rPr>
                <w:sz w:val="22"/>
                <w:szCs w:val="22"/>
              </w:rPr>
              <w:t>2026 год - 75,0</w:t>
            </w:r>
          </w:p>
        </w:tc>
        <w:tc>
          <w:tcPr>
            <w:tcW w:w="1314" w:type="dxa"/>
            <w:vMerge/>
            <w:tcBorders>
              <w:top w:val="nil"/>
              <w:left w:val="nil"/>
              <w:bottom w:val="single" w:sz="4" w:space="0" w:color="000000"/>
              <w:right w:val="single" w:sz="4" w:space="0" w:color="auto"/>
            </w:tcBorders>
            <w:vAlign w:val="center"/>
            <w:hideMark/>
          </w:tcPr>
          <w:p w14:paraId="533F5589" w14:textId="77777777" w:rsidR="003A031F" w:rsidRPr="008735AD" w:rsidRDefault="003A031F" w:rsidP="0027485E">
            <w:pPr>
              <w:rPr>
                <w:sz w:val="22"/>
                <w:szCs w:val="22"/>
              </w:rPr>
            </w:pPr>
          </w:p>
        </w:tc>
      </w:tr>
      <w:tr w:rsidR="003A031F" w:rsidRPr="008735AD" w14:paraId="0C891AD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F3CC0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E66E0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017BB6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97DA62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45D06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DF8143" w14:textId="77777777" w:rsidR="003A031F" w:rsidRPr="008735AD" w:rsidRDefault="003A031F" w:rsidP="0027485E">
            <w:pPr>
              <w:rPr>
                <w:sz w:val="22"/>
                <w:szCs w:val="22"/>
              </w:rPr>
            </w:pPr>
            <w:r w:rsidRPr="008735AD">
              <w:rPr>
                <w:sz w:val="22"/>
                <w:szCs w:val="22"/>
              </w:rPr>
              <w:t>2027 год - 75,0</w:t>
            </w:r>
          </w:p>
        </w:tc>
        <w:tc>
          <w:tcPr>
            <w:tcW w:w="1314" w:type="dxa"/>
            <w:vMerge/>
            <w:tcBorders>
              <w:top w:val="nil"/>
              <w:left w:val="nil"/>
              <w:bottom w:val="single" w:sz="4" w:space="0" w:color="000000"/>
              <w:right w:val="single" w:sz="4" w:space="0" w:color="auto"/>
            </w:tcBorders>
            <w:vAlign w:val="center"/>
            <w:hideMark/>
          </w:tcPr>
          <w:p w14:paraId="0C6EAA54" w14:textId="77777777" w:rsidR="003A031F" w:rsidRPr="008735AD" w:rsidRDefault="003A031F" w:rsidP="0027485E">
            <w:pPr>
              <w:rPr>
                <w:sz w:val="22"/>
                <w:szCs w:val="22"/>
              </w:rPr>
            </w:pPr>
          </w:p>
        </w:tc>
      </w:tr>
      <w:tr w:rsidR="003A031F" w:rsidRPr="008735AD" w14:paraId="18AA0B5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2D7075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4163A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D98EF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F30F52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438CEE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672F24" w14:textId="77777777" w:rsidR="003A031F" w:rsidRPr="008735AD" w:rsidRDefault="003A031F" w:rsidP="0027485E">
            <w:pPr>
              <w:rPr>
                <w:sz w:val="22"/>
                <w:szCs w:val="22"/>
              </w:rPr>
            </w:pPr>
            <w:r w:rsidRPr="008735AD">
              <w:rPr>
                <w:sz w:val="22"/>
                <w:szCs w:val="22"/>
              </w:rPr>
              <w:t>2028 год  - 75,0</w:t>
            </w:r>
          </w:p>
        </w:tc>
        <w:tc>
          <w:tcPr>
            <w:tcW w:w="1314" w:type="dxa"/>
            <w:vMerge/>
            <w:tcBorders>
              <w:top w:val="nil"/>
              <w:left w:val="nil"/>
              <w:bottom w:val="single" w:sz="4" w:space="0" w:color="000000"/>
              <w:right w:val="single" w:sz="4" w:space="0" w:color="auto"/>
            </w:tcBorders>
            <w:vAlign w:val="center"/>
            <w:hideMark/>
          </w:tcPr>
          <w:p w14:paraId="5B885823" w14:textId="77777777" w:rsidR="003A031F" w:rsidRPr="008735AD" w:rsidRDefault="003A031F" w:rsidP="0027485E">
            <w:pPr>
              <w:rPr>
                <w:sz w:val="22"/>
                <w:szCs w:val="22"/>
              </w:rPr>
            </w:pPr>
          </w:p>
        </w:tc>
      </w:tr>
      <w:tr w:rsidR="003A031F" w:rsidRPr="008735AD" w14:paraId="38EE27E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E80B24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456E0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49A902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89A10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983450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BFB7B4D" w14:textId="77777777" w:rsidR="003A031F" w:rsidRPr="008735AD" w:rsidRDefault="003A031F" w:rsidP="0027485E">
            <w:pPr>
              <w:rPr>
                <w:sz w:val="22"/>
                <w:szCs w:val="22"/>
              </w:rPr>
            </w:pPr>
            <w:r w:rsidRPr="008735AD">
              <w:rPr>
                <w:sz w:val="22"/>
                <w:szCs w:val="22"/>
              </w:rPr>
              <w:t>2029 год - 75,0</w:t>
            </w:r>
          </w:p>
        </w:tc>
        <w:tc>
          <w:tcPr>
            <w:tcW w:w="1314" w:type="dxa"/>
            <w:vMerge/>
            <w:tcBorders>
              <w:top w:val="nil"/>
              <w:left w:val="nil"/>
              <w:bottom w:val="single" w:sz="4" w:space="0" w:color="000000"/>
              <w:right w:val="single" w:sz="4" w:space="0" w:color="auto"/>
            </w:tcBorders>
            <w:vAlign w:val="center"/>
            <w:hideMark/>
          </w:tcPr>
          <w:p w14:paraId="59B61270" w14:textId="77777777" w:rsidR="003A031F" w:rsidRPr="008735AD" w:rsidRDefault="003A031F" w:rsidP="0027485E">
            <w:pPr>
              <w:rPr>
                <w:sz w:val="22"/>
                <w:szCs w:val="22"/>
              </w:rPr>
            </w:pPr>
          </w:p>
        </w:tc>
      </w:tr>
      <w:tr w:rsidR="003A031F" w:rsidRPr="008735AD" w14:paraId="1ED8E5B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37CD0B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66088A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06725A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01CD10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C8C1DC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5F87DB" w14:textId="77777777" w:rsidR="003A031F" w:rsidRPr="008735AD" w:rsidRDefault="003A031F" w:rsidP="0027485E">
            <w:pPr>
              <w:rPr>
                <w:sz w:val="22"/>
                <w:szCs w:val="22"/>
              </w:rPr>
            </w:pPr>
            <w:r w:rsidRPr="008735AD">
              <w:rPr>
                <w:sz w:val="22"/>
                <w:szCs w:val="22"/>
              </w:rPr>
              <w:t>2030 год - 75,0</w:t>
            </w:r>
          </w:p>
        </w:tc>
        <w:tc>
          <w:tcPr>
            <w:tcW w:w="1314" w:type="dxa"/>
            <w:vMerge/>
            <w:tcBorders>
              <w:top w:val="nil"/>
              <w:left w:val="nil"/>
              <w:bottom w:val="single" w:sz="4" w:space="0" w:color="000000"/>
              <w:right w:val="single" w:sz="4" w:space="0" w:color="auto"/>
            </w:tcBorders>
            <w:vAlign w:val="center"/>
            <w:hideMark/>
          </w:tcPr>
          <w:p w14:paraId="39EB9C53" w14:textId="77777777" w:rsidR="003A031F" w:rsidRPr="008735AD" w:rsidRDefault="003A031F" w:rsidP="0027485E">
            <w:pPr>
              <w:rPr>
                <w:sz w:val="22"/>
                <w:szCs w:val="22"/>
              </w:rPr>
            </w:pPr>
          </w:p>
        </w:tc>
      </w:tr>
      <w:tr w:rsidR="003A031F" w:rsidRPr="008735AD" w14:paraId="777D4551" w14:textId="77777777" w:rsidTr="0027485E">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1F21F03" w14:textId="77777777" w:rsidR="003A031F" w:rsidRPr="008735AD" w:rsidRDefault="003A031F" w:rsidP="0027485E">
            <w:pPr>
              <w:jc w:val="center"/>
              <w:rPr>
                <w:sz w:val="22"/>
                <w:szCs w:val="22"/>
              </w:rPr>
            </w:pPr>
            <w:r w:rsidRPr="008735AD">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409C7508" w14:textId="77777777" w:rsidR="003A031F" w:rsidRPr="008735AD" w:rsidRDefault="003A031F" w:rsidP="0027485E">
            <w:pPr>
              <w:jc w:val="center"/>
              <w:rPr>
                <w:sz w:val="22"/>
                <w:szCs w:val="22"/>
              </w:rPr>
            </w:pPr>
            <w:r w:rsidRPr="008735AD">
              <w:rPr>
                <w:sz w:val="22"/>
                <w:szCs w:val="22"/>
              </w:rPr>
              <w:t>Реализация мер по качественному оказанию услуг в сфере представления концертов, спектаклей, а также организации культурного досуга и зрелищных культурно-массовых мероприятий</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D427D90" w14:textId="77777777" w:rsidR="003A031F" w:rsidRPr="008735AD" w:rsidRDefault="003A031F" w:rsidP="0027485E">
            <w:pPr>
              <w:jc w:val="center"/>
              <w:rPr>
                <w:sz w:val="22"/>
                <w:szCs w:val="22"/>
              </w:rPr>
            </w:pPr>
            <w:r w:rsidRPr="008735AD">
              <w:rPr>
                <w:sz w:val="22"/>
                <w:szCs w:val="22"/>
              </w:rPr>
              <w:t xml:space="preserve">Ведомственный проект "Проведение мероприятий, связанных с государственными праздниками, юбилейными и памятными датами" муниципальной программы «Развитие культуры и спорта    Комсомольского </w:t>
            </w:r>
            <w:r w:rsidRPr="008735AD">
              <w:rPr>
                <w:sz w:val="22"/>
                <w:szCs w:val="22"/>
              </w:rPr>
              <w:lastRenderedPageBreak/>
              <w:t xml:space="preserve">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29.12.2023 г. № 351)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0AD7DD00"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645FAC1" w14:textId="77777777" w:rsidR="003A031F" w:rsidRPr="008735AD" w:rsidRDefault="003A031F" w:rsidP="0027485E">
            <w:pPr>
              <w:jc w:val="center"/>
              <w:rPr>
                <w:sz w:val="22"/>
                <w:szCs w:val="22"/>
              </w:rPr>
            </w:pPr>
            <w:r w:rsidRPr="008735AD">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5B188F8" w14:textId="77777777" w:rsidR="003A031F" w:rsidRPr="008735AD" w:rsidRDefault="003A031F" w:rsidP="0027485E">
            <w:pPr>
              <w:rPr>
                <w:sz w:val="22"/>
                <w:szCs w:val="22"/>
              </w:rPr>
            </w:pPr>
            <w:r w:rsidRPr="008735AD">
              <w:rPr>
                <w:sz w:val="22"/>
                <w:szCs w:val="22"/>
              </w:rPr>
              <w:t>Удельный вес населения, участвующего в культурно-досуговых мероприятиях,%:</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6E0572D"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7BB5F6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D92AD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54C47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A508C9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F2F005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2C978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BE8118" w14:textId="77777777" w:rsidR="003A031F" w:rsidRPr="008735AD" w:rsidRDefault="003A031F" w:rsidP="0027485E">
            <w:pPr>
              <w:rPr>
                <w:sz w:val="22"/>
                <w:szCs w:val="22"/>
              </w:rPr>
            </w:pPr>
            <w:r w:rsidRPr="008735AD">
              <w:rPr>
                <w:sz w:val="22"/>
                <w:szCs w:val="22"/>
              </w:rPr>
              <w:t>2015 год -15</w:t>
            </w:r>
          </w:p>
        </w:tc>
        <w:tc>
          <w:tcPr>
            <w:tcW w:w="1314" w:type="dxa"/>
            <w:vMerge/>
            <w:tcBorders>
              <w:top w:val="nil"/>
              <w:left w:val="single" w:sz="4" w:space="0" w:color="auto"/>
              <w:bottom w:val="single" w:sz="4" w:space="0" w:color="000000"/>
              <w:right w:val="single" w:sz="4" w:space="0" w:color="auto"/>
            </w:tcBorders>
            <w:vAlign w:val="center"/>
            <w:hideMark/>
          </w:tcPr>
          <w:p w14:paraId="0D6B4825" w14:textId="77777777" w:rsidR="003A031F" w:rsidRPr="008735AD" w:rsidRDefault="003A031F" w:rsidP="0027485E">
            <w:pPr>
              <w:rPr>
                <w:sz w:val="22"/>
                <w:szCs w:val="22"/>
              </w:rPr>
            </w:pPr>
          </w:p>
        </w:tc>
      </w:tr>
      <w:tr w:rsidR="003A031F" w:rsidRPr="008735AD" w14:paraId="5EB2D63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48A3F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C77D5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1F81E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C7C0A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C36AD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BAF5E6" w14:textId="77777777" w:rsidR="003A031F" w:rsidRPr="008735AD" w:rsidRDefault="003A031F" w:rsidP="0027485E">
            <w:pPr>
              <w:rPr>
                <w:sz w:val="22"/>
                <w:szCs w:val="22"/>
              </w:rPr>
            </w:pPr>
            <w:r w:rsidRPr="008735AD">
              <w:rPr>
                <w:sz w:val="22"/>
                <w:szCs w:val="22"/>
              </w:rPr>
              <w:t>2016 год- 20</w:t>
            </w:r>
          </w:p>
        </w:tc>
        <w:tc>
          <w:tcPr>
            <w:tcW w:w="1314" w:type="dxa"/>
            <w:vMerge/>
            <w:tcBorders>
              <w:top w:val="nil"/>
              <w:left w:val="single" w:sz="4" w:space="0" w:color="auto"/>
              <w:bottom w:val="single" w:sz="4" w:space="0" w:color="000000"/>
              <w:right w:val="single" w:sz="4" w:space="0" w:color="auto"/>
            </w:tcBorders>
            <w:vAlign w:val="center"/>
            <w:hideMark/>
          </w:tcPr>
          <w:p w14:paraId="7778571C" w14:textId="77777777" w:rsidR="003A031F" w:rsidRPr="008735AD" w:rsidRDefault="003A031F" w:rsidP="0027485E">
            <w:pPr>
              <w:rPr>
                <w:sz w:val="22"/>
                <w:szCs w:val="22"/>
              </w:rPr>
            </w:pPr>
          </w:p>
        </w:tc>
      </w:tr>
      <w:tr w:rsidR="003A031F" w:rsidRPr="008735AD" w14:paraId="660886D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D0DE5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EF5C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B1A04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5F2FD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4BA453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FDEBC0" w14:textId="77777777" w:rsidR="003A031F" w:rsidRPr="008735AD" w:rsidRDefault="003A031F" w:rsidP="0027485E">
            <w:pPr>
              <w:rPr>
                <w:sz w:val="22"/>
                <w:szCs w:val="22"/>
              </w:rPr>
            </w:pPr>
            <w:r w:rsidRPr="008735AD">
              <w:rPr>
                <w:sz w:val="22"/>
                <w:szCs w:val="22"/>
              </w:rPr>
              <w:t>2017 год - 25</w:t>
            </w:r>
          </w:p>
        </w:tc>
        <w:tc>
          <w:tcPr>
            <w:tcW w:w="1314" w:type="dxa"/>
            <w:vMerge/>
            <w:tcBorders>
              <w:top w:val="nil"/>
              <w:left w:val="single" w:sz="4" w:space="0" w:color="auto"/>
              <w:bottom w:val="single" w:sz="4" w:space="0" w:color="000000"/>
              <w:right w:val="single" w:sz="4" w:space="0" w:color="auto"/>
            </w:tcBorders>
            <w:vAlign w:val="center"/>
            <w:hideMark/>
          </w:tcPr>
          <w:p w14:paraId="704A1B5C" w14:textId="77777777" w:rsidR="003A031F" w:rsidRPr="008735AD" w:rsidRDefault="003A031F" w:rsidP="0027485E">
            <w:pPr>
              <w:rPr>
                <w:sz w:val="22"/>
                <w:szCs w:val="22"/>
              </w:rPr>
            </w:pPr>
          </w:p>
        </w:tc>
      </w:tr>
      <w:tr w:rsidR="003A031F" w:rsidRPr="008735AD" w14:paraId="62C4E29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2AC29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3783A2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65BCA9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78470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34952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FB317C" w14:textId="77777777" w:rsidR="003A031F" w:rsidRPr="008735AD" w:rsidRDefault="003A031F" w:rsidP="0027485E">
            <w:pPr>
              <w:rPr>
                <w:sz w:val="22"/>
                <w:szCs w:val="22"/>
              </w:rPr>
            </w:pPr>
            <w:r w:rsidRPr="008735AD">
              <w:rPr>
                <w:sz w:val="22"/>
                <w:szCs w:val="22"/>
              </w:rPr>
              <w:t>2018 год - 30</w:t>
            </w:r>
          </w:p>
        </w:tc>
        <w:tc>
          <w:tcPr>
            <w:tcW w:w="1314" w:type="dxa"/>
            <w:vMerge/>
            <w:tcBorders>
              <w:top w:val="nil"/>
              <w:left w:val="single" w:sz="4" w:space="0" w:color="auto"/>
              <w:bottom w:val="single" w:sz="4" w:space="0" w:color="000000"/>
              <w:right w:val="single" w:sz="4" w:space="0" w:color="auto"/>
            </w:tcBorders>
            <w:vAlign w:val="center"/>
            <w:hideMark/>
          </w:tcPr>
          <w:p w14:paraId="55A62ACD" w14:textId="77777777" w:rsidR="003A031F" w:rsidRPr="008735AD" w:rsidRDefault="003A031F" w:rsidP="0027485E">
            <w:pPr>
              <w:rPr>
                <w:sz w:val="22"/>
                <w:szCs w:val="22"/>
              </w:rPr>
            </w:pPr>
          </w:p>
        </w:tc>
      </w:tr>
      <w:tr w:rsidR="003A031F" w:rsidRPr="008735AD" w14:paraId="52BAF55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36DA0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15750C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C3B7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872839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2E0E1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DE8B74" w14:textId="77777777" w:rsidR="003A031F" w:rsidRPr="008735AD" w:rsidRDefault="003A031F" w:rsidP="0027485E">
            <w:pPr>
              <w:rPr>
                <w:sz w:val="22"/>
                <w:szCs w:val="22"/>
              </w:rPr>
            </w:pPr>
            <w:r w:rsidRPr="008735AD">
              <w:rPr>
                <w:sz w:val="22"/>
                <w:szCs w:val="22"/>
              </w:rPr>
              <w:t>2019 год - 40</w:t>
            </w:r>
          </w:p>
        </w:tc>
        <w:tc>
          <w:tcPr>
            <w:tcW w:w="1314" w:type="dxa"/>
            <w:vMerge/>
            <w:tcBorders>
              <w:top w:val="nil"/>
              <w:left w:val="single" w:sz="4" w:space="0" w:color="auto"/>
              <w:bottom w:val="single" w:sz="4" w:space="0" w:color="000000"/>
              <w:right w:val="single" w:sz="4" w:space="0" w:color="auto"/>
            </w:tcBorders>
            <w:vAlign w:val="center"/>
            <w:hideMark/>
          </w:tcPr>
          <w:p w14:paraId="2D989C8F" w14:textId="77777777" w:rsidR="003A031F" w:rsidRPr="008735AD" w:rsidRDefault="003A031F" w:rsidP="0027485E">
            <w:pPr>
              <w:rPr>
                <w:sz w:val="22"/>
                <w:szCs w:val="22"/>
              </w:rPr>
            </w:pPr>
          </w:p>
        </w:tc>
      </w:tr>
      <w:tr w:rsidR="003A031F" w:rsidRPr="008735AD" w14:paraId="6A29603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63BB5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216C82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F0A62C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7D475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D277C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ECEBA37" w14:textId="77777777" w:rsidR="003A031F" w:rsidRPr="008735AD" w:rsidRDefault="003A031F" w:rsidP="0027485E">
            <w:pPr>
              <w:rPr>
                <w:sz w:val="22"/>
                <w:szCs w:val="22"/>
              </w:rPr>
            </w:pPr>
            <w:r w:rsidRPr="008735AD">
              <w:rPr>
                <w:sz w:val="22"/>
                <w:szCs w:val="22"/>
              </w:rPr>
              <w:t>2020 год - 47</w:t>
            </w:r>
          </w:p>
        </w:tc>
        <w:tc>
          <w:tcPr>
            <w:tcW w:w="1314" w:type="dxa"/>
            <w:vMerge/>
            <w:tcBorders>
              <w:top w:val="nil"/>
              <w:left w:val="single" w:sz="4" w:space="0" w:color="auto"/>
              <w:bottom w:val="single" w:sz="4" w:space="0" w:color="000000"/>
              <w:right w:val="single" w:sz="4" w:space="0" w:color="auto"/>
            </w:tcBorders>
            <w:vAlign w:val="center"/>
            <w:hideMark/>
          </w:tcPr>
          <w:p w14:paraId="3BCAB25D" w14:textId="77777777" w:rsidR="003A031F" w:rsidRPr="008735AD" w:rsidRDefault="003A031F" w:rsidP="0027485E">
            <w:pPr>
              <w:rPr>
                <w:sz w:val="22"/>
                <w:szCs w:val="22"/>
              </w:rPr>
            </w:pPr>
          </w:p>
        </w:tc>
      </w:tr>
      <w:tr w:rsidR="003A031F" w:rsidRPr="008735AD" w14:paraId="184EFE6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5D144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DE053D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1FC593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8F72FC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DEFCF5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F2EADE" w14:textId="77777777" w:rsidR="003A031F" w:rsidRPr="008735AD" w:rsidRDefault="003A031F" w:rsidP="0027485E">
            <w:pPr>
              <w:rPr>
                <w:sz w:val="22"/>
                <w:szCs w:val="22"/>
              </w:rPr>
            </w:pPr>
            <w:r w:rsidRPr="008735AD">
              <w:rPr>
                <w:sz w:val="22"/>
                <w:szCs w:val="22"/>
              </w:rPr>
              <w:t>2021 год - 50</w:t>
            </w:r>
          </w:p>
        </w:tc>
        <w:tc>
          <w:tcPr>
            <w:tcW w:w="1314" w:type="dxa"/>
            <w:vMerge/>
            <w:tcBorders>
              <w:top w:val="nil"/>
              <w:left w:val="single" w:sz="4" w:space="0" w:color="auto"/>
              <w:bottom w:val="single" w:sz="4" w:space="0" w:color="000000"/>
              <w:right w:val="single" w:sz="4" w:space="0" w:color="auto"/>
            </w:tcBorders>
            <w:vAlign w:val="center"/>
            <w:hideMark/>
          </w:tcPr>
          <w:p w14:paraId="59291672" w14:textId="77777777" w:rsidR="003A031F" w:rsidRPr="008735AD" w:rsidRDefault="003A031F" w:rsidP="0027485E">
            <w:pPr>
              <w:rPr>
                <w:sz w:val="22"/>
                <w:szCs w:val="22"/>
              </w:rPr>
            </w:pPr>
          </w:p>
        </w:tc>
      </w:tr>
      <w:tr w:rsidR="003A031F" w:rsidRPr="008735AD" w14:paraId="758F620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982EAA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718AE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4E9644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8B9CF4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B512FC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A1E6F7" w14:textId="77777777" w:rsidR="003A031F" w:rsidRPr="008735AD" w:rsidRDefault="003A031F" w:rsidP="0027485E">
            <w:pPr>
              <w:rPr>
                <w:sz w:val="22"/>
                <w:szCs w:val="22"/>
              </w:rPr>
            </w:pPr>
            <w:r w:rsidRPr="008735AD">
              <w:rPr>
                <w:sz w:val="22"/>
                <w:szCs w:val="22"/>
              </w:rPr>
              <w:t>2022 год - 57</w:t>
            </w:r>
          </w:p>
        </w:tc>
        <w:tc>
          <w:tcPr>
            <w:tcW w:w="1314" w:type="dxa"/>
            <w:vMerge/>
            <w:tcBorders>
              <w:top w:val="nil"/>
              <w:left w:val="single" w:sz="4" w:space="0" w:color="auto"/>
              <w:bottom w:val="single" w:sz="4" w:space="0" w:color="000000"/>
              <w:right w:val="single" w:sz="4" w:space="0" w:color="auto"/>
            </w:tcBorders>
            <w:vAlign w:val="center"/>
            <w:hideMark/>
          </w:tcPr>
          <w:p w14:paraId="62266220" w14:textId="77777777" w:rsidR="003A031F" w:rsidRPr="008735AD" w:rsidRDefault="003A031F" w:rsidP="0027485E">
            <w:pPr>
              <w:rPr>
                <w:sz w:val="22"/>
                <w:szCs w:val="22"/>
              </w:rPr>
            </w:pPr>
          </w:p>
        </w:tc>
      </w:tr>
      <w:tr w:rsidR="003A031F" w:rsidRPr="008735AD" w14:paraId="0E6BA73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AFAE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BDEB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F12BE4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1A3ED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2E9E63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32C972" w14:textId="77777777" w:rsidR="003A031F" w:rsidRPr="008735AD" w:rsidRDefault="003A031F" w:rsidP="0027485E">
            <w:pPr>
              <w:rPr>
                <w:sz w:val="22"/>
                <w:szCs w:val="22"/>
              </w:rPr>
            </w:pPr>
            <w:r w:rsidRPr="008735AD">
              <w:rPr>
                <w:sz w:val="22"/>
                <w:szCs w:val="22"/>
              </w:rPr>
              <w:t>2023 год - 60</w:t>
            </w:r>
          </w:p>
        </w:tc>
        <w:tc>
          <w:tcPr>
            <w:tcW w:w="1314" w:type="dxa"/>
            <w:vMerge/>
            <w:tcBorders>
              <w:top w:val="nil"/>
              <w:left w:val="single" w:sz="4" w:space="0" w:color="auto"/>
              <w:bottom w:val="single" w:sz="4" w:space="0" w:color="000000"/>
              <w:right w:val="single" w:sz="4" w:space="0" w:color="auto"/>
            </w:tcBorders>
            <w:vAlign w:val="center"/>
            <w:hideMark/>
          </w:tcPr>
          <w:p w14:paraId="7166C39F" w14:textId="77777777" w:rsidR="003A031F" w:rsidRPr="008735AD" w:rsidRDefault="003A031F" w:rsidP="0027485E">
            <w:pPr>
              <w:rPr>
                <w:sz w:val="22"/>
                <w:szCs w:val="22"/>
              </w:rPr>
            </w:pPr>
          </w:p>
        </w:tc>
      </w:tr>
      <w:tr w:rsidR="003A031F" w:rsidRPr="008735AD" w14:paraId="6B24355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FAF4D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90ED9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F6DCB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7E612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261E0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DEEB21" w14:textId="77777777" w:rsidR="003A031F" w:rsidRPr="008735AD" w:rsidRDefault="003A031F" w:rsidP="0027485E">
            <w:pPr>
              <w:rPr>
                <w:sz w:val="22"/>
                <w:szCs w:val="22"/>
              </w:rPr>
            </w:pPr>
            <w:r w:rsidRPr="008735AD">
              <w:rPr>
                <w:sz w:val="22"/>
                <w:szCs w:val="22"/>
              </w:rPr>
              <w:t>2024 год - 67</w:t>
            </w:r>
          </w:p>
        </w:tc>
        <w:tc>
          <w:tcPr>
            <w:tcW w:w="1314" w:type="dxa"/>
            <w:vMerge/>
            <w:tcBorders>
              <w:top w:val="nil"/>
              <w:left w:val="single" w:sz="4" w:space="0" w:color="auto"/>
              <w:bottom w:val="single" w:sz="4" w:space="0" w:color="000000"/>
              <w:right w:val="single" w:sz="4" w:space="0" w:color="auto"/>
            </w:tcBorders>
            <w:vAlign w:val="center"/>
            <w:hideMark/>
          </w:tcPr>
          <w:p w14:paraId="25EF5F35" w14:textId="77777777" w:rsidR="003A031F" w:rsidRPr="008735AD" w:rsidRDefault="003A031F" w:rsidP="0027485E">
            <w:pPr>
              <w:rPr>
                <w:sz w:val="22"/>
                <w:szCs w:val="22"/>
              </w:rPr>
            </w:pPr>
          </w:p>
        </w:tc>
      </w:tr>
      <w:tr w:rsidR="003A031F" w:rsidRPr="008735AD" w14:paraId="185BE83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202B1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82115C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84E1F2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80E188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CFA2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B8A759F" w14:textId="77777777" w:rsidR="003A031F" w:rsidRPr="008735AD" w:rsidRDefault="003A031F" w:rsidP="0027485E">
            <w:pPr>
              <w:rPr>
                <w:sz w:val="22"/>
                <w:szCs w:val="22"/>
              </w:rPr>
            </w:pPr>
            <w:r w:rsidRPr="008735AD">
              <w:rPr>
                <w:sz w:val="22"/>
                <w:szCs w:val="22"/>
              </w:rPr>
              <w:t>2025 год - 69</w:t>
            </w:r>
          </w:p>
        </w:tc>
        <w:tc>
          <w:tcPr>
            <w:tcW w:w="1314" w:type="dxa"/>
            <w:vMerge/>
            <w:tcBorders>
              <w:top w:val="nil"/>
              <w:left w:val="single" w:sz="4" w:space="0" w:color="auto"/>
              <w:bottom w:val="single" w:sz="4" w:space="0" w:color="000000"/>
              <w:right w:val="single" w:sz="4" w:space="0" w:color="auto"/>
            </w:tcBorders>
            <w:vAlign w:val="center"/>
            <w:hideMark/>
          </w:tcPr>
          <w:p w14:paraId="79CF14BF" w14:textId="77777777" w:rsidR="003A031F" w:rsidRPr="008735AD" w:rsidRDefault="003A031F" w:rsidP="0027485E">
            <w:pPr>
              <w:rPr>
                <w:sz w:val="22"/>
                <w:szCs w:val="22"/>
              </w:rPr>
            </w:pPr>
          </w:p>
        </w:tc>
      </w:tr>
      <w:tr w:rsidR="003A031F" w:rsidRPr="008735AD" w14:paraId="6A3DEF4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E9219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BA3E8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FD7C0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08B57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97978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E9C7E37" w14:textId="77777777" w:rsidR="003A031F" w:rsidRPr="008735AD" w:rsidRDefault="003A031F" w:rsidP="0027485E">
            <w:pPr>
              <w:rPr>
                <w:sz w:val="22"/>
                <w:szCs w:val="22"/>
              </w:rPr>
            </w:pPr>
            <w:r w:rsidRPr="008735AD">
              <w:rPr>
                <w:sz w:val="22"/>
                <w:szCs w:val="22"/>
              </w:rPr>
              <w:t>2026 год - 71</w:t>
            </w:r>
          </w:p>
        </w:tc>
        <w:tc>
          <w:tcPr>
            <w:tcW w:w="1314" w:type="dxa"/>
            <w:vMerge/>
            <w:tcBorders>
              <w:top w:val="nil"/>
              <w:left w:val="single" w:sz="4" w:space="0" w:color="auto"/>
              <w:bottom w:val="single" w:sz="4" w:space="0" w:color="000000"/>
              <w:right w:val="single" w:sz="4" w:space="0" w:color="auto"/>
            </w:tcBorders>
            <w:vAlign w:val="center"/>
            <w:hideMark/>
          </w:tcPr>
          <w:p w14:paraId="34A2F280" w14:textId="77777777" w:rsidR="003A031F" w:rsidRPr="008735AD" w:rsidRDefault="003A031F" w:rsidP="0027485E">
            <w:pPr>
              <w:rPr>
                <w:sz w:val="22"/>
                <w:szCs w:val="22"/>
              </w:rPr>
            </w:pPr>
          </w:p>
        </w:tc>
      </w:tr>
      <w:tr w:rsidR="003A031F" w:rsidRPr="008735AD" w14:paraId="65D7C76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510EA9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50418A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3316F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05AA9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6E7C6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5A69C68" w14:textId="77777777" w:rsidR="003A031F" w:rsidRPr="008735AD" w:rsidRDefault="003A031F" w:rsidP="0027485E">
            <w:pPr>
              <w:rPr>
                <w:sz w:val="22"/>
                <w:szCs w:val="22"/>
              </w:rPr>
            </w:pPr>
            <w:r w:rsidRPr="008735AD">
              <w:rPr>
                <w:sz w:val="22"/>
                <w:szCs w:val="22"/>
              </w:rPr>
              <w:t>2027 год - 73</w:t>
            </w:r>
          </w:p>
        </w:tc>
        <w:tc>
          <w:tcPr>
            <w:tcW w:w="1314" w:type="dxa"/>
            <w:vMerge/>
            <w:tcBorders>
              <w:top w:val="nil"/>
              <w:left w:val="single" w:sz="4" w:space="0" w:color="auto"/>
              <w:bottom w:val="single" w:sz="4" w:space="0" w:color="000000"/>
              <w:right w:val="single" w:sz="4" w:space="0" w:color="auto"/>
            </w:tcBorders>
            <w:vAlign w:val="center"/>
            <w:hideMark/>
          </w:tcPr>
          <w:p w14:paraId="43CB35B2" w14:textId="77777777" w:rsidR="003A031F" w:rsidRPr="008735AD" w:rsidRDefault="003A031F" w:rsidP="0027485E">
            <w:pPr>
              <w:rPr>
                <w:sz w:val="22"/>
                <w:szCs w:val="22"/>
              </w:rPr>
            </w:pPr>
          </w:p>
        </w:tc>
      </w:tr>
      <w:tr w:rsidR="003A031F" w:rsidRPr="008735AD" w14:paraId="6D902EC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0A91A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83044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F4798E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C23EA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EA208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EE93B0" w14:textId="77777777" w:rsidR="003A031F" w:rsidRPr="008735AD" w:rsidRDefault="003A031F" w:rsidP="0027485E">
            <w:pPr>
              <w:rPr>
                <w:sz w:val="22"/>
                <w:szCs w:val="22"/>
              </w:rPr>
            </w:pPr>
            <w:r w:rsidRPr="008735AD">
              <w:rPr>
                <w:sz w:val="22"/>
                <w:szCs w:val="22"/>
              </w:rPr>
              <w:t>2028 год - 75</w:t>
            </w:r>
          </w:p>
        </w:tc>
        <w:tc>
          <w:tcPr>
            <w:tcW w:w="1314" w:type="dxa"/>
            <w:vMerge/>
            <w:tcBorders>
              <w:top w:val="nil"/>
              <w:left w:val="single" w:sz="4" w:space="0" w:color="auto"/>
              <w:bottom w:val="single" w:sz="4" w:space="0" w:color="000000"/>
              <w:right w:val="single" w:sz="4" w:space="0" w:color="auto"/>
            </w:tcBorders>
            <w:vAlign w:val="center"/>
            <w:hideMark/>
          </w:tcPr>
          <w:p w14:paraId="69A4AD10" w14:textId="77777777" w:rsidR="003A031F" w:rsidRPr="008735AD" w:rsidRDefault="003A031F" w:rsidP="0027485E">
            <w:pPr>
              <w:rPr>
                <w:sz w:val="22"/>
                <w:szCs w:val="22"/>
              </w:rPr>
            </w:pPr>
          </w:p>
        </w:tc>
      </w:tr>
      <w:tr w:rsidR="003A031F" w:rsidRPr="008735AD" w14:paraId="46F40C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5E8A3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E838D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D87A8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EE237C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82D5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13D455C" w14:textId="77777777" w:rsidR="003A031F" w:rsidRPr="008735AD" w:rsidRDefault="003A031F" w:rsidP="0027485E">
            <w:pPr>
              <w:rPr>
                <w:sz w:val="22"/>
                <w:szCs w:val="22"/>
              </w:rPr>
            </w:pPr>
            <w:r w:rsidRPr="008735AD">
              <w:rPr>
                <w:sz w:val="22"/>
                <w:szCs w:val="22"/>
              </w:rPr>
              <w:t>2029 год - 77</w:t>
            </w:r>
          </w:p>
        </w:tc>
        <w:tc>
          <w:tcPr>
            <w:tcW w:w="1314" w:type="dxa"/>
            <w:vMerge/>
            <w:tcBorders>
              <w:top w:val="nil"/>
              <w:left w:val="single" w:sz="4" w:space="0" w:color="auto"/>
              <w:bottom w:val="single" w:sz="4" w:space="0" w:color="000000"/>
              <w:right w:val="single" w:sz="4" w:space="0" w:color="auto"/>
            </w:tcBorders>
            <w:vAlign w:val="center"/>
            <w:hideMark/>
          </w:tcPr>
          <w:p w14:paraId="169AAD38" w14:textId="77777777" w:rsidR="003A031F" w:rsidRPr="008735AD" w:rsidRDefault="003A031F" w:rsidP="0027485E">
            <w:pPr>
              <w:rPr>
                <w:sz w:val="22"/>
                <w:szCs w:val="22"/>
              </w:rPr>
            </w:pPr>
          </w:p>
        </w:tc>
      </w:tr>
      <w:tr w:rsidR="003A031F" w:rsidRPr="008735AD" w14:paraId="4421CC7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83AAC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3AA5D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F959B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9F379D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95844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F002521" w14:textId="77777777" w:rsidR="003A031F" w:rsidRPr="008735AD" w:rsidRDefault="003A031F" w:rsidP="0027485E">
            <w:pPr>
              <w:rPr>
                <w:sz w:val="22"/>
                <w:szCs w:val="22"/>
              </w:rPr>
            </w:pPr>
            <w:r w:rsidRPr="008735AD">
              <w:rPr>
                <w:sz w:val="22"/>
                <w:szCs w:val="22"/>
              </w:rPr>
              <w:t>2030 год - 80</w:t>
            </w:r>
          </w:p>
        </w:tc>
        <w:tc>
          <w:tcPr>
            <w:tcW w:w="1314" w:type="dxa"/>
            <w:vMerge/>
            <w:tcBorders>
              <w:top w:val="nil"/>
              <w:left w:val="single" w:sz="4" w:space="0" w:color="auto"/>
              <w:bottom w:val="single" w:sz="4" w:space="0" w:color="000000"/>
              <w:right w:val="single" w:sz="4" w:space="0" w:color="auto"/>
            </w:tcBorders>
            <w:vAlign w:val="center"/>
            <w:hideMark/>
          </w:tcPr>
          <w:p w14:paraId="039D49B8" w14:textId="77777777" w:rsidR="003A031F" w:rsidRPr="008735AD" w:rsidRDefault="003A031F" w:rsidP="0027485E">
            <w:pPr>
              <w:rPr>
                <w:sz w:val="22"/>
                <w:szCs w:val="22"/>
              </w:rPr>
            </w:pPr>
          </w:p>
        </w:tc>
      </w:tr>
      <w:tr w:rsidR="003A031F" w:rsidRPr="008735AD" w14:paraId="4412B3DA" w14:textId="77777777" w:rsidTr="0027485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5FACF88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C6EE9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FBCF73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F65E92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3AF53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23C5A4" w14:textId="77777777" w:rsidR="003A031F" w:rsidRPr="008735AD" w:rsidRDefault="003A031F" w:rsidP="0027485E">
            <w:pPr>
              <w:rPr>
                <w:sz w:val="22"/>
                <w:szCs w:val="22"/>
              </w:rPr>
            </w:pPr>
            <w:r w:rsidRPr="008735AD">
              <w:rPr>
                <w:sz w:val="22"/>
                <w:szCs w:val="22"/>
              </w:rPr>
              <w:t>Доля зрительных залов оборудованных современной мебелью,%:</w:t>
            </w:r>
          </w:p>
        </w:tc>
        <w:tc>
          <w:tcPr>
            <w:tcW w:w="1314" w:type="dxa"/>
            <w:vMerge/>
            <w:tcBorders>
              <w:top w:val="nil"/>
              <w:left w:val="single" w:sz="4" w:space="0" w:color="auto"/>
              <w:bottom w:val="single" w:sz="4" w:space="0" w:color="000000"/>
              <w:right w:val="single" w:sz="4" w:space="0" w:color="auto"/>
            </w:tcBorders>
            <w:vAlign w:val="center"/>
            <w:hideMark/>
          </w:tcPr>
          <w:p w14:paraId="0F622ADA" w14:textId="77777777" w:rsidR="003A031F" w:rsidRPr="008735AD" w:rsidRDefault="003A031F" w:rsidP="0027485E">
            <w:pPr>
              <w:rPr>
                <w:sz w:val="22"/>
                <w:szCs w:val="22"/>
              </w:rPr>
            </w:pPr>
          </w:p>
        </w:tc>
      </w:tr>
      <w:tr w:rsidR="003A031F" w:rsidRPr="008735AD" w14:paraId="4075B94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8A970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BD193E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224F2D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E860D9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7C3EC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4CB797" w14:textId="77777777" w:rsidR="003A031F" w:rsidRPr="008735AD" w:rsidRDefault="003A031F" w:rsidP="0027485E">
            <w:pPr>
              <w:rPr>
                <w:sz w:val="22"/>
                <w:szCs w:val="22"/>
              </w:rPr>
            </w:pPr>
            <w:r w:rsidRPr="008735AD">
              <w:rPr>
                <w:sz w:val="22"/>
                <w:szCs w:val="22"/>
              </w:rPr>
              <w:t>2015 год -2</w:t>
            </w:r>
          </w:p>
        </w:tc>
        <w:tc>
          <w:tcPr>
            <w:tcW w:w="1314" w:type="dxa"/>
            <w:vMerge/>
            <w:tcBorders>
              <w:top w:val="nil"/>
              <w:left w:val="single" w:sz="4" w:space="0" w:color="auto"/>
              <w:bottom w:val="single" w:sz="4" w:space="0" w:color="000000"/>
              <w:right w:val="single" w:sz="4" w:space="0" w:color="auto"/>
            </w:tcBorders>
            <w:vAlign w:val="center"/>
            <w:hideMark/>
          </w:tcPr>
          <w:p w14:paraId="242BD421" w14:textId="77777777" w:rsidR="003A031F" w:rsidRPr="008735AD" w:rsidRDefault="003A031F" w:rsidP="0027485E">
            <w:pPr>
              <w:rPr>
                <w:sz w:val="22"/>
                <w:szCs w:val="22"/>
              </w:rPr>
            </w:pPr>
          </w:p>
        </w:tc>
      </w:tr>
      <w:tr w:rsidR="003A031F" w:rsidRPr="008735AD" w14:paraId="30E44F2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51909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725BD3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D99DB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0840CC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4EB416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037EF38" w14:textId="77777777" w:rsidR="003A031F" w:rsidRPr="008735AD" w:rsidRDefault="003A031F" w:rsidP="0027485E">
            <w:pPr>
              <w:rPr>
                <w:sz w:val="22"/>
                <w:szCs w:val="22"/>
              </w:rPr>
            </w:pPr>
            <w:r w:rsidRPr="008735AD">
              <w:rPr>
                <w:sz w:val="22"/>
                <w:szCs w:val="22"/>
              </w:rPr>
              <w:t>2016 год- 10</w:t>
            </w:r>
          </w:p>
        </w:tc>
        <w:tc>
          <w:tcPr>
            <w:tcW w:w="1314" w:type="dxa"/>
            <w:vMerge/>
            <w:tcBorders>
              <w:top w:val="nil"/>
              <w:left w:val="single" w:sz="4" w:space="0" w:color="auto"/>
              <w:bottom w:val="single" w:sz="4" w:space="0" w:color="000000"/>
              <w:right w:val="single" w:sz="4" w:space="0" w:color="auto"/>
            </w:tcBorders>
            <w:vAlign w:val="center"/>
            <w:hideMark/>
          </w:tcPr>
          <w:p w14:paraId="0CE10E0A" w14:textId="77777777" w:rsidR="003A031F" w:rsidRPr="008735AD" w:rsidRDefault="003A031F" w:rsidP="0027485E">
            <w:pPr>
              <w:rPr>
                <w:sz w:val="22"/>
                <w:szCs w:val="22"/>
              </w:rPr>
            </w:pPr>
          </w:p>
        </w:tc>
      </w:tr>
      <w:tr w:rsidR="003A031F" w:rsidRPr="008735AD" w14:paraId="4F72D46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BE5E5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37210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0F9E99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82677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BC75F5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A1B87E" w14:textId="77777777" w:rsidR="003A031F" w:rsidRPr="008735AD" w:rsidRDefault="003A031F" w:rsidP="0027485E">
            <w:pPr>
              <w:rPr>
                <w:sz w:val="22"/>
                <w:szCs w:val="22"/>
              </w:rPr>
            </w:pPr>
            <w:r w:rsidRPr="008735AD">
              <w:rPr>
                <w:sz w:val="22"/>
                <w:szCs w:val="22"/>
              </w:rPr>
              <w:t>2017 год - 12</w:t>
            </w:r>
          </w:p>
        </w:tc>
        <w:tc>
          <w:tcPr>
            <w:tcW w:w="1314" w:type="dxa"/>
            <w:vMerge/>
            <w:tcBorders>
              <w:top w:val="nil"/>
              <w:left w:val="single" w:sz="4" w:space="0" w:color="auto"/>
              <w:bottom w:val="single" w:sz="4" w:space="0" w:color="000000"/>
              <w:right w:val="single" w:sz="4" w:space="0" w:color="auto"/>
            </w:tcBorders>
            <w:vAlign w:val="center"/>
            <w:hideMark/>
          </w:tcPr>
          <w:p w14:paraId="192F87A0" w14:textId="77777777" w:rsidR="003A031F" w:rsidRPr="008735AD" w:rsidRDefault="003A031F" w:rsidP="0027485E">
            <w:pPr>
              <w:rPr>
                <w:sz w:val="22"/>
                <w:szCs w:val="22"/>
              </w:rPr>
            </w:pPr>
          </w:p>
        </w:tc>
      </w:tr>
      <w:tr w:rsidR="003A031F" w:rsidRPr="008735AD" w14:paraId="46001A8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4B2DA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622A5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A2961D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09B2F5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C73622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89A505" w14:textId="77777777" w:rsidR="003A031F" w:rsidRPr="008735AD" w:rsidRDefault="003A031F" w:rsidP="0027485E">
            <w:pPr>
              <w:rPr>
                <w:sz w:val="22"/>
                <w:szCs w:val="22"/>
              </w:rPr>
            </w:pPr>
            <w:r w:rsidRPr="008735AD">
              <w:rPr>
                <w:sz w:val="22"/>
                <w:szCs w:val="22"/>
              </w:rPr>
              <w:t>2018 год - 15</w:t>
            </w:r>
          </w:p>
        </w:tc>
        <w:tc>
          <w:tcPr>
            <w:tcW w:w="1314" w:type="dxa"/>
            <w:vMerge/>
            <w:tcBorders>
              <w:top w:val="nil"/>
              <w:left w:val="single" w:sz="4" w:space="0" w:color="auto"/>
              <w:bottom w:val="single" w:sz="4" w:space="0" w:color="000000"/>
              <w:right w:val="single" w:sz="4" w:space="0" w:color="auto"/>
            </w:tcBorders>
            <w:vAlign w:val="center"/>
            <w:hideMark/>
          </w:tcPr>
          <w:p w14:paraId="788CA0C2" w14:textId="77777777" w:rsidR="003A031F" w:rsidRPr="008735AD" w:rsidRDefault="003A031F" w:rsidP="0027485E">
            <w:pPr>
              <w:rPr>
                <w:sz w:val="22"/>
                <w:szCs w:val="22"/>
              </w:rPr>
            </w:pPr>
          </w:p>
        </w:tc>
      </w:tr>
      <w:tr w:rsidR="003A031F" w:rsidRPr="008735AD" w14:paraId="7C42ED3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07789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AA7C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179B19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49F1C3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0A37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FE564E" w14:textId="77777777" w:rsidR="003A031F" w:rsidRPr="008735AD" w:rsidRDefault="003A031F" w:rsidP="0027485E">
            <w:pPr>
              <w:rPr>
                <w:sz w:val="22"/>
                <w:szCs w:val="22"/>
              </w:rPr>
            </w:pPr>
            <w:r w:rsidRPr="008735AD">
              <w:rPr>
                <w:sz w:val="22"/>
                <w:szCs w:val="22"/>
              </w:rPr>
              <w:t>2019 год - 20</w:t>
            </w:r>
          </w:p>
        </w:tc>
        <w:tc>
          <w:tcPr>
            <w:tcW w:w="1314" w:type="dxa"/>
            <w:vMerge/>
            <w:tcBorders>
              <w:top w:val="nil"/>
              <w:left w:val="single" w:sz="4" w:space="0" w:color="auto"/>
              <w:bottom w:val="single" w:sz="4" w:space="0" w:color="000000"/>
              <w:right w:val="single" w:sz="4" w:space="0" w:color="auto"/>
            </w:tcBorders>
            <w:vAlign w:val="center"/>
            <w:hideMark/>
          </w:tcPr>
          <w:p w14:paraId="714196CB" w14:textId="77777777" w:rsidR="003A031F" w:rsidRPr="008735AD" w:rsidRDefault="003A031F" w:rsidP="0027485E">
            <w:pPr>
              <w:rPr>
                <w:sz w:val="22"/>
                <w:szCs w:val="22"/>
              </w:rPr>
            </w:pPr>
          </w:p>
        </w:tc>
      </w:tr>
      <w:tr w:rsidR="003A031F" w:rsidRPr="008735AD" w14:paraId="421BDA6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E945B5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80B6C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0F1B80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2DD16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C7A66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248720C" w14:textId="77777777" w:rsidR="003A031F" w:rsidRPr="008735AD" w:rsidRDefault="003A031F" w:rsidP="0027485E">
            <w:pPr>
              <w:rPr>
                <w:sz w:val="22"/>
                <w:szCs w:val="22"/>
              </w:rPr>
            </w:pPr>
            <w:r w:rsidRPr="008735AD">
              <w:rPr>
                <w:sz w:val="22"/>
                <w:szCs w:val="22"/>
              </w:rPr>
              <w:t>2020 год - 23</w:t>
            </w:r>
          </w:p>
        </w:tc>
        <w:tc>
          <w:tcPr>
            <w:tcW w:w="1314" w:type="dxa"/>
            <w:vMerge/>
            <w:tcBorders>
              <w:top w:val="nil"/>
              <w:left w:val="single" w:sz="4" w:space="0" w:color="auto"/>
              <w:bottom w:val="single" w:sz="4" w:space="0" w:color="000000"/>
              <w:right w:val="single" w:sz="4" w:space="0" w:color="auto"/>
            </w:tcBorders>
            <w:vAlign w:val="center"/>
            <w:hideMark/>
          </w:tcPr>
          <w:p w14:paraId="404C1704" w14:textId="77777777" w:rsidR="003A031F" w:rsidRPr="008735AD" w:rsidRDefault="003A031F" w:rsidP="0027485E">
            <w:pPr>
              <w:rPr>
                <w:sz w:val="22"/>
                <w:szCs w:val="22"/>
              </w:rPr>
            </w:pPr>
          </w:p>
        </w:tc>
      </w:tr>
      <w:tr w:rsidR="003A031F" w:rsidRPr="008735AD" w14:paraId="2E479DA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978FF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E7AE70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BFE9BE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B030D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F4F1B1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8CF6A51" w14:textId="77777777" w:rsidR="003A031F" w:rsidRPr="008735AD" w:rsidRDefault="003A031F" w:rsidP="0027485E">
            <w:pPr>
              <w:rPr>
                <w:sz w:val="22"/>
                <w:szCs w:val="22"/>
              </w:rPr>
            </w:pPr>
            <w:r w:rsidRPr="008735AD">
              <w:rPr>
                <w:sz w:val="22"/>
                <w:szCs w:val="22"/>
              </w:rPr>
              <w:t>2021 год - 25</w:t>
            </w:r>
          </w:p>
        </w:tc>
        <w:tc>
          <w:tcPr>
            <w:tcW w:w="1314" w:type="dxa"/>
            <w:vMerge/>
            <w:tcBorders>
              <w:top w:val="nil"/>
              <w:left w:val="single" w:sz="4" w:space="0" w:color="auto"/>
              <w:bottom w:val="single" w:sz="4" w:space="0" w:color="000000"/>
              <w:right w:val="single" w:sz="4" w:space="0" w:color="auto"/>
            </w:tcBorders>
            <w:vAlign w:val="center"/>
            <w:hideMark/>
          </w:tcPr>
          <w:p w14:paraId="782E9644" w14:textId="77777777" w:rsidR="003A031F" w:rsidRPr="008735AD" w:rsidRDefault="003A031F" w:rsidP="0027485E">
            <w:pPr>
              <w:rPr>
                <w:sz w:val="22"/>
                <w:szCs w:val="22"/>
              </w:rPr>
            </w:pPr>
          </w:p>
        </w:tc>
      </w:tr>
      <w:tr w:rsidR="003A031F" w:rsidRPr="008735AD" w14:paraId="52F4BBC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78A9C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15E60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F27416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0443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E9BFCA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393C48" w14:textId="77777777" w:rsidR="003A031F" w:rsidRPr="008735AD" w:rsidRDefault="003A031F" w:rsidP="0027485E">
            <w:pPr>
              <w:rPr>
                <w:sz w:val="22"/>
                <w:szCs w:val="22"/>
              </w:rPr>
            </w:pPr>
            <w:r w:rsidRPr="008735AD">
              <w:rPr>
                <w:sz w:val="22"/>
                <w:szCs w:val="22"/>
              </w:rPr>
              <w:t>2022 год - 30</w:t>
            </w:r>
          </w:p>
        </w:tc>
        <w:tc>
          <w:tcPr>
            <w:tcW w:w="1314" w:type="dxa"/>
            <w:vMerge/>
            <w:tcBorders>
              <w:top w:val="nil"/>
              <w:left w:val="single" w:sz="4" w:space="0" w:color="auto"/>
              <w:bottom w:val="single" w:sz="4" w:space="0" w:color="000000"/>
              <w:right w:val="single" w:sz="4" w:space="0" w:color="auto"/>
            </w:tcBorders>
            <w:vAlign w:val="center"/>
            <w:hideMark/>
          </w:tcPr>
          <w:p w14:paraId="6BCA8247" w14:textId="77777777" w:rsidR="003A031F" w:rsidRPr="008735AD" w:rsidRDefault="003A031F" w:rsidP="0027485E">
            <w:pPr>
              <w:rPr>
                <w:sz w:val="22"/>
                <w:szCs w:val="22"/>
              </w:rPr>
            </w:pPr>
          </w:p>
        </w:tc>
      </w:tr>
      <w:tr w:rsidR="003A031F" w:rsidRPr="008735AD" w14:paraId="4DB4B5D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1D3AC9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8FD4C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8E370B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8674D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E1B08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11A190" w14:textId="77777777" w:rsidR="003A031F" w:rsidRPr="008735AD" w:rsidRDefault="003A031F" w:rsidP="0027485E">
            <w:pPr>
              <w:rPr>
                <w:sz w:val="22"/>
                <w:szCs w:val="22"/>
              </w:rPr>
            </w:pPr>
            <w:r w:rsidRPr="008735AD">
              <w:rPr>
                <w:sz w:val="22"/>
                <w:szCs w:val="22"/>
              </w:rPr>
              <w:t>2023 год - 45</w:t>
            </w:r>
          </w:p>
        </w:tc>
        <w:tc>
          <w:tcPr>
            <w:tcW w:w="1314" w:type="dxa"/>
            <w:vMerge/>
            <w:tcBorders>
              <w:top w:val="nil"/>
              <w:left w:val="single" w:sz="4" w:space="0" w:color="auto"/>
              <w:bottom w:val="single" w:sz="4" w:space="0" w:color="000000"/>
              <w:right w:val="single" w:sz="4" w:space="0" w:color="auto"/>
            </w:tcBorders>
            <w:vAlign w:val="center"/>
            <w:hideMark/>
          </w:tcPr>
          <w:p w14:paraId="256FD114" w14:textId="77777777" w:rsidR="003A031F" w:rsidRPr="008735AD" w:rsidRDefault="003A031F" w:rsidP="0027485E">
            <w:pPr>
              <w:rPr>
                <w:sz w:val="22"/>
                <w:szCs w:val="22"/>
              </w:rPr>
            </w:pPr>
          </w:p>
        </w:tc>
      </w:tr>
      <w:tr w:rsidR="003A031F" w:rsidRPr="008735AD" w14:paraId="5186594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B107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A7B44C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60B362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72858A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1DE794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EE06F5E" w14:textId="77777777" w:rsidR="003A031F" w:rsidRPr="008735AD" w:rsidRDefault="003A031F" w:rsidP="0027485E">
            <w:pPr>
              <w:rPr>
                <w:sz w:val="22"/>
                <w:szCs w:val="22"/>
              </w:rPr>
            </w:pPr>
            <w:r w:rsidRPr="008735AD">
              <w:rPr>
                <w:sz w:val="22"/>
                <w:szCs w:val="22"/>
              </w:rPr>
              <w:t>2024 год - 50</w:t>
            </w:r>
          </w:p>
        </w:tc>
        <w:tc>
          <w:tcPr>
            <w:tcW w:w="1314" w:type="dxa"/>
            <w:vMerge/>
            <w:tcBorders>
              <w:top w:val="nil"/>
              <w:left w:val="single" w:sz="4" w:space="0" w:color="auto"/>
              <w:bottom w:val="single" w:sz="4" w:space="0" w:color="000000"/>
              <w:right w:val="single" w:sz="4" w:space="0" w:color="auto"/>
            </w:tcBorders>
            <w:vAlign w:val="center"/>
            <w:hideMark/>
          </w:tcPr>
          <w:p w14:paraId="431D2E4F" w14:textId="77777777" w:rsidR="003A031F" w:rsidRPr="008735AD" w:rsidRDefault="003A031F" w:rsidP="0027485E">
            <w:pPr>
              <w:rPr>
                <w:sz w:val="22"/>
                <w:szCs w:val="22"/>
              </w:rPr>
            </w:pPr>
          </w:p>
        </w:tc>
      </w:tr>
      <w:tr w:rsidR="003A031F" w:rsidRPr="008735AD" w14:paraId="1DD4CF1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1BC4B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655BA9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1E3986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35AA30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2DF85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9C5061" w14:textId="77777777" w:rsidR="003A031F" w:rsidRPr="008735AD" w:rsidRDefault="003A031F" w:rsidP="0027485E">
            <w:pPr>
              <w:rPr>
                <w:sz w:val="22"/>
                <w:szCs w:val="22"/>
              </w:rPr>
            </w:pPr>
            <w:r w:rsidRPr="008735AD">
              <w:rPr>
                <w:sz w:val="22"/>
                <w:szCs w:val="22"/>
              </w:rPr>
              <w:t>2025 год - 52</w:t>
            </w:r>
          </w:p>
        </w:tc>
        <w:tc>
          <w:tcPr>
            <w:tcW w:w="1314" w:type="dxa"/>
            <w:vMerge/>
            <w:tcBorders>
              <w:top w:val="nil"/>
              <w:left w:val="single" w:sz="4" w:space="0" w:color="auto"/>
              <w:bottom w:val="single" w:sz="4" w:space="0" w:color="000000"/>
              <w:right w:val="single" w:sz="4" w:space="0" w:color="auto"/>
            </w:tcBorders>
            <w:vAlign w:val="center"/>
            <w:hideMark/>
          </w:tcPr>
          <w:p w14:paraId="7CC49D55" w14:textId="77777777" w:rsidR="003A031F" w:rsidRPr="008735AD" w:rsidRDefault="003A031F" w:rsidP="0027485E">
            <w:pPr>
              <w:rPr>
                <w:sz w:val="22"/>
                <w:szCs w:val="22"/>
              </w:rPr>
            </w:pPr>
          </w:p>
        </w:tc>
      </w:tr>
      <w:tr w:rsidR="003A031F" w:rsidRPr="008735AD" w14:paraId="452BDE2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18D5D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BD1171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F70843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8DBD5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AA4F69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94C5D1" w14:textId="77777777" w:rsidR="003A031F" w:rsidRPr="008735AD" w:rsidRDefault="003A031F" w:rsidP="0027485E">
            <w:pPr>
              <w:rPr>
                <w:sz w:val="22"/>
                <w:szCs w:val="22"/>
              </w:rPr>
            </w:pPr>
            <w:r w:rsidRPr="008735AD">
              <w:rPr>
                <w:sz w:val="22"/>
                <w:szCs w:val="22"/>
              </w:rPr>
              <w:t>2026 год - 55</w:t>
            </w:r>
          </w:p>
        </w:tc>
        <w:tc>
          <w:tcPr>
            <w:tcW w:w="1314" w:type="dxa"/>
            <w:vMerge/>
            <w:tcBorders>
              <w:top w:val="nil"/>
              <w:left w:val="single" w:sz="4" w:space="0" w:color="auto"/>
              <w:bottom w:val="single" w:sz="4" w:space="0" w:color="000000"/>
              <w:right w:val="single" w:sz="4" w:space="0" w:color="auto"/>
            </w:tcBorders>
            <w:vAlign w:val="center"/>
            <w:hideMark/>
          </w:tcPr>
          <w:p w14:paraId="077596EE" w14:textId="77777777" w:rsidR="003A031F" w:rsidRPr="008735AD" w:rsidRDefault="003A031F" w:rsidP="0027485E">
            <w:pPr>
              <w:rPr>
                <w:sz w:val="22"/>
                <w:szCs w:val="22"/>
              </w:rPr>
            </w:pPr>
          </w:p>
        </w:tc>
      </w:tr>
      <w:tr w:rsidR="003A031F" w:rsidRPr="008735AD" w14:paraId="5185847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F793F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F4D50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D9D6D5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B79AAB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96A9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ED0750" w14:textId="77777777" w:rsidR="003A031F" w:rsidRPr="008735AD" w:rsidRDefault="003A031F" w:rsidP="0027485E">
            <w:pPr>
              <w:rPr>
                <w:sz w:val="22"/>
                <w:szCs w:val="22"/>
              </w:rPr>
            </w:pPr>
            <w:r w:rsidRPr="008735AD">
              <w:rPr>
                <w:sz w:val="22"/>
                <w:szCs w:val="22"/>
              </w:rPr>
              <w:t>2027 год - 57</w:t>
            </w:r>
          </w:p>
        </w:tc>
        <w:tc>
          <w:tcPr>
            <w:tcW w:w="1314" w:type="dxa"/>
            <w:vMerge/>
            <w:tcBorders>
              <w:top w:val="nil"/>
              <w:left w:val="single" w:sz="4" w:space="0" w:color="auto"/>
              <w:bottom w:val="single" w:sz="4" w:space="0" w:color="000000"/>
              <w:right w:val="single" w:sz="4" w:space="0" w:color="auto"/>
            </w:tcBorders>
            <w:vAlign w:val="center"/>
            <w:hideMark/>
          </w:tcPr>
          <w:p w14:paraId="433E8BC9" w14:textId="77777777" w:rsidR="003A031F" w:rsidRPr="008735AD" w:rsidRDefault="003A031F" w:rsidP="0027485E">
            <w:pPr>
              <w:rPr>
                <w:sz w:val="22"/>
                <w:szCs w:val="22"/>
              </w:rPr>
            </w:pPr>
          </w:p>
        </w:tc>
      </w:tr>
      <w:tr w:rsidR="003A031F" w:rsidRPr="008735AD" w14:paraId="1FDBE41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36EED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76923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D514F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492034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95640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2B768C" w14:textId="77777777" w:rsidR="003A031F" w:rsidRPr="008735AD" w:rsidRDefault="003A031F" w:rsidP="0027485E">
            <w:pPr>
              <w:rPr>
                <w:sz w:val="22"/>
                <w:szCs w:val="22"/>
              </w:rPr>
            </w:pPr>
            <w:r w:rsidRPr="008735AD">
              <w:rPr>
                <w:sz w:val="22"/>
                <w:szCs w:val="22"/>
              </w:rPr>
              <w:t>2028 год - 60</w:t>
            </w:r>
          </w:p>
        </w:tc>
        <w:tc>
          <w:tcPr>
            <w:tcW w:w="1314" w:type="dxa"/>
            <w:vMerge/>
            <w:tcBorders>
              <w:top w:val="nil"/>
              <w:left w:val="single" w:sz="4" w:space="0" w:color="auto"/>
              <w:bottom w:val="single" w:sz="4" w:space="0" w:color="000000"/>
              <w:right w:val="single" w:sz="4" w:space="0" w:color="auto"/>
            </w:tcBorders>
            <w:vAlign w:val="center"/>
            <w:hideMark/>
          </w:tcPr>
          <w:p w14:paraId="146FCB6D" w14:textId="77777777" w:rsidR="003A031F" w:rsidRPr="008735AD" w:rsidRDefault="003A031F" w:rsidP="0027485E">
            <w:pPr>
              <w:rPr>
                <w:sz w:val="22"/>
                <w:szCs w:val="22"/>
              </w:rPr>
            </w:pPr>
          </w:p>
        </w:tc>
      </w:tr>
      <w:tr w:rsidR="003A031F" w:rsidRPr="008735AD" w14:paraId="5B6658C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CA623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265DE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6ED27C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31CEF3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11E19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08BBDE" w14:textId="77777777" w:rsidR="003A031F" w:rsidRPr="008735AD" w:rsidRDefault="003A031F" w:rsidP="0027485E">
            <w:pPr>
              <w:rPr>
                <w:sz w:val="22"/>
                <w:szCs w:val="22"/>
              </w:rPr>
            </w:pPr>
            <w:r w:rsidRPr="008735AD">
              <w:rPr>
                <w:sz w:val="22"/>
                <w:szCs w:val="22"/>
              </w:rPr>
              <w:t>2029 год -63</w:t>
            </w:r>
          </w:p>
        </w:tc>
        <w:tc>
          <w:tcPr>
            <w:tcW w:w="1314" w:type="dxa"/>
            <w:vMerge/>
            <w:tcBorders>
              <w:top w:val="nil"/>
              <w:left w:val="single" w:sz="4" w:space="0" w:color="auto"/>
              <w:bottom w:val="single" w:sz="4" w:space="0" w:color="000000"/>
              <w:right w:val="single" w:sz="4" w:space="0" w:color="auto"/>
            </w:tcBorders>
            <w:vAlign w:val="center"/>
            <w:hideMark/>
          </w:tcPr>
          <w:p w14:paraId="071C1535" w14:textId="77777777" w:rsidR="003A031F" w:rsidRPr="008735AD" w:rsidRDefault="003A031F" w:rsidP="0027485E">
            <w:pPr>
              <w:rPr>
                <w:sz w:val="22"/>
                <w:szCs w:val="22"/>
              </w:rPr>
            </w:pPr>
          </w:p>
        </w:tc>
      </w:tr>
      <w:tr w:rsidR="003A031F" w:rsidRPr="008735AD" w14:paraId="3C02EE8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06807C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1FE6BE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87F43C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557377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DF8208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04D9BF" w14:textId="77777777" w:rsidR="003A031F" w:rsidRPr="008735AD" w:rsidRDefault="003A031F" w:rsidP="0027485E">
            <w:pPr>
              <w:rPr>
                <w:sz w:val="22"/>
                <w:szCs w:val="22"/>
              </w:rPr>
            </w:pPr>
            <w:r w:rsidRPr="008735AD">
              <w:rPr>
                <w:sz w:val="22"/>
                <w:szCs w:val="22"/>
              </w:rPr>
              <w:t>2030 год  - 65</w:t>
            </w:r>
          </w:p>
        </w:tc>
        <w:tc>
          <w:tcPr>
            <w:tcW w:w="1314" w:type="dxa"/>
            <w:vMerge/>
            <w:tcBorders>
              <w:top w:val="nil"/>
              <w:left w:val="single" w:sz="4" w:space="0" w:color="auto"/>
              <w:bottom w:val="single" w:sz="4" w:space="0" w:color="000000"/>
              <w:right w:val="single" w:sz="4" w:space="0" w:color="auto"/>
            </w:tcBorders>
            <w:vAlign w:val="center"/>
            <w:hideMark/>
          </w:tcPr>
          <w:p w14:paraId="2C225426" w14:textId="77777777" w:rsidR="003A031F" w:rsidRPr="008735AD" w:rsidRDefault="003A031F" w:rsidP="0027485E">
            <w:pPr>
              <w:rPr>
                <w:sz w:val="22"/>
                <w:szCs w:val="22"/>
              </w:rPr>
            </w:pPr>
          </w:p>
        </w:tc>
      </w:tr>
      <w:tr w:rsidR="003A031F" w:rsidRPr="008735AD" w14:paraId="1C23108E" w14:textId="77777777" w:rsidTr="0027485E">
        <w:trPr>
          <w:trHeight w:val="184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78577C6" w14:textId="77777777" w:rsidR="003A031F" w:rsidRPr="008735AD" w:rsidRDefault="003A031F" w:rsidP="0027485E">
            <w:pPr>
              <w:jc w:val="center"/>
              <w:rPr>
                <w:sz w:val="22"/>
                <w:szCs w:val="22"/>
              </w:rPr>
            </w:pPr>
            <w:r w:rsidRPr="008735AD">
              <w:rPr>
                <w:sz w:val="22"/>
                <w:szCs w:val="22"/>
              </w:rPr>
              <w:t>6.</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650D2C1" w14:textId="77777777" w:rsidR="003A031F" w:rsidRPr="008735AD" w:rsidRDefault="003A031F" w:rsidP="0027485E">
            <w:pPr>
              <w:jc w:val="center"/>
              <w:rPr>
                <w:sz w:val="22"/>
                <w:szCs w:val="22"/>
              </w:rPr>
            </w:pPr>
            <w:r w:rsidRPr="008735AD">
              <w:rPr>
                <w:sz w:val="22"/>
                <w:szCs w:val="22"/>
              </w:rPr>
              <w:t>Реализация мероприятий, направленных на развитие спорта высших достижений и подготовки спортивного резерва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55B1F833" w14:textId="77777777" w:rsidR="003A031F" w:rsidRPr="008735AD" w:rsidRDefault="003A031F" w:rsidP="0027485E">
            <w:pPr>
              <w:jc w:val="center"/>
              <w:rPr>
                <w:sz w:val="22"/>
                <w:szCs w:val="22"/>
              </w:rPr>
            </w:pPr>
            <w:r w:rsidRPr="008735AD">
              <w:rPr>
                <w:sz w:val="22"/>
                <w:szCs w:val="22"/>
              </w:rPr>
              <w:t xml:space="preserve">Ведомственный проект "Развитие физической культуры и спорта в Комсомольском муниципальном районе"  муниципальной программы «Развитие культуры и  спорта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29.12.2023 г. № 351)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278B9E50"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3245181D" w14:textId="77777777" w:rsidR="003A031F" w:rsidRPr="008735AD" w:rsidRDefault="003A031F" w:rsidP="0027485E">
            <w:pPr>
              <w:jc w:val="center"/>
              <w:rPr>
                <w:sz w:val="22"/>
                <w:szCs w:val="22"/>
              </w:rPr>
            </w:pPr>
            <w:r w:rsidRPr="008735AD">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FBADB17" w14:textId="77777777" w:rsidR="003A031F" w:rsidRPr="008735AD" w:rsidRDefault="003A031F" w:rsidP="0027485E">
            <w:pPr>
              <w:rPr>
                <w:sz w:val="22"/>
                <w:szCs w:val="22"/>
              </w:rPr>
            </w:pPr>
            <w:r w:rsidRPr="008735AD">
              <w:rPr>
                <w:sz w:val="22"/>
                <w:szCs w:val="22"/>
              </w:rPr>
              <w:t>Доля населения систематически занимающихся физической культурой и спортом,%:</w:t>
            </w:r>
          </w:p>
        </w:tc>
        <w:tc>
          <w:tcPr>
            <w:tcW w:w="1314" w:type="dxa"/>
            <w:vMerge w:val="restart"/>
            <w:tcBorders>
              <w:top w:val="nil"/>
              <w:left w:val="nil"/>
              <w:bottom w:val="single" w:sz="4" w:space="0" w:color="000000"/>
              <w:right w:val="single" w:sz="4" w:space="0" w:color="auto"/>
            </w:tcBorders>
            <w:shd w:val="clear" w:color="auto" w:fill="auto"/>
            <w:hideMark/>
          </w:tcPr>
          <w:p w14:paraId="5E73D0EE"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9699DE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83EE61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00EA7C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D481EF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2D8CC4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220FAC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641BFB2" w14:textId="77777777" w:rsidR="003A031F" w:rsidRPr="008735AD" w:rsidRDefault="003A031F" w:rsidP="0027485E">
            <w:pPr>
              <w:rPr>
                <w:sz w:val="22"/>
                <w:szCs w:val="22"/>
              </w:rPr>
            </w:pPr>
            <w:r w:rsidRPr="008735AD">
              <w:rPr>
                <w:sz w:val="22"/>
                <w:szCs w:val="22"/>
              </w:rPr>
              <w:t>2015 год -29,5</w:t>
            </w:r>
          </w:p>
        </w:tc>
        <w:tc>
          <w:tcPr>
            <w:tcW w:w="1314" w:type="dxa"/>
            <w:vMerge/>
            <w:tcBorders>
              <w:top w:val="nil"/>
              <w:left w:val="nil"/>
              <w:bottom w:val="single" w:sz="4" w:space="0" w:color="000000"/>
              <w:right w:val="single" w:sz="4" w:space="0" w:color="auto"/>
            </w:tcBorders>
            <w:vAlign w:val="center"/>
            <w:hideMark/>
          </w:tcPr>
          <w:p w14:paraId="4363DEDD" w14:textId="77777777" w:rsidR="003A031F" w:rsidRPr="008735AD" w:rsidRDefault="003A031F" w:rsidP="0027485E">
            <w:pPr>
              <w:rPr>
                <w:sz w:val="22"/>
                <w:szCs w:val="22"/>
              </w:rPr>
            </w:pPr>
          </w:p>
        </w:tc>
      </w:tr>
      <w:tr w:rsidR="003A031F" w:rsidRPr="008735AD" w14:paraId="5531EF3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DB63B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8C165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341619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E4AC0B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4D00FE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FF38FB" w14:textId="77777777" w:rsidR="003A031F" w:rsidRPr="008735AD" w:rsidRDefault="003A031F" w:rsidP="0027485E">
            <w:pPr>
              <w:rPr>
                <w:sz w:val="22"/>
                <w:szCs w:val="22"/>
              </w:rPr>
            </w:pPr>
            <w:r w:rsidRPr="008735AD">
              <w:rPr>
                <w:sz w:val="22"/>
                <w:szCs w:val="22"/>
              </w:rPr>
              <w:t>2016 год- 30,2</w:t>
            </w:r>
          </w:p>
        </w:tc>
        <w:tc>
          <w:tcPr>
            <w:tcW w:w="1314" w:type="dxa"/>
            <w:vMerge/>
            <w:tcBorders>
              <w:top w:val="nil"/>
              <w:left w:val="nil"/>
              <w:bottom w:val="single" w:sz="4" w:space="0" w:color="000000"/>
              <w:right w:val="single" w:sz="4" w:space="0" w:color="auto"/>
            </w:tcBorders>
            <w:vAlign w:val="center"/>
            <w:hideMark/>
          </w:tcPr>
          <w:p w14:paraId="6639DF21" w14:textId="77777777" w:rsidR="003A031F" w:rsidRPr="008735AD" w:rsidRDefault="003A031F" w:rsidP="0027485E">
            <w:pPr>
              <w:rPr>
                <w:sz w:val="22"/>
                <w:szCs w:val="22"/>
              </w:rPr>
            </w:pPr>
          </w:p>
        </w:tc>
      </w:tr>
      <w:tr w:rsidR="003A031F" w:rsidRPr="008735AD" w14:paraId="01BEC35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B234D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A126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33F3D6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C23C50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34B70B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310DE1" w14:textId="77777777" w:rsidR="003A031F" w:rsidRPr="008735AD" w:rsidRDefault="003A031F" w:rsidP="0027485E">
            <w:pPr>
              <w:rPr>
                <w:sz w:val="22"/>
                <w:szCs w:val="22"/>
              </w:rPr>
            </w:pPr>
            <w:r w:rsidRPr="008735AD">
              <w:rPr>
                <w:sz w:val="22"/>
                <w:szCs w:val="22"/>
              </w:rPr>
              <w:t>2017 год - 33,9</w:t>
            </w:r>
          </w:p>
        </w:tc>
        <w:tc>
          <w:tcPr>
            <w:tcW w:w="1314" w:type="dxa"/>
            <w:vMerge/>
            <w:tcBorders>
              <w:top w:val="nil"/>
              <w:left w:val="nil"/>
              <w:bottom w:val="single" w:sz="4" w:space="0" w:color="000000"/>
              <w:right w:val="single" w:sz="4" w:space="0" w:color="auto"/>
            </w:tcBorders>
            <w:vAlign w:val="center"/>
            <w:hideMark/>
          </w:tcPr>
          <w:p w14:paraId="44EE36F2" w14:textId="77777777" w:rsidR="003A031F" w:rsidRPr="008735AD" w:rsidRDefault="003A031F" w:rsidP="0027485E">
            <w:pPr>
              <w:rPr>
                <w:sz w:val="22"/>
                <w:szCs w:val="22"/>
              </w:rPr>
            </w:pPr>
          </w:p>
        </w:tc>
      </w:tr>
      <w:tr w:rsidR="003A031F" w:rsidRPr="008735AD" w14:paraId="0D1DA69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E57FF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FA3B5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AC469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C1DAED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9C8E4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FC0BD1" w14:textId="77777777" w:rsidR="003A031F" w:rsidRPr="008735AD" w:rsidRDefault="003A031F" w:rsidP="0027485E">
            <w:pPr>
              <w:rPr>
                <w:sz w:val="22"/>
                <w:szCs w:val="22"/>
              </w:rPr>
            </w:pPr>
            <w:r w:rsidRPr="008735AD">
              <w:rPr>
                <w:sz w:val="22"/>
                <w:szCs w:val="22"/>
              </w:rPr>
              <w:t>2018 год - 45,1</w:t>
            </w:r>
          </w:p>
        </w:tc>
        <w:tc>
          <w:tcPr>
            <w:tcW w:w="1314" w:type="dxa"/>
            <w:vMerge/>
            <w:tcBorders>
              <w:top w:val="nil"/>
              <w:left w:val="nil"/>
              <w:bottom w:val="single" w:sz="4" w:space="0" w:color="000000"/>
              <w:right w:val="single" w:sz="4" w:space="0" w:color="auto"/>
            </w:tcBorders>
            <w:vAlign w:val="center"/>
            <w:hideMark/>
          </w:tcPr>
          <w:p w14:paraId="225E0CCC" w14:textId="77777777" w:rsidR="003A031F" w:rsidRPr="008735AD" w:rsidRDefault="003A031F" w:rsidP="0027485E">
            <w:pPr>
              <w:rPr>
                <w:sz w:val="22"/>
                <w:szCs w:val="22"/>
              </w:rPr>
            </w:pPr>
          </w:p>
        </w:tc>
      </w:tr>
      <w:tr w:rsidR="003A031F" w:rsidRPr="008735AD" w14:paraId="657A183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58D608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BBBE05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199911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B60F1E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12C37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5DFA3E" w14:textId="77777777" w:rsidR="003A031F" w:rsidRPr="008735AD" w:rsidRDefault="003A031F" w:rsidP="0027485E">
            <w:pPr>
              <w:rPr>
                <w:sz w:val="22"/>
                <w:szCs w:val="22"/>
              </w:rPr>
            </w:pPr>
            <w:r w:rsidRPr="008735AD">
              <w:rPr>
                <w:sz w:val="22"/>
                <w:szCs w:val="22"/>
              </w:rPr>
              <w:t>2019 год - 47,2</w:t>
            </w:r>
          </w:p>
        </w:tc>
        <w:tc>
          <w:tcPr>
            <w:tcW w:w="1314" w:type="dxa"/>
            <w:vMerge/>
            <w:tcBorders>
              <w:top w:val="nil"/>
              <w:left w:val="nil"/>
              <w:bottom w:val="single" w:sz="4" w:space="0" w:color="000000"/>
              <w:right w:val="single" w:sz="4" w:space="0" w:color="auto"/>
            </w:tcBorders>
            <w:vAlign w:val="center"/>
            <w:hideMark/>
          </w:tcPr>
          <w:p w14:paraId="0855FA90" w14:textId="77777777" w:rsidR="003A031F" w:rsidRPr="008735AD" w:rsidRDefault="003A031F" w:rsidP="0027485E">
            <w:pPr>
              <w:rPr>
                <w:sz w:val="22"/>
                <w:szCs w:val="22"/>
              </w:rPr>
            </w:pPr>
          </w:p>
        </w:tc>
      </w:tr>
      <w:tr w:rsidR="003A031F" w:rsidRPr="008735AD" w14:paraId="333292B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7FFCEC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BAC3EC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9F0F84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C71F7D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B3EAF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F1E9BB" w14:textId="77777777" w:rsidR="003A031F" w:rsidRPr="008735AD" w:rsidRDefault="003A031F" w:rsidP="0027485E">
            <w:pPr>
              <w:rPr>
                <w:sz w:val="22"/>
                <w:szCs w:val="22"/>
              </w:rPr>
            </w:pPr>
            <w:r w:rsidRPr="008735AD">
              <w:rPr>
                <w:sz w:val="22"/>
                <w:szCs w:val="22"/>
              </w:rPr>
              <w:t>2020 год - 49</w:t>
            </w:r>
          </w:p>
        </w:tc>
        <w:tc>
          <w:tcPr>
            <w:tcW w:w="1314" w:type="dxa"/>
            <w:vMerge/>
            <w:tcBorders>
              <w:top w:val="nil"/>
              <w:left w:val="nil"/>
              <w:bottom w:val="single" w:sz="4" w:space="0" w:color="000000"/>
              <w:right w:val="single" w:sz="4" w:space="0" w:color="auto"/>
            </w:tcBorders>
            <w:vAlign w:val="center"/>
            <w:hideMark/>
          </w:tcPr>
          <w:p w14:paraId="71A07197" w14:textId="77777777" w:rsidR="003A031F" w:rsidRPr="008735AD" w:rsidRDefault="003A031F" w:rsidP="0027485E">
            <w:pPr>
              <w:rPr>
                <w:sz w:val="22"/>
                <w:szCs w:val="22"/>
              </w:rPr>
            </w:pPr>
          </w:p>
        </w:tc>
      </w:tr>
      <w:tr w:rsidR="003A031F" w:rsidRPr="008735AD" w14:paraId="11AF593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633167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0F20F4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141D3A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56200A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BC066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33C525" w14:textId="77777777" w:rsidR="003A031F" w:rsidRPr="008735AD" w:rsidRDefault="003A031F" w:rsidP="0027485E">
            <w:pPr>
              <w:rPr>
                <w:sz w:val="22"/>
                <w:szCs w:val="22"/>
              </w:rPr>
            </w:pPr>
            <w:r w:rsidRPr="008735AD">
              <w:rPr>
                <w:sz w:val="22"/>
                <w:szCs w:val="22"/>
              </w:rPr>
              <w:t>2021 год - 51</w:t>
            </w:r>
          </w:p>
        </w:tc>
        <w:tc>
          <w:tcPr>
            <w:tcW w:w="1314" w:type="dxa"/>
            <w:vMerge/>
            <w:tcBorders>
              <w:top w:val="nil"/>
              <w:left w:val="nil"/>
              <w:bottom w:val="single" w:sz="4" w:space="0" w:color="000000"/>
              <w:right w:val="single" w:sz="4" w:space="0" w:color="auto"/>
            </w:tcBorders>
            <w:vAlign w:val="center"/>
            <w:hideMark/>
          </w:tcPr>
          <w:p w14:paraId="101F092A" w14:textId="77777777" w:rsidR="003A031F" w:rsidRPr="008735AD" w:rsidRDefault="003A031F" w:rsidP="0027485E">
            <w:pPr>
              <w:rPr>
                <w:sz w:val="22"/>
                <w:szCs w:val="22"/>
              </w:rPr>
            </w:pPr>
          </w:p>
        </w:tc>
      </w:tr>
      <w:tr w:rsidR="003A031F" w:rsidRPr="008735AD" w14:paraId="07202F1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EFF4FD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3A73E1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206587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87CB22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2CB9C2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8321BC5" w14:textId="77777777" w:rsidR="003A031F" w:rsidRPr="008735AD" w:rsidRDefault="003A031F" w:rsidP="0027485E">
            <w:pPr>
              <w:rPr>
                <w:sz w:val="22"/>
                <w:szCs w:val="22"/>
              </w:rPr>
            </w:pPr>
            <w:r w:rsidRPr="008735AD">
              <w:rPr>
                <w:sz w:val="22"/>
                <w:szCs w:val="22"/>
              </w:rPr>
              <w:t>2022 год - 55</w:t>
            </w:r>
          </w:p>
        </w:tc>
        <w:tc>
          <w:tcPr>
            <w:tcW w:w="1314" w:type="dxa"/>
            <w:vMerge/>
            <w:tcBorders>
              <w:top w:val="nil"/>
              <w:left w:val="nil"/>
              <w:bottom w:val="single" w:sz="4" w:space="0" w:color="000000"/>
              <w:right w:val="single" w:sz="4" w:space="0" w:color="auto"/>
            </w:tcBorders>
            <w:vAlign w:val="center"/>
            <w:hideMark/>
          </w:tcPr>
          <w:p w14:paraId="756036B8" w14:textId="77777777" w:rsidR="003A031F" w:rsidRPr="008735AD" w:rsidRDefault="003A031F" w:rsidP="0027485E">
            <w:pPr>
              <w:rPr>
                <w:sz w:val="22"/>
                <w:szCs w:val="22"/>
              </w:rPr>
            </w:pPr>
          </w:p>
        </w:tc>
      </w:tr>
      <w:tr w:rsidR="003A031F" w:rsidRPr="008735AD" w14:paraId="6578132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8BBAE7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3210A0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589D57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3CE9E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89438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58514F" w14:textId="77777777" w:rsidR="003A031F" w:rsidRPr="008735AD" w:rsidRDefault="003A031F" w:rsidP="0027485E">
            <w:pPr>
              <w:rPr>
                <w:sz w:val="22"/>
                <w:szCs w:val="22"/>
              </w:rPr>
            </w:pPr>
            <w:r w:rsidRPr="008735AD">
              <w:rPr>
                <w:sz w:val="22"/>
                <w:szCs w:val="22"/>
              </w:rPr>
              <w:t>2023 год - 60</w:t>
            </w:r>
          </w:p>
        </w:tc>
        <w:tc>
          <w:tcPr>
            <w:tcW w:w="1314" w:type="dxa"/>
            <w:vMerge/>
            <w:tcBorders>
              <w:top w:val="nil"/>
              <w:left w:val="nil"/>
              <w:bottom w:val="single" w:sz="4" w:space="0" w:color="000000"/>
              <w:right w:val="single" w:sz="4" w:space="0" w:color="auto"/>
            </w:tcBorders>
            <w:vAlign w:val="center"/>
            <w:hideMark/>
          </w:tcPr>
          <w:p w14:paraId="2C34178C" w14:textId="77777777" w:rsidR="003A031F" w:rsidRPr="008735AD" w:rsidRDefault="003A031F" w:rsidP="0027485E">
            <w:pPr>
              <w:rPr>
                <w:sz w:val="22"/>
                <w:szCs w:val="22"/>
              </w:rPr>
            </w:pPr>
          </w:p>
        </w:tc>
      </w:tr>
      <w:tr w:rsidR="003A031F" w:rsidRPr="008735AD" w14:paraId="5781565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A8388F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32A8F1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2BFA4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D23BD4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F1FFE5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6E3CDE" w14:textId="77777777" w:rsidR="003A031F" w:rsidRPr="008735AD" w:rsidRDefault="003A031F" w:rsidP="0027485E">
            <w:pPr>
              <w:rPr>
                <w:sz w:val="22"/>
                <w:szCs w:val="22"/>
              </w:rPr>
            </w:pPr>
            <w:r w:rsidRPr="008735AD">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152214B6" w14:textId="77777777" w:rsidR="003A031F" w:rsidRPr="008735AD" w:rsidRDefault="003A031F" w:rsidP="0027485E">
            <w:pPr>
              <w:rPr>
                <w:sz w:val="22"/>
                <w:szCs w:val="22"/>
              </w:rPr>
            </w:pPr>
          </w:p>
        </w:tc>
      </w:tr>
      <w:tr w:rsidR="003A031F" w:rsidRPr="008735AD" w14:paraId="3BE2FA4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7D9573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F3A1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879927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AF55F8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25FD9D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353F10" w14:textId="77777777" w:rsidR="003A031F" w:rsidRPr="008735AD" w:rsidRDefault="003A031F" w:rsidP="0027485E">
            <w:pPr>
              <w:rPr>
                <w:sz w:val="22"/>
                <w:szCs w:val="22"/>
              </w:rPr>
            </w:pPr>
            <w:r w:rsidRPr="008735AD">
              <w:rPr>
                <w:sz w:val="22"/>
                <w:szCs w:val="22"/>
              </w:rPr>
              <w:t>2025 год - 65,5</w:t>
            </w:r>
          </w:p>
        </w:tc>
        <w:tc>
          <w:tcPr>
            <w:tcW w:w="1314" w:type="dxa"/>
            <w:vMerge/>
            <w:tcBorders>
              <w:top w:val="nil"/>
              <w:left w:val="nil"/>
              <w:bottom w:val="single" w:sz="4" w:space="0" w:color="000000"/>
              <w:right w:val="single" w:sz="4" w:space="0" w:color="auto"/>
            </w:tcBorders>
            <w:vAlign w:val="center"/>
            <w:hideMark/>
          </w:tcPr>
          <w:p w14:paraId="4FC10B7F" w14:textId="77777777" w:rsidR="003A031F" w:rsidRPr="008735AD" w:rsidRDefault="003A031F" w:rsidP="0027485E">
            <w:pPr>
              <w:rPr>
                <w:sz w:val="22"/>
                <w:szCs w:val="22"/>
              </w:rPr>
            </w:pPr>
          </w:p>
        </w:tc>
      </w:tr>
      <w:tr w:rsidR="003A031F" w:rsidRPr="008735AD" w14:paraId="502206F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DA953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000A8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09FD17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E3319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970711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9B01CA5" w14:textId="77777777" w:rsidR="003A031F" w:rsidRPr="008735AD" w:rsidRDefault="003A031F" w:rsidP="0027485E">
            <w:pPr>
              <w:rPr>
                <w:sz w:val="22"/>
                <w:szCs w:val="22"/>
              </w:rPr>
            </w:pPr>
            <w:r w:rsidRPr="008735AD">
              <w:rPr>
                <w:sz w:val="22"/>
                <w:szCs w:val="22"/>
              </w:rPr>
              <w:t>2026 год - 66</w:t>
            </w:r>
          </w:p>
        </w:tc>
        <w:tc>
          <w:tcPr>
            <w:tcW w:w="1314" w:type="dxa"/>
            <w:vMerge/>
            <w:tcBorders>
              <w:top w:val="nil"/>
              <w:left w:val="nil"/>
              <w:bottom w:val="single" w:sz="4" w:space="0" w:color="000000"/>
              <w:right w:val="single" w:sz="4" w:space="0" w:color="auto"/>
            </w:tcBorders>
            <w:vAlign w:val="center"/>
            <w:hideMark/>
          </w:tcPr>
          <w:p w14:paraId="0447C375" w14:textId="77777777" w:rsidR="003A031F" w:rsidRPr="008735AD" w:rsidRDefault="003A031F" w:rsidP="0027485E">
            <w:pPr>
              <w:rPr>
                <w:sz w:val="22"/>
                <w:szCs w:val="22"/>
              </w:rPr>
            </w:pPr>
          </w:p>
        </w:tc>
      </w:tr>
      <w:tr w:rsidR="003A031F" w:rsidRPr="008735AD" w14:paraId="5B2254E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4730D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DB947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EDA920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2222F9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4880A5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01BA0C" w14:textId="77777777" w:rsidR="003A031F" w:rsidRPr="008735AD" w:rsidRDefault="003A031F" w:rsidP="0027485E">
            <w:pPr>
              <w:rPr>
                <w:sz w:val="22"/>
                <w:szCs w:val="22"/>
              </w:rPr>
            </w:pPr>
            <w:r w:rsidRPr="008735AD">
              <w:rPr>
                <w:sz w:val="22"/>
                <w:szCs w:val="22"/>
              </w:rPr>
              <w:t>2027 год - 66,2</w:t>
            </w:r>
          </w:p>
        </w:tc>
        <w:tc>
          <w:tcPr>
            <w:tcW w:w="1314" w:type="dxa"/>
            <w:vMerge/>
            <w:tcBorders>
              <w:top w:val="nil"/>
              <w:left w:val="nil"/>
              <w:bottom w:val="single" w:sz="4" w:space="0" w:color="000000"/>
              <w:right w:val="single" w:sz="4" w:space="0" w:color="auto"/>
            </w:tcBorders>
            <w:vAlign w:val="center"/>
            <w:hideMark/>
          </w:tcPr>
          <w:p w14:paraId="374B344E" w14:textId="77777777" w:rsidR="003A031F" w:rsidRPr="008735AD" w:rsidRDefault="003A031F" w:rsidP="0027485E">
            <w:pPr>
              <w:rPr>
                <w:sz w:val="22"/>
                <w:szCs w:val="22"/>
              </w:rPr>
            </w:pPr>
          </w:p>
        </w:tc>
      </w:tr>
      <w:tr w:rsidR="003A031F" w:rsidRPr="008735AD" w14:paraId="7A0284D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F20D19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15E20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78DF62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C28D91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61CED3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C46697" w14:textId="77777777" w:rsidR="003A031F" w:rsidRPr="008735AD" w:rsidRDefault="003A031F" w:rsidP="0027485E">
            <w:pPr>
              <w:rPr>
                <w:sz w:val="22"/>
                <w:szCs w:val="22"/>
              </w:rPr>
            </w:pPr>
            <w:r w:rsidRPr="008735AD">
              <w:rPr>
                <w:sz w:val="22"/>
                <w:szCs w:val="22"/>
              </w:rPr>
              <w:t>2028 год - 66,5</w:t>
            </w:r>
          </w:p>
        </w:tc>
        <w:tc>
          <w:tcPr>
            <w:tcW w:w="1314" w:type="dxa"/>
            <w:vMerge/>
            <w:tcBorders>
              <w:top w:val="nil"/>
              <w:left w:val="nil"/>
              <w:bottom w:val="single" w:sz="4" w:space="0" w:color="000000"/>
              <w:right w:val="single" w:sz="4" w:space="0" w:color="auto"/>
            </w:tcBorders>
            <w:vAlign w:val="center"/>
            <w:hideMark/>
          </w:tcPr>
          <w:p w14:paraId="6FA07702" w14:textId="77777777" w:rsidR="003A031F" w:rsidRPr="008735AD" w:rsidRDefault="003A031F" w:rsidP="0027485E">
            <w:pPr>
              <w:rPr>
                <w:sz w:val="22"/>
                <w:szCs w:val="22"/>
              </w:rPr>
            </w:pPr>
          </w:p>
        </w:tc>
      </w:tr>
      <w:tr w:rsidR="003A031F" w:rsidRPr="008735AD" w14:paraId="0A673D4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DAFAC9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77CC70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8ECAE9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AF2962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777DC1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C444556" w14:textId="77777777" w:rsidR="003A031F" w:rsidRPr="008735AD" w:rsidRDefault="003A031F" w:rsidP="0027485E">
            <w:pPr>
              <w:rPr>
                <w:sz w:val="22"/>
                <w:szCs w:val="22"/>
              </w:rPr>
            </w:pPr>
            <w:r w:rsidRPr="008735AD">
              <w:rPr>
                <w:sz w:val="22"/>
                <w:szCs w:val="22"/>
              </w:rPr>
              <w:t>2029 год - 67</w:t>
            </w:r>
          </w:p>
        </w:tc>
        <w:tc>
          <w:tcPr>
            <w:tcW w:w="1314" w:type="dxa"/>
            <w:vMerge/>
            <w:tcBorders>
              <w:top w:val="nil"/>
              <w:left w:val="nil"/>
              <w:bottom w:val="single" w:sz="4" w:space="0" w:color="000000"/>
              <w:right w:val="single" w:sz="4" w:space="0" w:color="auto"/>
            </w:tcBorders>
            <w:vAlign w:val="center"/>
            <w:hideMark/>
          </w:tcPr>
          <w:p w14:paraId="7224D75F" w14:textId="77777777" w:rsidR="003A031F" w:rsidRPr="008735AD" w:rsidRDefault="003A031F" w:rsidP="0027485E">
            <w:pPr>
              <w:rPr>
                <w:sz w:val="22"/>
                <w:szCs w:val="22"/>
              </w:rPr>
            </w:pPr>
          </w:p>
        </w:tc>
      </w:tr>
      <w:tr w:rsidR="003A031F" w:rsidRPr="008735AD" w14:paraId="50B0D1B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5A626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3142E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6E0266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02D334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113FA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71D867" w14:textId="77777777" w:rsidR="003A031F" w:rsidRPr="008735AD" w:rsidRDefault="003A031F" w:rsidP="0027485E">
            <w:pPr>
              <w:rPr>
                <w:sz w:val="22"/>
                <w:szCs w:val="22"/>
              </w:rPr>
            </w:pPr>
            <w:r w:rsidRPr="008735AD">
              <w:rPr>
                <w:sz w:val="22"/>
                <w:szCs w:val="22"/>
              </w:rPr>
              <w:t>2030 год- 68</w:t>
            </w:r>
          </w:p>
        </w:tc>
        <w:tc>
          <w:tcPr>
            <w:tcW w:w="1314" w:type="dxa"/>
            <w:vMerge/>
            <w:tcBorders>
              <w:top w:val="nil"/>
              <w:left w:val="nil"/>
              <w:bottom w:val="single" w:sz="4" w:space="0" w:color="000000"/>
              <w:right w:val="single" w:sz="4" w:space="0" w:color="auto"/>
            </w:tcBorders>
            <w:vAlign w:val="center"/>
            <w:hideMark/>
          </w:tcPr>
          <w:p w14:paraId="3887E6DF" w14:textId="77777777" w:rsidR="003A031F" w:rsidRPr="008735AD" w:rsidRDefault="003A031F" w:rsidP="0027485E">
            <w:pPr>
              <w:rPr>
                <w:sz w:val="22"/>
                <w:szCs w:val="22"/>
              </w:rPr>
            </w:pPr>
          </w:p>
        </w:tc>
      </w:tr>
      <w:tr w:rsidR="003A031F" w:rsidRPr="008735AD" w14:paraId="13C64274" w14:textId="77777777" w:rsidTr="0027485E">
        <w:trPr>
          <w:trHeight w:val="9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2A6AA8CF" w14:textId="77777777" w:rsidR="003A031F" w:rsidRPr="008735AD" w:rsidRDefault="003A031F" w:rsidP="0027485E">
            <w:pPr>
              <w:jc w:val="center"/>
              <w:rPr>
                <w:sz w:val="22"/>
                <w:szCs w:val="22"/>
              </w:rPr>
            </w:pPr>
            <w:r w:rsidRPr="008735AD">
              <w:rPr>
                <w:sz w:val="22"/>
                <w:szCs w:val="22"/>
              </w:rPr>
              <w:t>7.</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8DAD7AD" w14:textId="77777777" w:rsidR="003A031F" w:rsidRPr="008735AD" w:rsidRDefault="003A031F" w:rsidP="0027485E">
            <w:pPr>
              <w:jc w:val="center"/>
              <w:rPr>
                <w:sz w:val="22"/>
                <w:szCs w:val="22"/>
              </w:rPr>
            </w:pPr>
            <w:r w:rsidRPr="008735AD">
              <w:rPr>
                <w:sz w:val="22"/>
                <w:szCs w:val="22"/>
              </w:rPr>
              <w:t xml:space="preserve">Реализация проектов по поддержке талантливой молодежи, патриотическому </w:t>
            </w:r>
            <w:r w:rsidRPr="008735AD">
              <w:rPr>
                <w:sz w:val="22"/>
                <w:szCs w:val="22"/>
              </w:rPr>
              <w:lastRenderedPageBreak/>
              <w:t>воспитанию подрастающего поколения</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5E90F6D1" w14:textId="77777777" w:rsidR="003A031F" w:rsidRPr="008735AD" w:rsidRDefault="003A031F" w:rsidP="0027485E">
            <w:pPr>
              <w:jc w:val="center"/>
              <w:rPr>
                <w:sz w:val="22"/>
                <w:szCs w:val="22"/>
              </w:rPr>
            </w:pPr>
            <w:r w:rsidRPr="008735AD">
              <w:rPr>
                <w:sz w:val="22"/>
                <w:szCs w:val="22"/>
              </w:rPr>
              <w:lastRenderedPageBreak/>
              <w:t xml:space="preserve">Ведомственный проект "Реализация молодежной политики на территории </w:t>
            </w:r>
            <w:r w:rsidRPr="008735AD">
              <w:rPr>
                <w:sz w:val="22"/>
                <w:szCs w:val="22"/>
              </w:rPr>
              <w:lastRenderedPageBreak/>
              <w:t xml:space="preserve">Комсомольского муниципального района"  муниципальной программы «Развитие образования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24.11.2023 г. № 301)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7A598A23"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5815553A" w14:textId="77777777" w:rsidR="003A031F" w:rsidRPr="008735AD" w:rsidRDefault="003A031F" w:rsidP="0027485E">
            <w:pPr>
              <w:jc w:val="center"/>
              <w:rPr>
                <w:sz w:val="22"/>
                <w:szCs w:val="22"/>
              </w:rPr>
            </w:pPr>
            <w:r w:rsidRPr="008735AD">
              <w:rPr>
                <w:sz w:val="22"/>
                <w:szCs w:val="22"/>
              </w:rPr>
              <w:t xml:space="preserve">Управление образования Администрации </w:t>
            </w:r>
            <w:r w:rsidRPr="008735AD">
              <w:rPr>
                <w:sz w:val="22"/>
                <w:szCs w:val="22"/>
              </w:rPr>
              <w:lastRenderedPageBreak/>
              <w:t>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5737D4B" w14:textId="77777777" w:rsidR="003A031F" w:rsidRPr="008735AD" w:rsidRDefault="003A031F" w:rsidP="0027485E">
            <w:pPr>
              <w:rPr>
                <w:sz w:val="22"/>
                <w:szCs w:val="22"/>
              </w:rPr>
            </w:pPr>
            <w:r w:rsidRPr="008735AD">
              <w:rPr>
                <w:sz w:val="22"/>
                <w:szCs w:val="22"/>
              </w:rPr>
              <w:lastRenderedPageBreak/>
              <w:t>Охват молодежи района проводимыми мероприятиями,%:</w:t>
            </w:r>
          </w:p>
        </w:tc>
        <w:tc>
          <w:tcPr>
            <w:tcW w:w="1314" w:type="dxa"/>
            <w:vMerge w:val="restart"/>
            <w:tcBorders>
              <w:top w:val="nil"/>
              <w:left w:val="nil"/>
              <w:bottom w:val="single" w:sz="4" w:space="0" w:color="000000"/>
              <w:right w:val="single" w:sz="4" w:space="0" w:color="auto"/>
            </w:tcBorders>
            <w:shd w:val="clear" w:color="auto" w:fill="auto"/>
            <w:hideMark/>
          </w:tcPr>
          <w:p w14:paraId="7A9A7D4F"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1F76EE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F00E4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60346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8C703E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5ED560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D0A7C3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64B7DB5" w14:textId="77777777" w:rsidR="003A031F" w:rsidRPr="008735AD" w:rsidRDefault="003A031F" w:rsidP="0027485E">
            <w:pPr>
              <w:rPr>
                <w:sz w:val="22"/>
                <w:szCs w:val="22"/>
              </w:rPr>
            </w:pPr>
            <w:r w:rsidRPr="008735AD">
              <w:rPr>
                <w:sz w:val="22"/>
                <w:szCs w:val="22"/>
              </w:rPr>
              <w:t>2015 год -10</w:t>
            </w:r>
          </w:p>
        </w:tc>
        <w:tc>
          <w:tcPr>
            <w:tcW w:w="1314" w:type="dxa"/>
            <w:vMerge/>
            <w:tcBorders>
              <w:top w:val="nil"/>
              <w:left w:val="nil"/>
              <w:bottom w:val="single" w:sz="4" w:space="0" w:color="000000"/>
              <w:right w:val="single" w:sz="4" w:space="0" w:color="auto"/>
            </w:tcBorders>
            <w:vAlign w:val="center"/>
            <w:hideMark/>
          </w:tcPr>
          <w:p w14:paraId="69223FD3" w14:textId="77777777" w:rsidR="003A031F" w:rsidRPr="008735AD" w:rsidRDefault="003A031F" w:rsidP="0027485E">
            <w:pPr>
              <w:rPr>
                <w:sz w:val="22"/>
                <w:szCs w:val="22"/>
              </w:rPr>
            </w:pPr>
          </w:p>
        </w:tc>
      </w:tr>
      <w:tr w:rsidR="003A031F" w:rsidRPr="008735AD" w14:paraId="76981C4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6640F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9D68A7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68B999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8F972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3A5E16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DC5BF8E" w14:textId="77777777" w:rsidR="003A031F" w:rsidRPr="008735AD" w:rsidRDefault="003A031F" w:rsidP="0027485E">
            <w:pPr>
              <w:rPr>
                <w:sz w:val="22"/>
                <w:szCs w:val="22"/>
              </w:rPr>
            </w:pPr>
            <w:r w:rsidRPr="008735AD">
              <w:rPr>
                <w:sz w:val="22"/>
                <w:szCs w:val="22"/>
              </w:rPr>
              <w:t>2016 год- 15</w:t>
            </w:r>
          </w:p>
        </w:tc>
        <w:tc>
          <w:tcPr>
            <w:tcW w:w="1314" w:type="dxa"/>
            <w:vMerge/>
            <w:tcBorders>
              <w:top w:val="nil"/>
              <w:left w:val="nil"/>
              <w:bottom w:val="single" w:sz="4" w:space="0" w:color="000000"/>
              <w:right w:val="single" w:sz="4" w:space="0" w:color="auto"/>
            </w:tcBorders>
            <w:vAlign w:val="center"/>
            <w:hideMark/>
          </w:tcPr>
          <w:p w14:paraId="165283D4" w14:textId="77777777" w:rsidR="003A031F" w:rsidRPr="008735AD" w:rsidRDefault="003A031F" w:rsidP="0027485E">
            <w:pPr>
              <w:rPr>
                <w:sz w:val="22"/>
                <w:szCs w:val="22"/>
              </w:rPr>
            </w:pPr>
          </w:p>
        </w:tc>
      </w:tr>
      <w:tr w:rsidR="003A031F" w:rsidRPr="008735AD" w14:paraId="133BE62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482B05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B3782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4166B9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B2AEC8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8C1D5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F361D7A" w14:textId="77777777" w:rsidR="003A031F" w:rsidRPr="008735AD" w:rsidRDefault="003A031F" w:rsidP="0027485E">
            <w:pPr>
              <w:rPr>
                <w:sz w:val="22"/>
                <w:szCs w:val="22"/>
              </w:rPr>
            </w:pPr>
            <w:r w:rsidRPr="008735AD">
              <w:rPr>
                <w:sz w:val="22"/>
                <w:szCs w:val="22"/>
              </w:rPr>
              <w:t>2017 год - 17</w:t>
            </w:r>
          </w:p>
        </w:tc>
        <w:tc>
          <w:tcPr>
            <w:tcW w:w="1314" w:type="dxa"/>
            <w:vMerge/>
            <w:tcBorders>
              <w:top w:val="nil"/>
              <w:left w:val="nil"/>
              <w:bottom w:val="single" w:sz="4" w:space="0" w:color="000000"/>
              <w:right w:val="single" w:sz="4" w:space="0" w:color="auto"/>
            </w:tcBorders>
            <w:vAlign w:val="center"/>
            <w:hideMark/>
          </w:tcPr>
          <w:p w14:paraId="5A15D93D" w14:textId="77777777" w:rsidR="003A031F" w:rsidRPr="008735AD" w:rsidRDefault="003A031F" w:rsidP="0027485E">
            <w:pPr>
              <w:rPr>
                <w:sz w:val="22"/>
                <w:szCs w:val="22"/>
              </w:rPr>
            </w:pPr>
          </w:p>
        </w:tc>
      </w:tr>
      <w:tr w:rsidR="003A031F" w:rsidRPr="008735AD" w14:paraId="00FE869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BFA579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DFE1BE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8808E9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6EAD00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93B9DF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271AFD" w14:textId="77777777" w:rsidR="003A031F" w:rsidRPr="008735AD" w:rsidRDefault="003A031F" w:rsidP="0027485E">
            <w:pPr>
              <w:rPr>
                <w:sz w:val="22"/>
                <w:szCs w:val="22"/>
              </w:rPr>
            </w:pPr>
            <w:r w:rsidRPr="008735AD">
              <w:rPr>
                <w:sz w:val="22"/>
                <w:szCs w:val="22"/>
              </w:rPr>
              <w:t>2018 год - 20</w:t>
            </w:r>
          </w:p>
        </w:tc>
        <w:tc>
          <w:tcPr>
            <w:tcW w:w="1314" w:type="dxa"/>
            <w:vMerge/>
            <w:tcBorders>
              <w:top w:val="nil"/>
              <w:left w:val="nil"/>
              <w:bottom w:val="single" w:sz="4" w:space="0" w:color="000000"/>
              <w:right w:val="single" w:sz="4" w:space="0" w:color="auto"/>
            </w:tcBorders>
            <w:vAlign w:val="center"/>
            <w:hideMark/>
          </w:tcPr>
          <w:p w14:paraId="7A434016" w14:textId="77777777" w:rsidR="003A031F" w:rsidRPr="008735AD" w:rsidRDefault="003A031F" w:rsidP="0027485E">
            <w:pPr>
              <w:rPr>
                <w:sz w:val="22"/>
                <w:szCs w:val="22"/>
              </w:rPr>
            </w:pPr>
          </w:p>
        </w:tc>
      </w:tr>
      <w:tr w:rsidR="003A031F" w:rsidRPr="008735AD" w14:paraId="41B3C9B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F7D958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FDE845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68794D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A65950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614269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E18FC92" w14:textId="77777777" w:rsidR="003A031F" w:rsidRPr="008735AD" w:rsidRDefault="003A031F" w:rsidP="0027485E">
            <w:pPr>
              <w:rPr>
                <w:sz w:val="22"/>
                <w:szCs w:val="22"/>
              </w:rPr>
            </w:pPr>
            <w:r w:rsidRPr="008735AD">
              <w:rPr>
                <w:sz w:val="22"/>
                <w:szCs w:val="22"/>
              </w:rPr>
              <w:t>2019 год - 30</w:t>
            </w:r>
          </w:p>
        </w:tc>
        <w:tc>
          <w:tcPr>
            <w:tcW w:w="1314" w:type="dxa"/>
            <w:vMerge/>
            <w:tcBorders>
              <w:top w:val="nil"/>
              <w:left w:val="nil"/>
              <w:bottom w:val="single" w:sz="4" w:space="0" w:color="000000"/>
              <w:right w:val="single" w:sz="4" w:space="0" w:color="auto"/>
            </w:tcBorders>
            <w:vAlign w:val="center"/>
            <w:hideMark/>
          </w:tcPr>
          <w:p w14:paraId="0F9E29BC" w14:textId="77777777" w:rsidR="003A031F" w:rsidRPr="008735AD" w:rsidRDefault="003A031F" w:rsidP="0027485E">
            <w:pPr>
              <w:rPr>
                <w:sz w:val="22"/>
                <w:szCs w:val="22"/>
              </w:rPr>
            </w:pPr>
          </w:p>
        </w:tc>
      </w:tr>
      <w:tr w:rsidR="003A031F" w:rsidRPr="008735AD" w14:paraId="18E9D39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94E691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21871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14970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97B24B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43BC8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79A9C6" w14:textId="77777777" w:rsidR="003A031F" w:rsidRPr="008735AD" w:rsidRDefault="003A031F" w:rsidP="0027485E">
            <w:pPr>
              <w:rPr>
                <w:sz w:val="22"/>
                <w:szCs w:val="22"/>
              </w:rPr>
            </w:pPr>
            <w:r w:rsidRPr="008735AD">
              <w:rPr>
                <w:sz w:val="22"/>
                <w:szCs w:val="22"/>
              </w:rPr>
              <w:t>2020 год - 40</w:t>
            </w:r>
          </w:p>
        </w:tc>
        <w:tc>
          <w:tcPr>
            <w:tcW w:w="1314" w:type="dxa"/>
            <w:vMerge/>
            <w:tcBorders>
              <w:top w:val="nil"/>
              <w:left w:val="nil"/>
              <w:bottom w:val="single" w:sz="4" w:space="0" w:color="000000"/>
              <w:right w:val="single" w:sz="4" w:space="0" w:color="auto"/>
            </w:tcBorders>
            <w:vAlign w:val="center"/>
            <w:hideMark/>
          </w:tcPr>
          <w:p w14:paraId="2A730093" w14:textId="77777777" w:rsidR="003A031F" w:rsidRPr="008735AD" w:rsidRDefault="003A031F" w:rsidP="0027485E">
            <w:pPr>
              <w:rPr>
                <w:sz w:val="22"/>
                <w:szCs w:val="22"/>
              </w:rPr>
            </w:pPr>
          </w:p>
        </w:tc>
      </w:tr>
      <w:tr w:rsidR="003A031F" w:rsidRPr="008735AD" w14:paraId="577EDFB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67B0B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DF3E47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0900CE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14C074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CC1322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AE9F1E" w14:textId="77777777" w:rsidR="003A031F" w:rsidRPr="008735AD" w:rsidRDefault="003A031F" w:rsidP="0027485E">
            <w:pPr>
              <w:rPr>
                <w:sz w:val="22"/>
                <w:szCs w:val="22"/>
              </w:rPr>
            </w:pPr>
            <w:r w:rsidRPr="008735AD">
              <w:rPr>
                <w:sz w:val="22"/>
                <w:szCs w:val="22"/>
              </w:rPr>
              <w:t>2021 год - 50</w:t>
            </w:r>
          </w:p>
        </w:tc>
        <w:tc>
          <w:tcPr>
            <w:tcW w:w="1314" w:type="dxa"/>
            <w:vMerge/>
            <w:tcBorders>
              <w:top w:val="nil"/>
              <w:left w:val="nil"/>
              <w:bottom w:val="single" w:sz="4" w:space="0" w:color="000000"/>
              <w:right w:val="single" w:sz="4" w:space="0" w:color="auto"/>
            </w:tcBorders>
            <w:vAlign w:val="center"/>
            <w:hideMark/>
          </w:tcPr>
          <w:p w14:paraId="481B39A2" w14:textId="77777777" w:rsidR="003A031F" w:rsidRPr="008735AD" w:rsidRDefault="003A031F" w:rsidP="0027485E">
            <w:pPr>
              <w:rPr>
                <w:sz w:val="22"/>
                <w:szCs w:val="22"/>
              </w:rPr>
            </w:pPr>
          </w:p>
        </w:tc>
      </w:tr>
      <w:tr w:rsidR="003A031F" w:rsidRPr="008735AD" w14:paraId="7345C9A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59E7A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186F3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96EAB3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5ABB6A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78ACB5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A74B3A" w14:textId="77777777" w:rsidR="003A031F" w:rsidRPr="008735AD" w:rsidRDefault="003A031F" w:rsidP="0027485E">
            <w:pPr>
              <w:rPr>
                <w:sz w:val="22"/>
                <w:szCs w:val="22"/>
              </w:rPr>
            </w:pPr>
            <w:r w:rsidRPr="008735AD">
              <w:rPr>
                <w:sz w:val="22"/>
                <w:szCs w:val="22"/>
              </w:rPr>
              <w:t>2022 год - 51</w:t>
            </w:r>
          </w:p>
        </w:tc>
        <w:tc>
          <w:tcPr>
            <w:tcW w:w="1314" w:type="dxa"/>
            <w:vMerge/>
            <w:tcBorders>
              <w:top w:val="nil"/>
              <w:left w:val="nil"/>
              <w:bottom w:val="single" w:sz="4" w:space="0" w:color="000000"/>
              <w:right w:val="single" w:sz="4" w:space="0" w:color="auto"/>
            </w:tcBorders>
            <w:vAlign w:val="center"/>
            <w:hideMark/>
          </w:tcPr>
          <w:p w14:paraId="26FDD7A0" w14:textId="77777777" w:rsidR="003A031F" w:rsidRPr="008735AD" w:rsidRDefault="003A031F" w:rsidP="0027485E">
            <w:pPr>
              <w:rPr>
                <w:sz w:val="22"/>
                <w:szCs w:val="22"/>
              </w:rPr>
            </w:pPr>
          </w:p>
        </w:tc>
      </w:tr>
      <w:tr w:rsidR="003A031F" w:rsidRPr="008735AD" w14:paraId="06CE6E7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55CBC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1788A4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85CD97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D0ED19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C8B6C4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BC54172" w14:textId="77777777" w:rsidR="003A031F" w:rsidRPr="008735AD" w:rsidRDefault="003A031F" w:rsidP="0027485E">
            <w:pPr>
              <w:rPr>
                <w:sz w:val="22"/>
                <w:szCs w:val="22"/>
              </w:rPr>
            </w:pPr>
            <w:r w:rsidRPr="008735AD">
              <w:rPr>
                <w:sz w:val="22"/>
                <w:szCs w:val="22"/>
              </w:rPr>
              <w:t>2023 год - 60</w:t>
            </w:r>
          </w:p>
        </w:tc>
        <w:tc>
          <w:tcPr>
            <w:tcW w:w="1314" w:type="dxa"/>
            <w:vMerge/>
            <w:tcBorders>
              <w:top w:val="nil"/>
              <w:left w:val="nil"/>
              <w:bottom w:val="single" w:sz="4" w:space="0" w:color="000000"/>
              <w:right w:val="single" w:sz="4" w:space="0" w:color="auto"/>
            </w:tcBorders>
            <w:vAlign w:val="center"/>
            <w:hideMark/>
          </w:tcPr>
          <w:p w14:paraId="696C9CF6" w14:textId="77777777" w:rsidR="003A031F" w:rsidRPr="008735AD" w:rsidRDefault="003A031F" w:rsidP="0027485E">
            <w:pPr>
              <w:rPr>
                <w:sz w:val="22"/>
                <w:szCs w:val="22"/>
              </w:rPr>
            </w:pPr>
          </w:p>
        </w:tc>
      </w:tr>
      <w:tr w:rsidR="003A031F" w:rsidRPr="008735AD" w14:paraId="0867869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86FE68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EB9E1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51C920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41BD15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A39ED0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475F96" w14:textId="77777777" w:rsidR="003A031F" w:rsidRPr="008735AD" w:rsidRDefault="003A031F" w:rsidP="0027485E">
            <w:pPr>
              <w:rPr>
                <w:sz w:val="22"/>
                <w:szCs w:val="22"/>
              </w:rPr>
            </w:pPr>
            <w:r w:rsidRPr="008735AD">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2C2AFE38" w14:textId="77777777" w:rsidR="003A031F" w:rsidRPr="008735AD" w:rsidRDefault="003A031F" w:rsidP="0027485E">
            <w:pPr>
              <w:rPr>
                <w:sz w:val="22"/>
                <w:szCs w:val="22"/>
              </w:rPr>
            </w:pPr>
          </w:p>
        </w:tc>
      </w:tr>
      <w:tr w:rsidR="003A031F" w:rsidRPr="008735AD" w14:paraId="3135E17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6A2CC9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E90454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FBE8F0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C810DE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DFE359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5B05BA" w14:textId="77777777" w:rsidR="003A031F" w:rsidRPr="008735AD" w:rsidRDefault="003A031F" w:rsidP="0027485E">
            <w:pPr>
              <w:rPr>
                <w:sz w:val="22"/>
                <w:szCs w:val="22"/>
              </w:rPr>
            </w:pPr>
            <w:r w:rsidRPr="008735AD">
              <w:rPr>
                <w:sz w:val="22"/>
                <w:szCs w:val="22"/>
              </w:rPr>
              <w:t>2025 год - 70</w:t>
            </w:r>
          </w:p>
        </w:tc>
        <w:tc>
          <w:tcPr>
            <w:tcW w:w="1314" w:type="dxa"/>
            <w:vMerge/>
            <w:tcBorders>
              <w:top w:val="nil"/>
              <w:left w:val="nil"/>
              <w:bottom w:val="single" w:sz="4" w:space="0" w:color="000000"/>
              <w:right w:val="single" w:sz="4" w:space="0" w:color="auto"/>
            </w:tcBorders>
            <w:vAlign w:val="center"/>
            <w:hideMark/>
          </w:tcPr>
          <w:p w14:paraId="6AF76DA2" w14:textId="77777777" w:rsidR="003A031F" w:rsidRPr="008735AD" w:rsidRDefault="003A031F" w:rsidP="0027485E">
            <w:pPr>
              <w:rPr>
                <w:sz w:val="22"/>
                <w:szCs w:val="22"/>
              </w:rPr>
            </w:pPr>
          </w:p>
        </w:tc>
      </w:tr>
      <w:tr w:rsidR="003A031F" w:rsidRPr="008735AD" w14:paraId="62A76B0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B17E87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F3D698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20653A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7C4384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DB023B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956B2C5" w14:textId="77777777" w:rsidR="003A031F" w:rsidRPr="008735AD" w:rsidRDefault="003A031F" w:rsidP="0027485E">
            <w:pPr>
              <w:rPr>
                <w:sz w:val="22"/>
                <w:szCs w:val="22"/>
              </w:rPr>
            </w:pPr>
            <w:r w:rsidRPr="008735AD">
              <w:rPr>
                <w:sz w:val="22"/>
                <w:szCs w:val="22"/>
              </w:rPr>
              <w:t>2026 год - 80</w:t>
            </w:r>
          </w:p>
        </w:tc>
        <w:tc>
          <w:tcPr>
            <w:tcW w:w="1314" w:type="dxa"/>
            <w:vMerge/>
            <w:tcBorders>
              <w:top w:val="nil"/>
              <w:left w:val="nil"/>
              <w:bottom w:val="single" w:sz="4" w:space="0" w:color="000000"/>
              <w:right w:val="single" w:sz="4" w:space="0" w:color="auto"/>
            </w:tcBorders>
            <w:vAlign w:val="center"/>
            <w:hideMark/>
          </w:tcPr>
          <w:p w14:paraId="5E14E523" w14:textId="77777777" w:rsidR="003A031F" w:rsidRPr="008735AD" w:rsidRDefault="003A031F" w:rsidP="0027485E">
            <w:pPr>
              <w:rPr>
                <w:sz w:val="22"/>
                <w:szCs w:val="22"/>
              </w:rPr>
            </w:pPr>
          </w:p>
        </w:tc>
      </w:tr>
      <w:tr w:rsidR="003A031F" w:rsidRPr="008735AD" w14:paraId="671F544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BC284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6008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F32A60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5178B9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352370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4160354" w14:textId="77777777" w:rsidR="003A031F" w:rsidRPr="008735AD" w:rsidRDefault="003A031F" w:rsidP="0027485E">
            <w:pPr>
              <w:rPr>
                <w:sz w:val="22"/>
                <w:szCs w:val="22"/>
              </w:rPr>
            </w:pPr>
            <w:r w:rsidRPr="008735AD">
              <w:rPr>
                <w:sz w:val="22"/>
                <w:szCs w:val="22"/>
              </w:rPr>
              <w:t>2027 год - 83</w:t>
            </w:r>
          </w:p>
        </w:tc>
        <w:tc>
          <w:tcPr>
            <w:tcW w:w="1314" w:type="dxa"/>
            <w:vMerge/>
            <w:tcBorders>
              <w:top w:val="nil"/>
              <w:left w:val="nil"/>
              <w:bottom w:val="single" w:sz="4" w:space="0" w:color="000000"/>
              <w:right w:val="single" w:sz="4" w:space="0" w:color="auto"/>
            </w:tcBorders>
            <w:vAlign w:val="center"/>
            <w:hideMark/>
          </w:tcPr>
          <w:p w14:paraId="5B8A63B1" w14:textId="77777777" w:rsidR="003A031F" w:rsidRPr="008735AD" w:rsidRDefault="003A031F" w:rsidP="0027485E">
            <w:pPr>
              <w:rPr>
                <w:sz w:val="22"/>
                <w:szCs w:val="22"/>
              </w:rPr>
            </w:pPr>
          </w:p>
        </w:tc>
      </w:tr>
      <w:tr w:rsidR="003A031F" w:rsidRPr="008735AD" w14:paraId="34CF582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F13AA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C63F31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17235D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5893E1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D1F09C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AC653C9" w14:textId="77777777" w:rsidR="003A031F" w:rsidRPr="008735AD" w:rsidRDefault="003A031F" w:rsidP="0027485E">
            <w:pPr>
              <w:rPr>
                <w:sz w:val="22"/>
                <w:szCs w:val="22"/>
              </w:rPr>
            </w:pPr>
            <w:r w:rsidRPr="008735AD">
              <w:rPr>
                <w:sz w:val="22"/>
                <w:szCs w:val="22"/>
              </w:rPr>
              <w:t>2028 год - 85</w:t>
            </w:r>
          </w:p>
        </w:tc>
        <w:tc>
          <w:tcPr>
            <w:tcW w:w="1314" w:type="dxa"/>
            <w:vMerge/>
            <w:tcBorders>
              <w:top w:val="nil"/>
              <w:left w:val="nil"/>
              <w:bottom w:val="single" w:sz="4" w:space="0" w:color="000000"/>
              <w:right w:val="single" w:sz="4" w:space="0" w:color="auto"/>
            </w:tcBorders>
            <w:vAlign w:val="center"/>
            <w:hideMark/>
          </w:tcPr>
          <w:p w14:paraId="4589069C" w14:textId="77777777" w:rsidR="003A031F" w:rsidRPr="008735AD" w:rsidRDefault="003A031F" w:rsidP="0027485E">
            <w:pPr>
              <w:rPr>
                <w:sz w:val="22"/>
                <w:szCs w:val="22"/>
              </w:rPr>
            </w:pPr>
          </w:p>
        </w:tc>
      </w:tr>
      <w:tr w:rsidR="003A031F" w:rsidRPr="008735AD" w14:paraId="181956E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176977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D9D26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0DD51F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59DF03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714F0A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620B5E" w14:textId="77777777" w:rsidR="003A031F" w:rsidRPr="008735AD" w:rsidRDefault="003A031F" w:rsidP="0027485E">
            <w:pPr>
              <w:rPr>
                <w:sz w:val="22"/>
                <w:szCs w:val="22"/>
              </w:rPr>
            </w:pPr>
            <w:r w:rsidRPr="008735AD">
              <w:rPr>
                <w:sz w:val="22"/>
                <w:szCs w:val="22"/>
              </w:rPr>
              <w:t>2029 год - 90</w:t>
            </w:r>
          </w:p>
        </w:tc>
        <w:tc>
          <w:tcPr>
            <w:tcW w:w="1314" w:type="dxa"/>
            <w:vMerge/>
            <w:tcBorders>
              <w:top w:val="nil"/>
              <w:left w:val="nil"/>
              <w:bottom w:val="single" w:sz="4" w:space="0" w:color="000000"/>
              <w:right w:val="single" w:sz="4" w:space="0" w:color="auto"/>
            </w:tcBorders>
            <w:vAlign w:val="center"/>
            <w:hideMark/>
          </w:tcPr>
          <w:p w14:paraId="015AEBEB" w14:textId="77777777" w:rsidR="003A031F" w:rsidRPr="008735AD" w:rsidRDefault="003A031F" w:rsidP="0027485E">
            <w:pPr>
              <w:rPr>
                <w:sz w:val="22"/>
                <w:szCs w:val="22"/>
              </w:rPr>
            </w:pPr>
          </w:p>
        </w:tc>
      </w:tr>
      <w:tr w:rsidR="003A031F" w:rsidRPr="008735AD" w14:paraId="38774AB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F27050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6F7C1B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9CFF44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9DAC83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940CFC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711782" w14:textId="77777777" w:rsidR="003A031F" w:rsidRPr="008735AD" w:rsidRDefault="003A031F" w:rsidP="0027485E">
            <w:pPr>
              <w:rPr>
                <w:sz w:val="22"/>
                <w:szCs w:val="22"/>
              </w:rPr>
            </w:pPr>
            <w:r w:rsidRPr="008735AD">
              <w:rPr>
                <w:sz w:val="22"/>
                <w:szCs w:val="22"/>
              </w:rPr>
              <w:t>2030 год - 95</w:t>
            </w:r>
          </w:p>
        </w:tc>
        <w:tc>
          <w:tcPr>
            <w:tcW w:w="1314" w:type="dxa"/>
            <w:vMerge/>
            <w:tcBorders>
              <w:top w:val="nil"/>
              <w:left w:val="nil"/>
              <w:bottom w:val="single" w:sz="4" w:space="0" w:color="000000"/>
              <w:right w:val="single" w:sz="4" w:space="0" w:color="auto"/>
            </w:tcBorders>
            <w:vAlign w:val="center"/>
            <w:hideMark/>
          </w:tcPr>
          <w:p w14:paraId="7B9FB1DC" w14:textId="77777777" w:rsidR="003A031F" w:rsidRPr="008735AD" w:rsidRDefault="003A031F" w:rsidP="0027485E">
            <w:pPr>
              <w:rPr>
                <w:sz w:val="22"/>
                <w:szCs w:val="22"/>
              </w:rPr>
            </w:pPr>
          </w:p>
        </w:tc>
      </w:tr>
      <w:tr w:rsidR="003A031F" w:rsidRPr="008735AD" w14:paraId="34D6EA3C" w14:textId="77777777" w:rsidTr="0027485E">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537B44BF" w14:textId="77777777" w:rsidR="003A031F" w:rsidRPr="008735AD" w:rsidRDefault="003A031F" w:rsidP="0027485E">
            <w:pPr>
              <w:jc w:val="center"/>
              <w:rPr>
                <w:sz w:val="22"/>
                <w:szCs w:val="22"/>
              </w:rPr>
            </w:pPr>
            <w:r w:rsidRPr="008735AD">
              <w:rPr>
                <w:sz w:val="22"/>
                <w:szCs w:val="22"/>
              </w:rPr>
              <w:t>8.</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B09388A" w14:textId="77777777" w:rsidR="003A031F" w:rsidRPr="008735AD" w:rsidRDefault="003A031F" w:rsidP="0027485E">
            <w:pPr>
              <w:jc w:val="center"/>
              <w:rPr>
                <w:sz w:val="22"/>
                <w:szCs w:val="22"/>
              </w:rPr>
            </w:pPr>
            <w:r w:rsidRPr="008735AD">
              <w:rPr>
                <w:sz w:val="22"/>
                <w:szCs w:val="22"/>
              </w:rPr>
              <w:t>Реализация мероприятий по развитию дошкольного образования</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6BCAE836" w14:textId="77777777" w:rsidR="003A031F" w:rsidRPr="008735AD" w:rsidRDefault="003A031F" w:rsidP="0027485E">
            <w:pPr>
              <w:jc w:val="center"/>
              <w:rPr>
                <w:sz w:val="22"/>
                <w:szCs w:val="22"/>
              </w:rPr>
            </w:pPr>
            <w:r w:rsidRPr="008735AD">
              <w:rPr>
                <w:sz w:val="22"/>
                <w:szCs w:val="22"/>
              </w:rPr>
              <w:t xml:space="preserve">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w:t>
            </w:r>
            <w:r w:rsidRPr="008735AD">
              <w:rPr>
                <w:sz w:val="22"/>
                <w:szCs w:val="22"/>
              </w:rPr>
              <w:lastRenderedPageBreak/>
              <w:t xml:space="preserve">Комсомольского </w:t>
            </w:r>
            <w:proofErr w:type="spellStart"/>
            <w:r w:rsidRPr="008735AD">
              <w:rPr>
                <w:sz w:val="22"/>
                <w:szCs w:val="22"/>
              </w:rPr>
              <w:t>мун</w:t>
            </w:r>
            <w:proofErr w:type="spellEnd"/>
            <w:r w:rsidRPr="008735AD">
              <w:rPr>
                <w:sz w:val="22"/>
                <w:szCs w:val="22"/>
              </w:rPr>
              <w:t>. р-на от 24.11.2023 г. № 301)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623B56E7" w14:textId="77777777" w:rsidR="003A031F" w:rsidRPr="008735AD" w:rsidRDefault="003A031F" w:rsidP="0027485E">
            <w:pPr>
              <w:jc w:val="center"/>
              <w:rPr>
                <w:sz w:val="22"/>
                <w:szCs w:val="22"/>
              </w:rPr>
            </w:pPr>
            <w:r w:rsidRPr="008735AD">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981BC5A" w14:textId="77777777" w:rsidR="003A031F" w:rsidRPr="008735AD" w:rsidRDefault="003A031F" w:rsidP="0027485E">
            <w:pPr>
              <w:jc w:val="center"/>
              <w:rPr>
                <w:sz w:val="22"/>
                <w:szCs w:val="22"/>
              </w:rPr>
            </w:pPr>
            <w:r w:rsidRPr="008735AD">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212399C5" w14:textId="77777777" w:rsidR="003A031F" w:rsidRPr="008735AD" w:rsidRDefault="003A031F" w:rsidP="0027485E">
            <w:pPr>
              <w:rPr>
                <w:sz w:val="22"/>
                <w:szCs w:val="22"/>
              </w:rPr>
            </w:pPr>
            <w:r w:rsidRPr="008735AD">
              <w:rPr>
                <w:sz w:val="22"/>
                <w:szCs w:val="22"/>
              </w:rPr>
              <w:t>Доля детей в возрасте 1-6 лет, получающих дошкольную образовательную услугу, в общей численности детей данной возрастной группы,%:</w:t>
            </w:r>
          </w:p>
        </w:tc>
        <w:tc>
          <w:tcPr>
            <w:tcW w:w="1314" w:type="dxa"/>
            <w:vMerge w:val="restart"/>
            <w:tcBorders>
              <w:top w:val="nil"/>
              <w:left w:val="nil"/>
              <w:bottom w:val="single" w:sz="4" w:space="0" w:color="000000"/>
              <w:right w:val="single" w:sz="4" w:space="0" w:color="auto"/>
            </w:tcBorders>
            <w:shd w:val="clear" w:color="auto" w:fill="auto"/>
            <w:hideMark/>
          </w:tcPr>
          <w:p w14:paraId="6DCEE292"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540D098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E4C8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AEEB15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1775C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90E65A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85DA18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09F821" w14:textId="77777777" w:rsidR="003A031F" w:rsidRPr="008735AD" w:rsidRDefault="003A031F" w:rsidP="0027485E">
            <w:pPr>
              <w:rPr>
                <w:sz w:val="22"/>
                <w:szCs w:val="22"/>
              </w:rPr>
            </w:pPr>
            <w:r w:rsidRPr="008735AD">
              <w:rPr>
                <w:sz w:val="22"/>
                <w:szCs w:val="22"/>
              </w:rPr>
              <w:t>2015 год -62,9</w:t>
            </w:r>
          </w:p>
        </w:tc>
        <w:tc>
          <w:tcPr>
            <w:tcW w:w="1314" w:type="dxa"/>
            <w:vMerge/>
            <w:tcBorders>
              <w:top w:val="nil"/>
              <w:left w:val="nil"/>
              <w:bottom w:val="single" w:sz="4" w:space="0" w:color="000000"/>
              <w:right w:val="single" w:sz="4" w:space="0" w:color="auto"/>
            </w:tcBorders>
            <w:vAlign w:val="center"/>
            <w:hideMark/>
          </w:tcPr>
          <w:p w14:paraId="0880E63B" w14:textId="77777777" w:rsidR="003A031F" w:rsidRPr="008735AD" w:rsidRDefault="003A031F" w:rsidP="0027485E">
            <w:pPr>
              <w:rPr>
                <w:sz w:val="22"/>
                <w:szCs w:val="22"/>
              </w:rPr>
            </w:pPr>
          </w:p>
        </w:tc>
      </w:tr>
      <w:tr w:rsidR="003A031F" w:rsidRPr="008735AD" w14:paraId="34E9026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342E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3F555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5D3869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DEED4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9418C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C6E757" w14:textId="77777777" w:rsidR="003A031F" w:rsidRPr="008735AD" w:rsidRDefault="003A031F" w:rsidP="0027485E">
            <w:pPr>
              <w:rPr>
                <w:sz w:val="22"/>
                <w:szCs w:val="22"/>
              </w:rPr>
            </w:pPr>
            <w:r w:rsidRPr="008735AD">
              <w:rPr>
                <w:sz w:val="22"/>
                <w:szCs w:val="22"/>
              </w:rPr>
              <w:t>2016 год- 65,3</w:t>
            </w:r>
          </w:p>
        </w:tc>
        <w:tc>
          <w:tcPr>
            <w:tcW w:w="1314" w:type="dxa"/>
            <w:vMerge/>
            <w:tcBorders>
              <w:top w:val="nil"/>
              <w:left w:val="nil"/>
              <w:bottom w:val="single" w:sz="4" w:space="0" w:color="000000"/>
              <w:right w:val="single" w:sz="4" w:space="0" w:color="auto"/>
            </w:tcBorders>
            <w:vAlign w:val="center"/>
            <w:hideMark/>
          </w:tcPr>
          <w:p w14:paraId="73A5A648" w14:textId="77777777" w:rsidR="003A031F" w:rsidRPr="008735AD" w:rsidRDefault="003A031F" w:rsidP="0027485E">
            <w:pPr>
              <w:rPr>
                <w:sz w:val="22"/>
                <w:szCs w:val="22"/>
              </w:rPr>
            </w:pPr>
          </w:p>
        </w:tc>
      </w:tr>
      <w:tr w:rsidR="003A031F" w:rsidRPr="008735AD" w14:paraId="30F90D5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0E19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E726E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3CB9DC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570571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1CA2D5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439C1C9" w14:textId="77777777" w:rsidR="003A031F" w:rsidRPr="008735AD" w:rsidRDefault="003A031F" w:rsidP="0027485E">
            <w:pPr>
              <w:rPr>
                <w:sz w:val="22"/>
                <w:szCs w:val="22"/>
              </w:rPr>
            </w:pPr>
            <w:r w:rsidRPr="008735AD">
              <w:rPr>
                <w:sz w:val="22"/>
                <w:szCs w:val="22"/>
              </w:rPr>
              <w:t>2017 год - 66</w:t>
            </w:r>
          </w:p>
        </w:tc>
        <w:tc>
          <w:tcPr>
            <w:tcW w:w="1314" w:type="dxa"/>
            <w:vMerge/>
            <w:tcBorders>
              <w:top w:val="nil"/>
              <w:left w:val="nil"/>
              <w:bottom w:val="single" w:sz="4" w:space="0" w:color="000000"/>
              <w:right w:val="single" w:sz="4" w:space="0" w:color="auto"/>
            </w:tcBorders>
            <w:vAlign w:val="center"/>
            <w:hideMark/>
          </w:tcPr>
          <w:p w14:paraId="16CC26CC" w14:textId="77777777" w:rsidR="003A031F" w:rsidRPr="008735AD" w:rsidRDefault="003A031F" w:rsidP="0027485E">
            <w:pPr>
              <w:rPr>
                <w:sz w:val="22"/>
                <w:szCs w:val="22"/>
              </w:rPr>
            </w:pPr>
          </w:p>
        </w:tc>
      </w:tr>
      <w:tr w:rsidR="003A031F" w:rsidRPr="008735AD" w14:paraId="6E71B60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829DE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6F056B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3BCCB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28D29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B246D9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8CCEEA" w14:textId="77777777" w:rsidR="003A031F" w:rsidRPr="008735AD" w:rsidRDefault="003A031F" w:rsidP="0027485E">
            <w:pPr>
              <w:rPr>
                <w:sz w:val="22"/>
                <w:szCs w:val="22"/>
              </w:rPr>
            </w:pPr>
            <w:r w:rsidRPr="008735AD">
              <w:rPr>
                <w:sz w:val="22"/>
                <w:szCs w:val="22"/>
              </w:rPr>
              <w:t>2018 год - 95</w:t>
            </w:r>
          </w:p>
        </w:tc>
        <w:tc>
          <w:tcPr>
            <w:tcW w:w="1314" w:type="dxa"/>
            <w:vMerge/>
            <w:tcBorders>
              <w:top w:val="nil"/>
              <w:left w:val="nil"/>
              <w:bottom w:val="single" w:sz="4" w:space="0" w:color="000000"/>
              <w:right w:val="single" w:sz="4" w:space="0" w:color="auto"/>
            </w:tcBorders>
            <w:vAlign w:val="center"/>
            <w:hideMark/>
          </w:tcPr>
          <w:p w14:paraId="27EA9C0F" w14:textId="77777777" w:rsidR="003A031F" w:rsidRPr="008735AD" w:rsidRDefault="003A031F" w:rsidP="0027485E">
            <w:pPr>
              <w:rPr>
                <w:sz w:val="22"/>
                <w:szCs w:val="22"/>
              </w:rPr>
            </w:pPr>
          </w:p>
        </w:tc>
      </w:tr>
      <w:tr w:rsidR="003A031F" w:rsidRPr="008735AD" w14:paraId="7AEAA98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6013F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FE9B46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3BBBC6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4385A9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0F942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65FBB3" w14:textId="77777777" w:rsidR="003A031F" w:rsidRPr="008735AD" w:rsidRDefault="003A031F" w:rsidP="0027485E">
            <w:pPr>
              <w:rPr>
                <w:sz w:val="22"/>
                <w:szCs w:val="22"/>
              </w:rPr>
            </w:pPr>
            <w:r w:rsidRPr="008735AD">
              <w:rPr>
                <w:sz w:val="22"/>
                <w:szCs w:val="22"/>
              </w:rPr>
              <w:t>2019 год - 96</w:t>
            </w:r>
          </w:p>
        </w:tc>
        <w:tc>
          <w:tcPr>
            <w:tcW w:w="1314" w:type="dxa"/>
            <w:vMerge/>
            <w:tcBorders>
              <w:top w:val="nil"/>
              <w:left w:val="nil"/>
              <w:bottom w:val="single" w:sz="4" w:space="0" w:color="000000"/>
              <w:right w:val="single" w:sz="4" w:space="0" w:color="auto"/>
            </w:tcBorders>
            <w:vAlign w:val="center"/>
            <w:hideMark/>
          </w:tcPr>
          <w:p w14:paraId="4475EBFA" w14:textId="77777777" w:rsidR="003A031F" w:rsidRPr="008735AD" w:rsidRDefault="003A031F" w:rsidP="0027485E">
            <w:pPr>
              <w:rPr>
                <w:sz w:val="22"/>
                <w:szCs w:val="22"/>
              </w:rPr>
            </w:pPr>
          </w:p>
        </w:tc>
      </w:tr>
      <w:tr w:rsidR="003A031F" w:rsidRPr="008735AD" w14:paraId="7AD93A4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7602A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51528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D801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8B5BA6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EBD422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9EF315" w14:textId="77777777" w:rsidR="003A031F" w:rsidRPr="008735AD" w:rsidRDefault="003A031F" w:rsidP="0027485E">
            <w:pPr>
              <w:rPr>
                <w:sz w:val="22"/>
                <w:szCs w:val="22"/>
              </w:rPr>
            </w:pPr>
            <w:r w:rsidRPr="008735AD">
              <w:rPr>
                <w:sz w:val="22"/>
                <w:szCs w:val="22"/>
              </w:rPr>
              <w:t>2020 год - 97</w:t>
            </w:r>
          </w:p>
        </w:tc>
        <w:tc>
          <w:tcPr>
            <w:tcW w:w="1314" w:type="dxa"/>
            <w:vMerge/>
            <w:tcBorders>
              <w:top w:val="nil"/>
              <w:left w:val="nil"/>
              <w:bottom w:val="single" w:sz="4" w:space="0" w:color="000000"/>
              <w:right w:val="single" w:sz="4" w:space="0" w:color="auto"/>
            </w:tcBorders>
            <w:vAlign w:val="center"/>
            <w:hideMark/>
          </w:tcPr>
          <w:p w14:paraId="35E05993" w14:textId="77777777" w:rsidR="003A031F" w:rsidRPr="008735AD" w:rsidRDefault="003A031F" w:rsidP="0027485E">
            <w:pPr>
              <w:rPr>
                <w:sz w:val="22"/>
                <w:szCs w:val="22"/>
              </w:rPr>
            </w:pPr>
          </w:p>
        </w:tc>
      </w:tr>
      <w:tr w:rsidR="003A031F" w:rsidRPr="008735AD" w14:paraId="2E4037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A9DF33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8883FA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FEA5D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2CD7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C453B3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6FE8CEB" w14:textId="77777777" w:rsidR="003A031F" w:rsidRPr="008735AD" w:rsidRDefault="003A031F" w:rsidP="0027485E">
            <w:pPr>
              <w:rPr>
                <w:sz w:val="22"/>
                <w:szCs w:val="22"/>
              </w:rPr>
            </w:pPr>
            <w:r w:rsidRPr="008735AD">
              <w:rPr>
                <w:sz w:val="22"/>
                <w:szCs w:val="22"/>
              </w:rPr>
              <w:t>2021 год - 98</w:t>
            </w:r>
          </w:p>
        </w:tc>
        <w:tc>
          <w:tcPr>
            <w:tcW w:w="1314" w:type="dxa"/>
            <w:vMerge/>
            <w:tcBorders>
              <w:top w:val="nil"/>
              <w:left w:val="nil"/>
              <w:bottom w:val="single" w:sz="4" w:space="0" w:color="000000"/>
              <w:right w:val="single" w:sz="4" w:space="0" w:color="auto"/>
            </w:tcBorders>
            <w:vAlign w:val="center"/>
            <w:hideMark/>
          </w:tcPr>
          <w:p w14:paraId="5E70F3A7" w14:textId="77777777" w:rsidR="003A031F" w:rsidRPr="008735AD" w:rsidRDefault="003A031F" w:rsidP="0027485E">
            <w:pPr>
              <w:rPr>
                <w:sz w:val="22"/>
                <w:szCs w:val="22"/>
              </w:rPr>
            </w:pPr>
          </w:p>
        </w:tc>
      </w:tr>
      <w:tr w:rsidR="003A031F" w:rsidRPr="008735AD" w14:paraId="02D5D8A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913CD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D8FF1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BF0BA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D2F71B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29739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4404B3" w14:textId="77777777" w:rsidR="003A031F" w:rsidRPr="008735AD" w:rsidRDefault="003A031F" w:rsidP="0027485E">
            <w:pPr>
              <w:rPr>
                <w:sz w:val="22"/>
                <w:szCs w:val="22"/>
              </w:rPr>
            </w:pPr>
            <w:r w:rsidRPr="008735AD">
              <w:rPr>
                <w:sz w:val="22"/>
                <w:szCs w:val="22"/>
              </w:rPr>
              <w:t>2022 год - 98,5</w:t>
            </w:r>
          </w:p>
        </w:tc>
        <w:tc>
          <w:tcPr>
            <w:tcW w:w="1314" w:type="dxa"/>
            <w:vMerge/>
            <w:tcBorders>
              <w:top w:val="nil"/>
              <w:left w:val="nil"/>
              <w:bottom w:val="single" w:sz="4" w:space="0" w:color="000000"/>
              <w:right w:val="single" w:sz="4" w:space="0" w:color="auto"/>
            </w:tcBorders>
            <w:vAlign w:val="center"/>
            <w:hideMark/>
          </w:tcPr>
          <w:p w14:paraId="5975449B" w14:textId="77777777" w:rsidR="003A031F" w:rsidRPr="008735AD" w:rsidRDefault="003A031F" w:rsidP="0027485E">
            <w:pPr>
              <w:rPr>
                <w:sz w:val="22"/>
                <w:szCs w:val="22"/>
              </w:rPr>
            </w:pPr>
          </w:p>
        </w:tc>
      </w:tr>
      <w:tr w:rsidR="003A031F" w:rsidRPr="008735AD" w14:paraId="0FA40C8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E48F0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B4FC0A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9ED7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1CF8D3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268A4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6F83EE" w14:textId="77777777" w:rsidR="003A031F" w:rsidRPr="008735AD" w:rsidRDefault="003A031F" w:rsidP="0027485E">
            <w:pPr>
              <w:rPr>
                <w:sz w:val="22"/>
                <w:szCs w:val="22"/>
              </w:rPr>
            </w:pPr>
            <w:r w:rsidRPr="008735AD">
              <w:rPr>
                <w:sz w:val="22"/>
                <w:szCs w:val="22"/>
              </w:rPr>
              <w:t>2023 год - 99</w:t>
            </w:r>
          </w:p>
        </w:tc>
        <w:tc>
          <w:tcPr>
            <w:tcW w:w="1314" w:type="dxa"/>
            <w:vMerge/>
            <w:tcBorders>
              <w:top w:val="nil"/>
              <w:left w:val="nil"/>
              <w:bottom w:val="single" w:sz="4" w:space="0" w:color="000000"/>
              <w:right w:val="single" w:sz="4" w:space="0" w:color="auto"/>
            </w:tcBorders>
            <w:vAlign w:val="center"/>
            <w:hideMark/>
          </w:tcPr>
          <w:p w14:paraId="082507AC" w14:textId="77777777" w:rsidR="003A031F" w:rsidRPr="008735AD" w:rsidRDefault="003A031F" w:rsidP="0027485E">
            <w:pPr>
              <w:rPr>
                <w:sz w:val="22"/>
                <w:szCs w:val="22"/>
              </w:rPr>
            </w:pPr>
          </w:p>
        </w:tc>
      </w:tr>
      <w:tr w:rsidR="003A031F" w:rsidRPr="008735AD" w14:paraId="488E1CB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38175F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897D6F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1F28E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704DC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1659A4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1DD33DF" w14:textId="77777777" w:rsidR="003A031F" w:rsidRPr="008735AD" w:rsidRDefault="003A031F" w:rsidP="0027485E">
            <w:pPr>
              <w:rPr>
                <w:sz w:val="22"/>
                <w:szCs w:val="22"/>
              </w:rPr>
            </w:pPr>
            <w:r w:rsidRPr="008735AD">
              <w:rPr>
                <w:sz w:val="22"/>
                <w:szCs w:val="22"/>
              </w:rPr>
              <w:t>2024 год - 99,2</w:t>
            </w:r>
          </w:p>
        </w:tc>
        <w:tc>
          <w:tcPr>
            <w:tcW w:w="1314" w:type="dxa"/>
            <w:vMerge/>
            <w:tcBorders>
              <w:top w:val="nil"/>
              <w:left w:val="nil"/>
              <w:bottom w:val="single" w:sz="4" w:space="0" w:color="000000"/>
              <w:right w:val="single" w:sz="4" w:space="0" w:color="auto"/>
            </w:tcBorders>
            <w:vAlign w:val="center"/>
            <w:hideMark/>
          </w:tcPr>
          <w:p w14:paraId="3E1BB8D2" w14:textId="77777777" w:rsidR="003A031F" w:rsidRPr="008735AD" w:rsidRDefault="003A031F" w:rsidP="0027485E">
            <w:pPr>
              <w:rPr>
                <w:sz w:val="22"/>
                <w:szCs w:val="22"/>
              </w:rPr>
            </w:pPr>
          </w:p>
        </w:tc>
      </w:tr>
      <w:tr w:rsidR="003A031F" w:rsidRPr="008735AD" w14:paraId="1E836D5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F07CD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F0F35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8B4C1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981639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3D6694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9299D2" w14:textId="77777777" w:rsidR="003A031F" w:rsidRPr="008735AD" w:rsidRDefault="003A031F" w:rsidP="0027485E">
            <w:pPr>
              <w:rPr>
                <w:sz w:val="22"/>
                <w:szCs w:val="22"/>
              </w:rPr>
            </w:pPr>
            <w:r w:rsidRPr="008735AD">
              <w:rPr>
                <w:sz w:val="22"/>
                <w:szCs w:val="22"/>
              </w:rPr>
              <w:t>2025 год - 99,3</w:t>
            </w:r>
          </w:p>
        </w:tc>
        <w:tc>
          <w:tcPr>
            <w:tcW w:w="1314" w:type="dxa"/>
            <w:vMerge/>
            <w:tcBorders>
              <w:top w:val="nil"/>
              <w:left w:val="nil"/>
              <w:bottom w:val="single" w:sz="4" w:space="0" w:color="000000"/>
              <w:right w:val="single" w:sz="4" w:space="0" w:color="auto"/>
            </w:tcBorders>
            <w:vAlign w:val="center"/>
            <w:hideMark/>
          </w:tcPr>
          <w:p w14:paraId="0A23E7E2" w14:textId="77777777" w:rsidR="003A031F" w:rsidRPr="008735AD" w:rsidRDefault="003A031F" w:rsidP="0027485E">
            <w:pPr>
              <w:rPr>
                <w:sz w:val="22"/>
                <w:szCs w:val="22"/>
              </w:rPr>
            </w:pPr>
          </w:p>
        </w:tc>
      </w:tr>
      <w:tr w:rsidR="003A031F" w:rsidRPr="008735AD" w14:paraId="67E92E6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0785B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2A0A94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88AB15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BC1C79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413EC0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B52136C" w14:textId="77777777" w:rsidR="003A031F" w:rsidRPr="008735AD" w:rsidRDefault="003A031F" w:rsidP="0027485E">
            <w:pPr>
              <w:rPr>
                <w:sz w:val="22"/>
                <w:szCs w:val="22"/>
              </w:rPr>
            </w:pPr>
            <w:r w:rsidRPr="008735AD">
              <w:rPr>
                <w:sz w:val="22"/>
                <w:szCs w:val="22"/>
              </w:rPr>
              <w:t>2026 год - 99,4</w:t>
            </w:r>
          </w:p>
        </w:tc>
        <w:tc>
          <w:tcPr>
            <w:tcW w:w="1314" w:type="dxa"/>
            <w:vMerge/>
            <w:tcBorders>
              <w:top w:val="nil"/>
              <w:left w:val="nil"/>
              <w:bottom w:val="single" w:sz="4" w:space="0" w:color="000000"/>
              <w:right w:val="single" w:sz="4" w:space="0" w:color="auto"/>
            </w:tcBorders>
            <w:vAlign w:val="center"/>
            <w:hideMark/>
          </w:tcPr>
          <w:p w14:paraId="66BFD206" w14:textId="77777777" w:rsidR="003A031F" w:rsidRPr="008735AD" w:rsidRDefault="003A031F" w:rsidP="0027485E">
            <w:pPr>
              <w:rPr>
                <w:sz w:val="22"/>
                <w:szCs w:val="22"/>
              </w:rPr>
            </w:pPr>
          </w:p>
        </w:tc>
      </w:tr>
      <w:tr w:rsidR="003A031F" w:rsidRPr="008735AD" w14:paraId="078DCE3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7A734A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9B22A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E8D985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9193CF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845560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7032E02" w14:textId="77777777" w:rsidR="003A031F" w:rsidRPr="008735AD" w:rsidRDefault="003A031F" w:rsidP="0027485E">
            <w:pPr>
              <w:rPr>
                <w:sz w:val="22"/>
                <w:szCs w:val="22"/>
              </w:rPr>
            </w:pPr>
            <w:r w:rsidRPr="008735AD">
              <w:rPr>
                <w:sz w:val="22"/>
                <w:szCs w:val="22"/>
              </w:rPr>
              <w:t>2027 год - 99,4</w:t>
            </w:r>
          </w:p>
        </w:tc>
        <w:tc>
          <w:tcPr>
            <w:tcW w:w="1314" w:type="dxa"/>
            <w:vMerge/>
            <w:tcBorders>
              <w:top w:val="nil"/>
              <w:left w:val="nil"/>
              <w:bottom w:val="single" w:sz="4" w:space="0" w:color="000000"/>
              <w:right w:val="single" w:sz="4" w:space="0" w:color="auto"/>
            </w:tcBorders>
            <w:vAlign w:val="center"/>
            <w:hideMark/>
          </w:tcPr>
          <w:p w14:paraId="2008AAD1" w14:textId="77777777" w:rsidR="003A031F" w:rsidRPr="008735AD" w:rsidRDefault="003A031F" w:rsidP="0027485E">
            <w:pPr>
              <w:rPr>
                <w:sz w:val="22"/>
                <w:szCs w:val="22"/>
              </w:rPr>
            </w:pPr>
          </w:p>
        </w:tc>
      </w:tr>
      <w:tr w:rsidR="003A031F" w:rsidRPr="008735AD" w14:paraId="26766F1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2D205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C3DCBC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C01B1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DB19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6BDB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D8E966" w14:textId="77777777" w:rsidR="003A031F" w:rsidRPr="008735AD" w:rsidRDefault="003A031F" w:rsidP="0027485E">
            <w:pPr>
              <w:rPr>
                <w:sz w:val="22"/>
                <w:szCs w:val="22"/>
              </w:rPr>
            </w:pPr>
            <w:r w:rsidRPr="008735AD">
              <w:rPr>
                <w:sz w:val="22"/>
                <w:szCs w:val="22"/>
              </w:rPr>
              <w:t>2028 год - 99,4</w:t>
            </w:r>
          </w:p>
        </w:tc>
        <w:tc>
          <w:tcPr>
            <w:tcW w:w="1314" w:type="dxa"/>
            <w:vMerge/>
            <w:tcBorders>
              <w:top w:val="nil"/>
              <w:left w:val="nil"/>
              <w:bottom w:val="single" w:sz="4" w:space="0" w:color="000000"/>
              <w:right w:val="single" w:sz="4" w:space="0" w:color="auto"/>
            </w:tcBorders>
            <w:vAlign w:val="center"/>
            <w:hideMark/>
          </w:tcPr>
          <w:p w14:paraId="1D7ED9CE" w14:textId="77777777" w:rsidR="003A031F" w:rsidRPr="008735AD" w:rsidRDefault="003A031F" w:rsidP="0027485E">
            <w:pPr>
              <w:rPr>
                <w:sz w:val="22"/>
                <w:szCs w:val="22"/>
              </w:rPr>
            </w:pPr>
          </w:p>
        </w:tc>
      </w:tr>
      <w:tr w:rsidR="003A031F" w:rsidRPr="008735AD" w14:paraId="62C76C7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912C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5CBF5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24554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E7556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EC3885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522F46" w14:textId="77777777" w:rsidR="003A031F" w:rsidRPr="008735AD" w:rsidRDefault="003A031F" w:rsidP="0027485E">
            <w:pPr>
              <w:rPr>
                <w:sz w:val="22"/>
                <w:szCs w:val="22"/>
              </w:rPr>
            </w:pPr>
            <w:r w:rsidRPr="008735AD">
              <w:rPr>
                <w:sz w:val="22"/>
                <w:szCs w:val="22"/>
              </w:rPr>
              <w:t>2029 год - 99,5</w:t>
            </w:r>
          </w:p>
        </w:tc>
        <w:tc>
          <w:tcPr>
            <w:tcW w:w="1314" w:type="dxa"/>
            <w:vMerge/>
            <w:tcBorders>
              <w:top w:val="nil"/>
              <w:left w:val="nil"/>
              <w:bottom w:val="single" w:sz="4" w:space="0" w:color="000000"/>
              <w:right w:val="single" w:sz="4" w:space="0" w:color="auto"/>
            </w:tcBorders>
            <w:vAlign w:val="center"/>
            <w:hideMark/>
          </w:tcPr>
          <w:p w14:paraId="01EC56B7" w14:textId="77777777" w:rsidR="003A031F" w:rsidRPr="008735AD" w:rsidRDefault="003A031F" w:rsidP="0027485E">
            <w:pPr>
              <w:rPr>
                <w:sz w:val="22"/>
                <w:szCs w:val="22"/>
              </w:rPr>
            </w:pPr>
          </w:p>
        </w:tc>
      </w:tr>
      <w:tr w:rsidR="003A031F" w:rsidRPr="008735AD" w14:paraId="186F919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99F89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8E2890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5AFB9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59C8B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C76BEE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87297F" w14:textId="77777777" w:rsidR="003A031F" w:rsidRPr="008735AD" w:rsidRDefault="003A031F" w:rsidP="0027485E">
            <w:pPr>
              <w:rPr>
                <w:sz w:val="22"/>
                <w:szCs w:val="22"/>
              </w:rPr>
            </w:pPr>
            <w:r w:rsidRPr="008735AD">
              <w:rPr>
                <w:sz w:val="22"/>
                <w:szCs w:val="22"/>
              </w:rPr>
              <w:t>2030 год - 99,5</w:t>
            </w:r>
          </w:p>
        </w:tc>
        <w:tc>
          <w:tcPr>
            <w:tcW w:w="1314" w:type="dxa"/>
            <w:vMerge/>
            <w:tcBorders>
              <w:top w:val="nil"/>
              <w:left w:val="nil"/>
              <w:bottom w:val="single" w:sz="4" w:space="0" w:color="000000"/>
              <w:right w:val="single" w:sz="4" w:space="0" w:color="auto"/>
            </w:tcBorders>
            <w:vAlign w:val="center"/>
            <w:hideMark/>
          </w:tcPr>
          <w:p w14:paraId="664FA4BB" w14:textId="77777777" w:rsidR="003A031F" w:rsidRPr="008735AD" w:rsidRDefault="003A031F" w:rsidP="0027485E">
            <w:pPr>
              <w:rPr>
                <w:sz w:val="22"/>
                <w:szCs w:val="22"/>
              </w:rPr>
            </w:pPr>
          </w:p>
        </w:tc>
      </w:tr>
      <w:tr w:rsidR="003A031F" w:rsidRPr="008735AD" w14:paraId="7D569638" w14:textId="77777777" w:rsidTr="0027485E">
        <w:trPr>
          <w:trHeight w:val="2400"/>
        </w:trPr>
        <w:tc>
          <w:tcPr>
            <w:tcW w:w="700" w:type="dxa"/>
            <w:vMerge/>
            <w:tcBorders>
              <w:top w:val="nil"/>
              <w:left w:val="single" w:sz="4" w:space="0" w:color="auto"/>
              <w:bottom w:val="single" w:sz="4" w:space="0" w:color="000000"/>
              <w:right w:val="single" w:sz="4" w:space="0" w:color="auto"/>
            </w:tcBorders>
            <w:vAlign w:val="center"/>
            <w:hideMark/>
          </w:tcPr>
          <w:p w14:paraId="0B3151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E0241D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7A3DF2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4B5525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B254FD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73C7D6" w14:textId="77777777" w:rsidR="003A031F" w:rsidRPr="008735AD" w:rsidRDefault="003A031F" w:rsidP="0027485E">
            <w:pPr>
              <w:rPr>
                <w:sz w:val="22"/>
                <w:szCs w:val="22"/>
              </w:rPr>
            </w:pPr>
            <w:r w:rsidRPr="008735AD">
              <w:rPr>
                <w:sz w:val="22"/>
                <w:szCs w:val="22"/>
              </w:rPr>
              <w:t>Доля детей в возрасте 1-6 лет, стоящих на учете для определения в МДОУ, в общей численности детей данной возрастной группы,%:</w:t>
            </w:r>
          </w:p>
        </w:tc>
        <w:tc>
          <w:tcPr>
            <w:tcW w:w="1314" w:type="dxa"/>
            <w:vMerge w:val="restart"/>
            <w:tcBorders>
              <w:top w:val="nil"/>
              <w:left w:val="nil"/>
              <w:bottom w:val="single" w:sz="4" w:space="0" w:color="000000"/>
              <w:right w:val="single" w:sz="4" w:space="0" w:color="auto"/>
            </w:tcBorders>
            <w:shd w:val="clear" w:color="auto" w:fill="auto"/>
            <w:hideMark/>
          </w:tcPr>
          <w:p w14:paraId="11C63E74"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752D14A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CDD7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CC99F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03AE6E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EB90DC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52474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B868E7E" w14:textId="77777777" w:rsidR="003A031F" w:rsidRPr="008735AD" w:rsidRDefault="003A031F" w:rsidP="0027485E">
            <w:pPr>
              <w:rPr>
                <w:sz w:val="22"/>
                <w:szCs w:val="22"/>
              </w:rPr>
            </w:pPr>
            <w:r w:rsidRPr="008735AD">
              <w:rPr>
                <w:sz w:val="22"/>
                <w:szCs w:val="22"/>
              </w:rPr>
              <w:t>2015 год -7</w:t>
            </w:r>
          </w:p>
        </w:tc>
        <w:tc>
          <w:tcPr>
            <w:tcW w:w="1314" w:type="dxa"/>
            <w:vMerge/>
            <w:tcBorders>
              <w:top w:val="nil"/>
              <w:left w:val="nil"/>
              <w:bottom w:val="single" w:sz="4" w:space="0" w:color="000000"/>
              <w:right w:val="single" w:sz="4" w:space="0" w:color="auto"/>
            </w:tcBorders>
            <w:vAlign w:val="center"/>
            <w:hideMark/>
          </w:tcPr>
          <w:p w14:paraId="74156E15" w14:textId="77777777" w:rsidR="003A031F" w:rsidRPr="008735AD" w:rsidRDefault="003A031F" w:rsidP="0027485E">
            <w:pPr>
              <w:rPr>
                <w:sz w:val="22"/>
                <w:szCs w:val="22"/>
              </w:rPr>
            </w:pPr>
          </w:p>
        </w:tc>
      </w:tr>
      <w:tr w:rsidR="003A031F" w:rsidRPr="008735AD" w14:paraId="4D8C8E1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7D98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651D28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07650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2BCB14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BE935D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CC2BB5E" w14:textId="77777777" w:rsidR="003A031F" w:rsidRPr="008735AD" w:rsidRDefault="003A031F" w:rsidP="0027485E">
            <w:pPr>
              <w:rPr>
                <w:sz w:val="22"/>
                <w:szCs w:val="22"/>
              </w:rPr>
            </w:pPr>
            <w:r w:rsidRPr="008735AD">
              <w:rPr>
                <w:sz w:val="22"/>
                <w:szCs w:val="22"/>
              </w:rPr>
              <w:t>2016 год- 0,25</w:t>
            </w:r>
          </w:p>
        </w:tc>
        <w:tc>
          <w:tcPr>
            <w:tcW w:w="1314" w:type="dxa"/>
            <w:vMerge/>
            <w:tcBorders>
              <w:top w:val="nil"/>
              <w:left w:val="nil"/>
              <w:bottom w:val="single" w:sz="4" w:space="0" w:color="000000"/>
              <w:right w:val="single" w:sz="4" w:space="0" w:color="auto"/>
            </w:tcBorders>
            <w:vAlign w:val="center"/>
            <w:hideMark/>
          </w:tcPr>
          <w:p w14:paraId="759AC536" w14:textId="77777777" w:rsidR="003A031F" w:rsidRPr="008735AD" w:rsidRDefault="003A031F" w:rsidP="0027485E">
            <w:pPr>
              <w:rPr>
                <w:sz w:val="22"/>
                <w:szCs w:val="22"/>
              </w:rPr>
            </w:pPr>
          </w:p>
        </w:tc>
      </w:tr>
      <w:tr w:rsidR="003A031F" w:rsidRPr="008735AD" w14:paraId="1D87048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33204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86A388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07931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3A2E9D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BF0D88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B0B36E" w14:textId="77777777" w:rsidR="003A031F" w:rsidRPr="008735AD" w:rsidRDefault="003A031F" w:rsidP="0027485E">
            <w:pPr>
              <w:rPr>
                <w:sz w:val="22"/>
                <w:szCs w:val="22"/>
              </w:rPr>
            </w:pPr>
            <w:r w:rsidRPr="008735AD">
              <w:rPr>
                <w:sz w:val="22"/>
                <w:szCs w:val="22"/>
              </w:rPr>
              <w:t>2017 год - 0,2</w:t>
            </w:r>
          </w:p>
        </w:tc>
        <w:tc>
          <w:tcPr>
            <w:tcW w:w="1314" w:type="dxa"/>
            <w:vMerge/>
            <w:tcBorders>
              <w:top w:val="nil"/>
              <w:left w:val="nil"/>
              <w:bottom w:val="single" w:sz="4" w:space="0" w:color="000000"/>
              <w:right w:val="single" w:sz="4" w:space="0" w:color="auto"/>
            </w:tcBorders>
            <w:vAlign w:val="center"/>
            <w:hideMark/>
          </w:tcPr>
          <w:p w14:paraId="72E02F64" w14:textId="77777777" w:rsidR="003A031F" w:rsidRPr="008735AD" w:rsidRDefault="003A031F" w:rsidP="0027485E">
            <w:pPr>
              <w:rPr>
                <w:sz w:val="22"/>
                <w:szCs w:val="22"/>
              </w:rPr>
            </w:pPr>
          </w:p>
        </w:tc>
      </w:tr>
      <w:tr w:rsidR="003A031F" w:rsidRPr="008735AD" w14:paraId="24E260F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C5302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AD5B0E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F021C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14C87F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007E85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683502" w14:textId="77777777" w:rsidR="003A031F" w:rsidRPr="008735AD" w:rsidRDefault="003A031F" w:rsidP="0027485E">
            <w:pPr>
              <w:rPr>
                <w:sz w:val="22"/>
                <w:szCs w:val="22"/>
              </w:rPr>
            </w:pPr>
            <w:r w:rsidRPr="008735AD">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7AC64F6F" w14:textId="77777777" w:rsidR="003A031F" w:rsidRPr="008735AD" w:rsidRDefault="003A031F" w:rsidP="0027485E">
            <w:pPr>
              <w:rPr>
                <w:sz w:val="22"/>
                <w:szCs w:val="22"/>
              </w:rPr>
            </w:pPr>
          </w:p>
        </w:tc>
      </w:tr>
      <w:tr w:rsidR="003A031F" w:rsidRPr="008735AD" w14:paraId="3D00CD6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AFB9E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7CA8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C4B4E4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062A5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79443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DF4EA10"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77C433B6" w14:textId="77777777" w:rsidR="003A031F" w:rsidRPr="008735AD" w:rsidRDefault="003A031F" w:rsidP="0027485E">
            <w:pPr>
              <w:rPr>
                <w:sz w:val="22"/>
                <w:szCs w:val="22"/>
              </w:rPr>
            </w:pPr>
          </w:p>
        </w:tc>
      </w:tr>
      <w:tr w:rsidR="003A031F" w:rsidRPr="008735AD" w14:paraId="60A7FAC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D4745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B7FB62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D7B9E6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A78C40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60484D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687568"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306D000F" w14:textId="77777777" w:rsidR="003A031F" w:rsidRPr="008735AD" w:rsidRDefault="003A031F" w:rsidP="0027485E">
            <w:pPr>
              <w:rPr>
                <w:sz w:val="22"/>
                <w:szCs w:val="22"/>
              </w:rPr>
            </w:pPr>
          </w:p>
        </w:tc>
      </w:tr>
      <w:tr w:rsidR="003A031F" w:rsidRPr="008735AD" w14:paraId="1221C44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4D12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2BFB07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EE2078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4752E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45579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3E219C"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509C2AC6" w14:textId="77777777" w:rsidR="003A031F" w:rsidRPr="008735AD" w:rsidRDefault="003A031F" w:rsidP="0027485E">
            <w:pPr>
              <w:rPr>
                <w:sz w:val="22"/>
                <w:szCs w:val="22"/>
              </w:rPr>
            </w:pPr>
          </w:p>
        </w:tc>
      </w:tr>
      <w:tr w:rsidR="003A031F" w:rsidRPr="008735AD" w14:paraId="2B4C2E9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72885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8E466B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D4450E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0E11F3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77649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FF9533A" w14:textId="77777777" w:rsidR="003A031F" w:rsidRPr="008735AD" w:rsidRDefault="003A031F" w:rsidP="0027485E">
            <w:pPr>
              <w:rPr>
                <w:sz w:val="22"/>
                <w:szCs w:val="22"/>
              </w:rPr>
            </w:pPr>
            <w:r w:rsidRPr="008735AD">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6AFA9C54" w14:textId="77777777" w:rsidR="003A031F" w:rsidRPr="008735AD" w:rsidRDefault="003A031F" w:rsidP="0027485E">
            <w:pPr>
              <w:rPr>
                <w:sz w:val="22"/>
                <w:szCs w:val="22"/>
              </w:rPr>
            </w:pPr>
          </w:p>
        </w:tc>
      </w:tr>
      <w:tr w:rsidR="003A031F" w:rsidRPr="008735AD" w14:paraId="77CB9C1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A3217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4742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5CED66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B05211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ED23A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11A87A" w14:textId="77777777" w:rsidR="003A031F" w:rsidRPr="008735AD" w:rsidRDefault="003A031F" w:rsidP="0027485E">
            <w:pPr>
              <w:rPr>
                <w:sz w:val="22"/>
                <w:szCs w:val="22"/>
              </w:rPr>
            </w:pPr>
            <w:r w:rsidRPr="008735AD">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5A793AA4" w14:textId="77777777" w:rsidR="003A031F" w:rsidRPr="008735AD" w:rsidRDefault="003A031F" w:rsidP="0027485E">
            <w:pPr>
              <w:rPr>
                <w:sz w:val="22"/>
                <w:szCs w:val="22"/>
              </w:rPr>
            </w:pPr>
          </w:p>
        </w:tc>
      </w:tr>
      <w:tr w:rsidR="003A031F" w:rsidRPr="008735AD" w14:paraId="27CBBB7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30EC0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4DB031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1122E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184024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057E86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7CBC38" w14:textId="77777777" w:rsidR="003A031F" w:rsidRPr="008735AD" w:rsidRDefault="003A031F" w:rsidP="0027485E">
            <w:pPr>
              <w:rPr>
                <w:sz w:val="22"/>
                <w:szCs w:val="22"/>
              </w:rPr>
            </w:pPr>
            <w:r w:rsidRPr="008735AD">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674D9EA3" w14:textId="77777777" w:rsidR="003A031F" w:rsidRPr="008735AD" w:rsidRDefault="003A031F" w:rsidP="0027485E">
            <w:pPr>
              <w:rPr>
                <w:sz w:val="22"/>
                <w:szCs w:val="22"/>
              </w:rPr>
            </w:pPr>
          </w:p>
        </w:tc>
      </w:tr>
      <w:tr w:rsidR="003A031F" w:rsidRPr="008735AD" w14:paraId="128C08B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E2AAE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BC42DE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020B3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19EBFF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237A10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287AA4"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0AF5CB7C" w14:textId="77777777" w:rsidR="003A031F" w:rsidRPr="008735AD" w:rsidRDefault="003A031F" w:rsidP="0027485E">
            <w:pPr>
              <w:rPr>
                <w:sz w:val="22"/>
                <w:szCs w:val="22"/>
              </w:rPr>
            </w:pPr>
          </w:p>
        </w:tc>
      </w:tr>
      <w:tr w:rsidR="003A031F" w:rsidRPr="008735AD" w14:paraId="1BD8EC7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376F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B5015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01147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97AD30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7FD829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86A6CE" w14:textId="77777777" w:rsidR="003A031F" w:rsidRPr="008735AD" w:rsidRDefault="003A031F" w:rsidP="0027485E">
            <w:pPr>
              <w:rPr>
                <w:sz w:val="22"/>
                <w:szCs w:val="22"/>
              </w:rPr>
            </w:pPr>
            <w:r w:rsidRPr="008735AD">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7FB9F42A" w14:textId="77777777" w:rsidR="003A031F" w:rsidRPr="008735AD" w:rsidRDefault="003A031F" w:rsidP="0027485E">
            <w:pPr>
              <w:rPr>
                <w:sz w:val="22"/>
                <w:szCs w:val="22"/>
              </w:rPr>
            </w:pPr>
          </w:p>
        </w:tc>
      </w:tr>
      <w:tr w:rsidR="003A031F" w:rsidRPr="008735AD" w14:paraId="12E3387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F458C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7FF02C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D19FAD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B8B13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073842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AA127E8"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0384A60F" w14:textId="77777777" w:rsidR="003A031F" w:rsidRPr="008735AD" w:rsidRDefault="003A031F" w:rsidP="0027485E">
            <w:pPr>
              <w:rPr>
                <w:sz w:val="22"/>
                <w:szCs w:val="22"/>
              </w:rPr>
            </w:pPr>
          </w:p>
        </w:tc>
      </w:tr>
      <w:tr w:rsidR="003A031F" w:rsidRPr="008735AD" w14:paraId="1222226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F9C46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5EFC24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9FE41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A1C9A7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65F93F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BD1DEF" w14:textId="77777777" w:rsidR="003A031F" w:rsidRPr="008735AD" w:rsidRDefault="003A031F" w:rsidP="0027485E">
            <w:pPr>
              <w:rPr>
                <w:sz w:val="22"/>
                <w:szCs w:val="22"/>
              </w:rPr>
            </w:pPr>
            <w:r w:rsidRPr="008735AD">
              <w:rPr>
                <w:sz w:val="22"/>
                <w:szCs w:val="22"/>
              </w:rPr>
              <w:t>2028 год - 0</w:t>
            </w:r>
          </w:p>
        </w:tc>
        <w:tc>
          <w:tcPr>
            <w:tcW w:w="1314" w:type="dxa"/>
            <w:vMerge/>
            <w:tcBorders>
              <w:top w:val="nil"/>
              <w:left w:val="nil"/>
              <w:bottom w:val="single" w:sz="4" w:space="0" w:color="000000"/>
              <w:right w:val="single" w:sz="4" w:space="0" w:color="auto"/>
            </w:tcBorders>
            <w:vAlign w:val="center"/>
            <w:hideMark/>
          </w:tcPr>
          <w:p w14:paraId="51324F89" w14:textId="77777777" w:rsidR="003A031F" w:rsidRPr="008735AD" w:rsidRDefault="003A031F" w:rsidP="0027485E">
            <w:pPr>
              <w:rPr>
                <w:sz w:val="22"/>
                <w:szCs w:val="22"/>
              </w:rPr>
            </w:pPr>
          </w:p>
        </w:tc>
      </w:tr>
      <w:tr w:rsidR="003A031F" w:rsidRPr="008735AD" w14:paraId="2B2AD5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8E5E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ACE033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5F27F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8CB1F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93B04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DEC7C6" w14:textId="77777777" w:rsidR="003A031F" w:rsidRPr="008735AD" w:rsidRDefault="003A031F" w:rsidP="0027485E">
            <w:pPr>
              <w:rPr>
                <w:sz w:val="22"/>
                <w:szCs w:val="22"/>
              </w:rPr>
            </w:pPr>
            <w:r w:rsidRPr="008735AD">
              <w:rPr>
                <w:sz w:val="22"/>
                <w:szCs w:val="22"/>
              </w:rPr>
              <w:t>2029 год - 0</w:t>
            </w:r>
          </w:p>
        </w:tc>
        <w:tc>
          <w:tcPr>
            <w:tcW w:w="1314" w:type="dxa"/>
            <w:vMerge/>
            <w:tcBorders>
              <w:top w:val="nil"/>
              <w:left w:val="nil"/>
              <w:bottom w:val="single" w:sz="4" w:space="0" w:color="000000"/>
              <w:right w:val="single" w:sz="4" w:space="0" w:color="auto"/>
            </w:tcBorders>
            <w:vAlign w:val="center"/>
            <w:hideMark/>
          </w:tcPr>
          <w:p w14:paraId="06A2B5F3" w14:textId="77777777" w:rsidR="003A031F" w:rsidRPr="008735AD" w:rsidRDefault="003A031F" w:rsidP="0027485E">
            <w:pPr>
              <w:rPr>
                <w:sz w:val="22"/>
                <w:szCs w:val="22"/>
              </w:rPr>
            </w:pPr>
          </w:p>
        </w:tc>
      </w:tr>
      <w:tr w:rsidR="003A031F" w:rsidRPr="008735AD" w14:paraId="5B700A6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4ED3B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1C0ED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B72D46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F4C56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EADC43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4C4619" w14:textId="77777777" w:rsidR="003A031F" w:rsidRPr="008735AD" w:rsidRDefault="003A031F" w:rsidP="0027485E">
            <w:pPr>
              <w:rPr>
                <w:sz w:val="22"/>
                <w:szCs w:val="22"/>
              </w:rPr>
            </w:pPr>
            <w:r w:rsidRPr="008735AD">
              <w:rPr>
                <w:sz w:val="22"/>
                <w:szCs w:val="22"/>
              </w:rPr>
              <w:t>2030 год - 0</w:t>
            </w:r>
          </w:p>
        </w:tc>
        <w:tc>
          <w:tcPr>
            <w:tcW w:w="1314" w:type="dxa"/>
            <w:vMerge/>
            <w:tcBorders>
              <w:top w:val="nil"/>
              <w:left w:val="nil"/>
              <w:bottom w:val="single" w:sz="4" w:space="0" w:color="000000"/>
              <w:right w:val="single" w:sz="4" w:space="0" w:color="auto"/>
            </w:tcBorders>
            <w:vAlign w:val="center"/>
            <w:hideMark/>
          </w:tcPr>
          <w:p w14:paraId="5829ECD8" w14:textId="77777777" w:rsidR="003A031F" w:rsidRPr="008735AD" w:rsidRDefault="003A031F" w:rsidP="0027485E">
            <w:pPr>
              <w:rPr>
                <w:sz w:val="22"/>
                <w:szCs w:val="22"/>
              </w:rPr>
            </w:pPr>
          </w:p>
        </w:tc>
      </w:tr>
      <w:tr w:rsidR="003A031F" w:rsidRPr="008735AD" w14:paraId="7FB280DF" w14:textId="77777777" w:rsidTr="0027485E">
        <w:trPr>
          <w:trHeight w:val="42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44C4638" w14:textId="77777777" w:rsidR="003A031F" w:rsidRPr="008735AD" w:rsidRDefault="003A031F" w:rsidP="0027485E">
            <w:pPr>
              <w:jc w:val="center"/>
              <w:rPr>
                <w:sz w:val="22"/>
                <w:szCs w:val="22"/>
              </w:rPr>
            </w:pPr>
            <w:r w:rsidRPr="008735AD">
              <w:rPr>
                <w:sz w:val="22"/>
                <w:szCs w:val="22"/>
              </w:rPr>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D2EB7A6" w14:textId="77777777" w:rsidR="003A031F" w:rsidRPr="008735AD" w:rsidRDefault="003A031F" w:rsidP="0027485E">
            <w:pPr>
              <w:jc w:val="center"/>
              <w:rPr>
                <w:sz w:val="22"/>
                <w:szCs w:val="22"/>
              </w:rPr>
            </w:pPr>
            <w:r w:rsidRPr="008735AD">
              <w:rPr>
                <w:sz w:val="22"/>
                <w:szCs w:val="22"/>
              </w:rPr>
              <w:t>Реализация мероприятий по модернизации системы дополнительного образования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744824F5" w14:textId="77777777" w:rsidR="003A031F" w:rsidRPr="008735AD" w:rsidRDefault="003A031F" w:rsidP="0027485E">
            <w:pPr>
              <w:jc w:val="center"/>
              <w:rPr>
                <w:sz w:val="22"/>
                <w:szCs w:val="22"/>
              </w:rPr>
            </w:pPr>
            <w:r w:rsidRPr="008735AD">
              <w:rPr>
                <w:sz w:val="22"/>
                <w:szCs w:val="22"/>
              </w:rPr>
              <w:t xml:space="preserve">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24.11.2023 г. № 301)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0EBEBA0D"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45F43FB1" w14:textId="77777777" w:rsidR="003A031F" w:rsidRPr="008735AD" w:rsidRDefault="003A031F" w:rsidP="0027485E">
            <w:pPr>
              <w:jc w:val="center"/>
              <w:rPr>
                <w:sz w:val="22"/>
                <w:szCs w:val="22"/>
              </w:rPr>
            </w:pPr>
            <w:r w:rsidRPr="008735AD">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63C4144" w14:textId="77777777" w:rsidR="003A031F" w:rsidRPr="008735AD" w:rsidRDefault="003A031F" w:rsidP="0027485E">
            <w:pPr>
              <w:rPr>
                <w:sz w:val="22"/>
                <w:szCs w:val="22"/>
              </w:rPr>
            </w:pPr>
            <w:r w:rsidRPr="008735AD">
              <w:rPr>
                <w:sz w:val="22"/>
                <w:szCs w:val="22"/>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14" w:type="dxa"/>
            <w:vMerge w:val="restart"/>
            <w:tcBorders>
              <w:top w:val="nil"/>
              <w:left w:val="nil"/>
              <w:bottom w:val="single" w:sz="4" w:space="0" w:color="000000"/>
              <w:right w:val="single" w:sz="4" w:space="0" w:color="auto"/>
            </w:tcBorders>
            <w:shd w:val="clear" w:color="auto" w:fill="auto"/>
            <w:hideMark/>
          </w:tcPr>
          <w:p w14:paraId="10A0B0F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5633BC6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06D63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75592F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8F2E49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9395CA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8A4A2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F614C4" w14:textId="77777777" w:rsidR="003A031F" w:rsidRPr="008735AD" w:rsidRDefault="003A031F" w:rsidP="0027485E">
            <w:pPr>
              <w:rPr>
                <w:sz w:val="22"/>
                <w:szCs w:val="22"/>
              </w:rPr>
            </w:pPr>
            <w:r w:rsidRPr="008735AD">
              <w:rPr>
                <w:sz w:val="22"/>
                <w:szCs w:val="22"/>
              </w:rPr>
              <w:t>2015 год -87,5</w:t>
            </w:r>
          </w:p>
        </w:tc>
        <w:tc>
          <w:tcPr>
            <w:tcW w:w="1314" w:type="dxa"/>
            <w:vMerge/>
            <w:tcBorders>
              <w:top w:val="nil"/>
              <w:left w:val="nil"/>
              <w:bottom w:val="single" w:sz="4" w:space="0" w:color="000000"/>
              <w:right w:val="single" w:sz="4" w:space="0" w:color="auto"/>
            </w:tcBorders>
            <w:vAlign w:val="center"/>
            <w:hideMark/>
          </w:tcPr>
          <w:p w14:paraId="51877F84" w14:textId="77777777" w:rsidR="003A031F" w:rsidRPr="008735AD" w:rsidRDefault="003A031F" w:rsidP="0027485E">
            <w:pPr>
              <w:rPr>
                <w:sz w:val="22"/>
                <w:szCs w:val="22"/>
              </w:rPr>
            </w:pPr>
          </w:p>
        </w:tc>
      </w:tr>
      <w:tr w:rsidR="003A031F" w:rsidRPr="008735AD" w14:paraId="06201A8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9CF7FE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6A9B8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CDC94D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5476C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00AF36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291EEB" w14:textId="77777777" w:rsidR="003A031F" w:rsidRPr="008735AD" w:rsidRDefault="003A031F" w:rsidP="0027485E">
            <w:pPr>
              <w:rPr>
                <w:sz w:val="22"/>
                <w:szCs w:val="22"/>
              </w:rPr>
            </w:pPr>
            <w:r w:rsidRPr="008735AD">
              <w:rPr>
                <w:sz w:val="22"/>
                <w:szCs w:val="22"/>
              </w:rPr>
              <w:t>2016 год- 87</w:t>
            </w:r>
          </w:p>
        </w:tc>
        <w:tc>
          <w:tcPr>
            <w:tcW w:w="1314" w:type="dxa"/>
            <w:vMerge/>
            <w:tcBorders>
              <w:top w:val="nil"/>
              <w:left w:val="nil"/>
              <w:bottom w:val="single" w:sz="4" w:space="0" w:color="000000"/>
              <w:right w:val="single" w:sz="4" w:space="0" w:color="auto"/>
            </w:tcBorders>
            <w:vAlign w:val="center"/>
            <w:hideMark/>
          </w:tcPr>
          <w:p w14:paraId="77940F69" w14:textId="77777777" w:rsidR="003A031F" w:rsidRPr="008735AD" w:rsidRDefault="003A031F" w:rsidP="0027485E">
            <w:pPr>
              <w:rPr>
                <w:sz w:val="22"/>
                <w:szCs w:val="22"/>
              </w:rPr>
            </w:pPr>
          </w:p>
        </w:tc>
      </w:tr>
      <w:tr w:rsidR="003A031F" w:rsidRPr="008735AD" w14:paraId="035AC48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8A61F0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801510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58E01D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3EA34F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AFF55C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08A8FE8" w14:textId="77777777" w:rsidR="003A031F" w:rsidRPr="008735AD" w:rsidRDefault="003A031F" w:rsidP="0027485E">
            <w:pPr>
              <w:rPr>
                <w:sz w:val="22"/>
                <w:szCs w:val="22"/>
              </w:rPr>
            </w:pPr>
            <w:r w:rsidRPr="008735AD">
              <w:rPr>
                <w:sz w:val="22"/>
                <w:szCs w:val="22"/>
              </w:rPr>
              <w:t>2017 год - 87,5</w:t>
            </w:r>
          </w:p>
        </w:tc>
        <w:tc>
          <w:tcPr>
            <w:tcW w:w="1314" w:type="dxa"/>
            <w:vMerge/>
            <w:tcBorders>
              <w:top w:val="nil"/>
              <w:left w:val="nil"/>
              <w:bottom w:val="single" w:sz="4" w:space="0" w:color="000000"/>
              <w:right w:val="single" w:sz="4" w:space="0" w:color="auto"/>
            </w:tcBorders>
            <w:vAlign w:val="center"/>
            <w:hideMark/>
          </w:tcPr>
          <w:p w14:paraId="2EBF7E3D" w14:textId="77777777" w:rsidR="003A031F" w:rsidRPr="008735AD" w:rsidRDefault="003A031F" w:rsidP="0027485E">
            <w:pPr>
              <w:rPr>
                <w:sz w:val="22"/>
                <w:szCs w:val="22"/>
              </w:rPr>
            </w:pPr>
          </w:p>
        </w:tc>
      </w:tr>
      <w:tr w:rsidR="003A031F" w:rsidRPr="008735AD" w14:paraId="74A2F17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C3224C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AB9561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32941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0B0364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31F3D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872D11" w14:textId="77777777" w:rsidR="003A031F" w:rsidRPr="008735AD" w:rsidRDefault="003A031F" w:rsidP="0027485E">
            <w:pPr>
              <w:rPr>
                <w:sz w:val="22"/>
                <w:szCs w:val="22"/>
              </w:rPr>
            </w:pPr>
            <w:r w:rsidRPr="008735AD">
              <w:rPr>
                <w:sz w:val="22"/>
                <w:szCs w:val="22"/>
              </w:rPr>
              <w:t>2018 год - 97,5</w:t>
            </w:r>
          </w:p>
        </w:tc>
        <w:tc>
          <w:tcPr>
            <w:tcW w:w="1314" w:type="dxa"/>
            <w:vMerge/>
            <w:tcBorders>
              <w:top w:val="nil"/>
              <w:left w:val="nil"/>
              <w:bottom w:val="single" w:sz="4" w:space="0" w:color="000000"/>
              <w:right w:val="single" w:sz="4" w:space="0" w:color="auto"/>
            </w:tcBorders>
            <w:vAlign w:val="center"/>
            <w:hideMark/>
          </w:tcPr>
          <w:p w14:paraId="0CD8CFA7" w14:textId="77777777" w:rsidR="003A031F" w:rsidRPr="008735AD" w:rsidRDefault="003A031F" w:rsidP="0027485E">
            <w:pPr>
              <w:rPr>
                <w:sz w:val="22"/>
                <w:szCs w:val="22"/>
              </w:rPr>
            </w:pPr>
          </w:p>
        </w:tc>
      </w:tr>
      <w:tr w:rsidR="003A031F" w:rsidRPr="008735AD" w14:paraId="328510D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A172E9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6640D9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769F11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652984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9A9D4D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56C9D2" w14:textId="77777777" w:rsidR="003A031F" w:rsidRPr="008735AD" w:rsidRDefault="003A031F" w:rsidP="0027485E">
            <w:pPr>
              <w:rPr>
                <w:sz w:val="22"/>
                <w:szCs w:val="22"/>
              </w:rPr>
            </w:pPr>
            <w:r w:rsidRPr="008735AD">
              <w:rPr>
                <w:sz w:val="22"/>
                <w:szCs w:val="22"/>
              </w:rPr>
              <w:t>2019 год - 98</w:t>
            </w:r>
          </w:p>
        </w:tc>
        <w:tc>
          <w:tcPr>
            <w:tcW w:w="1314" w:type="dxa"/>
            <w:vMerge/>
            <w:tcBorders>
              <w:top w:val="nil"/>
              <w:left w:val="nil"/>
              <w:bottom w:val="single" w:sz="4" w:space="0" w:color="000000"/>
              <w:right w:val="single" w:sz="4" w:space="0" w:color="auto"/>
            </w:tcBorders>
            <w:vAlign w:val="center"/>
            <w:hideMark/>
          </w:tcPr>
          <w:p w14:paraId="33893A0F" w14:textId="77777777" w:rsidR="003A031F" w:rsidRPr="008735AD" w:rsidRDefault="003A031F" w:rsidP="0027485E">
            <w:pPr>
              <w:rPr>
                <w:sz w:val="22"/>
                <w:szCs w:val="22"/>
              </w:rPr>
            </w:pPr>
          </w:p>
        </w:tc>
      </w:tr>
      <w:tr w:rsidR="003A031F" w:rsidRPr="008735AD" w14:paraId="76DACE8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5E3D53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77289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65C4C7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DEE72D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FB92A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901809" w14:textId="77777777" w:rsidR="003A031F" w:rsidRPr="008735AD" w:rsidRDefault="003A031F" w:rsidP="0027485E">
            <w:pPr>
              <w:rPr>
                <w:sz w:val="22"/>
                <w:szCs w:val="22"/>
              </w:rPr>
            </w:pPr>
            <w:r w:rsidRPr="008735AD">
              <w:rPr>
                <w:sz w:val="22"/>
                <w:szCs w:val="22"/>
              </w:rPr>
              <w:t>2020 год - 98,5</w:t>
            </w:r>
          </w:p>
        </w:tc>
        <w:tc>
          <w:tcPr>
            <w:tcW w:w="1314" w:type="dxa"/>
            <w:vMerge/>
            <w:tcBorders>
              <w:top w:val="nil"/>
              <w:left w:val="nil"/>
              <w:bottom w:val="single" w:sz="4" w:space="0" w:color="000000"/>
              <w:right w:val="single" w:sz="4" w:space="0" w:color="auto"/>
            </w:tcBorders>
            <w:vAlign w:val="center"/>
            <w:hideMark/>
          </w:tcPr>
          <w:p w14:paraId="6BF6D1C8" w14:textId="77777777" w:rsidR="003A031F" w:rsidRPr="008735AD" w:rsidRDefault="003A031F" w:rsidP="0027485E">
            <w:pPr>
              <w:rPr>
                <w:sz w:val="22"/>
                <w:szCs w:val="22"/>
              </w:rPr>
            </w:pPr>
          </w:p>
        </w:tc>
      </w:tr>
      <w:tr w:rsidR="003A031F" w:rsidRPr="008735AD" w14:paraId="52A8D90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33302D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6FFCEB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EA909B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5E6417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D695A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DB081EF" w14:textId="77777777" w:rsidR="003A031F" w:rsidRPr="008735AD" w:rsidRDefault="003A031F" w:rsidP="0027485E">
            <w:pPr>
              <w:rPr>
                <w:sz w:val="22"/>
                <w:szCs w:val="22"/>
              </w:rPr>
            </w:pPr>
            <w:r w:rsidRPr="008735AD">
              <w:rPr>
                <w:sz w:val="22"/>
                <w:szCs w:val="22"/>
              </w:rPr>
              <w:t>2021 год - 99</w:t>
            </w:r>
          </w:p>
        </w:tc>
        <w:tc>
          <w:tcPr>
            <w:tcW w:w="1314" w:type="dxa"/>
            <w:vMerge/>
            <w:tcBorders>
              <w:top w:val="nil"/>
              <w:left w:val="nil"/>
              <w:bottom w:val="single" w:sz="4" w:space="0" w:color="000000"/>
              <w:right w:val="single" w:sz="4" w:space="0" w:color="auto"/>
            </w:tcBorders>
            <w:vAlign w:val="center"/>
            <w:hideMark/>
          </w:tcPr>
          <w:p w14:paraId="5775862A" w14:textId="77777777" w:rsidR="003A031F" w:rsidRPr="008735AD" w:rsidRDefault="003A031F" w:rsidP="0027485E">
            <w:pPr>
              <w:rPr>
                <w:sz w:val="22"/>
                <w:szCs w:val="22"/>
              </w:rPr>
            </w:pPr>
          </w:p>
        </w:tc>
      </w:tr>
      <w:tr w:rsidR="003A031F" w:rsidRPr="008735AD" w14:paraId="4BB0894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29A4D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49D6DD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68CA3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C5A2B4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A3A64C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D3841E3" w14:textId="77777777" w:rsidR="003A031F" w:rsidRPr="008735AD" w:rsidRDefault="003A031F" w:rsidP="0027485E">
            <w:pPr>
              <w:rPr>
                <w:sz w:val="22"/>
                <w:szCs w:val="22"/>
              </w:rPr>
            </w:pPr>
            <w:r w:rsidRPr="008735AD">
              <w:rPr>
                <w:sz w:val="22"/>
                <w:szCs w:val="22"/>
              </w:rPr>
              <w:t>2022 год - 99</w:t>
            </w:r>
          </w:p>
        </w:tc>
        <w:tc>
          <w:tcPr>
            <w:tcW w:w="1314" w:type="dxa"/>
            <w:vMerge/>
            <w:tcBorders>
              <w:top w:val="nil"/>
              <w:left w:val="nil"/>
              <w:bottom w:val="single" w:sz="4" w:space="0" w:color="000000"/>
              <w:right w:val="single" w:sz="4" w:space="0" w:color="auto"/>
            </w:tcBorders>
            <w:vAlign w:val="center"/>
            <w:hideMark/>
          </w:tcPr>
          <w:p w14:paraId="72449261" w14:textId="77777777" w:rsidR="003A031F" w:rsidRPr="008735AD" w:rsidRDefault="003A031F" w:rsidP="0027485E">
            <w:pPr>
              <w:rPr>
                <w:sz w:val="22"/>
                <w:szCs w:val="22"/>
              </w:rPr>
            </w:pPr>
          </w:p>
        </w:tc>
      </w:tr>
      <w:tr w:rsidR="003A031F" w:rsidRPr="008735AD" w14:paraId="4F7D6EE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E8E396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13C5C5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3AF331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3490AF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436BC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2F26C2F" w14:textId="77777777" w:rsidR="003A031F" w:rsidRPr="008735AD" w:rsidRDefault="003A031F" w:rsidP="0027485E">
            <w:pPr>
              <w:rPr>
                <w:sz w:val="22"/>
                <w:szCs w:val="22"/>
              </w:rPr>
            </w:pPr>
            <w:r w:rsidRPr="008735AD">
              <w:rPr>
                <w:sz w:val="22"/>
                <w:szCs w:val="22"/>
              </w:rPr>
              <w:t>2023 год - 99</w:t>
            </w:r>
          </w:p>
        </w:tc>
        <w:tc>
          <w:tcPr>
            <w:tcW w:w="1314" w:type="dxa"/>
            <w:vMerge/>
            <w:tcBorders>
              <w:top w:val="nil"/>
              <w:left w:val="nil"/>
              <w:bottom w:val="single" w:sz="4" w:space="0" w:color="000000"/>
              <w:right w:val="single" w:sz="4" w:space="0" w:color="auto"/>
            </w:tcBorders>
            <w:vAlign w:val="center"/>
            <w:hideMark/>
          </w:tcPr>
          <w:p w14:paraId="792D0749" w14:textId="77777777" w:rsidR="003A031F" w:rsidRPr="008735AD" w:rsidRDefault="003A031F" w:rsidP="0027485E">
            <w:pPr>
              <w:rPr>
                <w:sz w:val="22"/>
                <w:szCs w:val="22"/>
              </w:rPr>
            </w:pPr>
          </w:p>
        </w:tc>
      </w:tr>
      <w:tr w:rsidR="003A031F" w:rsidRPr="008735AD" w14:paraId="709D2C5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14AFF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B08AD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DCA9B8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0BDE3A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FD2AA4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DB12E6" w14:textId="77777777" w:rsidR="003A031F" w:rsidRPr="008735AD" w:rsidRDefault="003A031F" w:rsidP="0027485E">
            <w:pPr>
              <w:rPr>
                <w:sz w:val="22"/>
                <w:szCs w:val="22"/>
              </w:rPr>
            </w:pPr>
            <w:r w:rsidRPr="008735AD">
              <w:rPr>
                <w:sz w:val="22"/>
                <w:szCs w:val="22"/>
              </w:rPr>
              <w:t>2024 год - 99,1</w:t>
            </w:r>
          </w:p>
        </w:tc>
        <w:tc>
          <w:tcPr>
            <w:tcW w:w="1314" w:type="dxa"/>
            <w:vMerge/>
            <w:tcBorders>
              <w:top w:val="nil"/>
              <w:left w:val="nil"/>
              <w:bottom w:val="single" w:sz="4" w:space="0" w:color="000000"/>
              <w:right w:val="single" w:sz="4" w:space="0" w:color="auto"/>
            </w:tcBorders>
            <w:vAlign w:val="center"/>
            <w:hideMark/>
          </w:tcPr>
          <w:p w14:paraId="7270E8BA" w14:textId="77777777" w:rsidR="003A031F" w:rsidRPr="008735AD" w:rsidRDefault="003A031F" w:rsidP="0027485E">
            <w:pPr>
              <w:rPr>
                <w:sz w:val="22"/>
                <w:szCs w:val="22"/>
              </w:rPr>
            </w:pPr>
          </w:p>
        </w:tc>
      </w:tr>
      <w:tr w:rsidR="003A031F" w:rsidRPr="008735AD" w14:paraId="717D59C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8BB00B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91730B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9B5AEB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9FC2CB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A4D70C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7ED6B60" w14:textId="77777777" w:rsidR="003A031F" w:rsidRPr="008735AD" w:rsidRDefault="003A031F" w:rsidP="0027485E">
            <w:pPr>
              <w:rPr>
                <w:sz w:val="22"/>
                <w:szCs w:val="22"/>
              </w:rPr>
            </w:pPr>
            <w:r w:rsidRPr="008735AD">
              <w:rPr>
                <w:sz w:val="22"/>
                <w:szCs w:val="22"/>
              </w:rPr>
              <w:t>2025 год - 99,1</w:t>
            </w:r>
          </w:p>
        </w:tc>
        <w:tc>
          <w:tcPr>
            <w:tcW w:w="1314" w:type="dxa"/>
            <w:vMerge/>
            <w:tcBorders>
              <w:top w:val="nil"/>
              <w:left w:val="nil"/>
              <w:bottom w:val="single" w:sz="4" w:space="0" w:color="000000"/>
              <w:right w:val="single" w:sz="4" w:space="0" w:color="auto"/>
            </w:tcBorders>
            <w:vAlign w:val="center"/>
            <w:hideMark/>
          </w:tcPr>
          <w:p w14:paraId="5A3D01DD" w14:textId="77777777" w:rsidR="003A031F" w:rsidRPr="008735AD" w:rsidRDefault="003A031F" w:rsidP="0027485E">
            <w:pPr>
              <w:rPr>
                <w:sz w:val="22"/>
                <w:szCs w:val="22"/>
              </w:rPr>
            </w:pPr>
          </w:p>
        </w:tc>
      </w:tr>
      <w:tr w:rsidR="003A031F" w:rsidRPr="008735AD" w14:paraId="3B54981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0E9B64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02A8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DFC51D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3DDB6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BB1E1D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32F1E5" w14:textId="77777777" w:rsidR="003A031F" w:rsidRPr="008735AD" w:rsidRDefault="003A031F" w:rsidP="0027485E">
            <w:pPr>
              <w:rPr>
                <w:sz w:val="22"/>
                <w:szCs w:val="22"/>
              </w:rPr>
            </w:pPr>
            <w:r w:rsidRPr="008735AD">
              <w:rPr>
                <w:sz w:val="22"/>
                <w:szCs w:val="22"/>
              </w:rPr>
              <w:t>2026 год - 99,2</w:t>
            </w:r>
          </w:p>
        </w:tc>
        <w:tc>
          <w:tcPr>
            <w:tcW w:w="1314" w:type="dxa"/>
            <w:vMerge/>
            <w:tcBorders>
              <w:top w:val="nil"/>
              <w:left w:val="nil"/>
              <w:bottom w:val="single" w:sz="4" w:space="0" w:color="000000"/>
              <w:right w:val="single" w:sz="4" w:space="0" w:color="auto"/>
            </w:tcBorders>
            <w:vAlign w:val="center"/>
            <w:hideMark/>
          </w:tcPr>
          <w:p w14:paraId="17769591" w14:textId="77777777" w:rsidR="003A031F" w:rsidRPr="008735AD" w:rsidRDefault="003A031F" w:rsidP="0027485E">
            <w:pPr>
              <w:rPr>
                <w:sz w:val="22"/>
                <w:szCs w:val="22"/>
              </w:rPr>
            </w:pPr>
          </w:p>
        </w:tc>
      </w:tr>
      <w:tr w:rsidR="003A031F" w:rsidRPr="008735AD" w14:paraId="67BF85E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5AAD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CBCF67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848C77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B19FB7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3ED039F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4D056F" w14:textId="77777777" w:rsidR="003A031F" w:rsidRPr="008735AD" w:rsidRDefault="003A031F" w:rsidP="0027485E">
            <w:pPr>
              <w:rPr>
                <w:sz w:val="22"/>
                <w:szCs w:val="22"/>
              </w:rPr>
            </w:pPr>
            <w:r w:rsidRPr="008735AD">
              <w:rPr>
                <w:sz w:val="22"/>
                <w:szCs w:val="22"/>
              </w:rPr>
              <w:t>2027 год - 99,3</w:t>
            </w:r>
          </w:p>
        </w:tc>
        <w:tc>
          <w:tcPr>
            <w:tcW w:w="1314" w:type="dxa"/>
            <w:vMerge/>
            <w:tcBorders>
              <w:top w:val="nil"/>
              <w:left w:val="nil"/>
              <w:bottom w:val="single" w:sz="4" w:space="0" w:color="000000"/>
              <w:right w:val="single" w:sz="4" w:space="0" w:color="auto"/>
            </w:tcBorders>
            <w:vAlign w:val="center"/>
            <w:hideMark/>
          </w:tcPr>
          <w:p w14:paraId="06D65675" w14:textId="77777777" w:rsidR="003A031F" w:rsidRPr="008735AD" w:rsidRDefault="003A031F" w:rsidP="0027485E">
            <w:pPr>
              <w:rPr>
                <w:sz w:val="22"/>
                <w:szCs w:val="22"/>
              </w:rPr>
            </w:pPr>
          </w:p>
        </w:tc>
      </w:tr>
      <w:tr w:rsidR="003A031F" w:rsidRPr="008735AD" w14:paraId="2B57FD2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806F4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3A66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E7D85B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080A54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251C48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5EC3A51" w14:textId="77777777" w:rsidR="003A031F" w:rsidRPr="008735AD" w:rsidRDefault="003A031F" w:rsidP="0027485E">
            <w:pPr>
              <w:rPr>
                <w:sz w:val="22"/>
                <w:szCs w:val="22"/>
              </w:rPr>
            </w:pPr>
            <w:r w:rsidRPr="008735AD">
              <w:rPr>
                <w:sz w:val="22"/>
                <w:szCs w:val="22"/>
              </w:rPr>
              <w:t>2028 год - 99,4</w:t>
            </w:r>
          </w:p>
        </w:tc>
        <w:tc>
          <w:tcPr>
            <w:tcW w:w="1314" w:type="dxa"/>
            <w:vMerge/>
            <w:tcBorders>
              <w:top w:val="nil"/>
              <w:left w:val="nil"/>
              <w:bottom w:val="single" w:sz="4" w:space="0" w:color="000000"/>
              <w:right w:val="single" w:sz="4" w:space="0" w:color="auto"/>
            </w:tcBorders>
            <w:vAlign w:val="center"/>
            <w:hideMark/>
          </w:tcPr>
          <w:p w14:paraId="42860AC5" w14:textId="77777777" w:rsidR="003A031F" w:rsidRPr="008735AD" w:rsidRDefault="003A031F" w:rsidP="0027485E">
            <w:pPr>
              <w:rPr>
                <w:sz w:val="22"/>
                <w:szCs w:val="22"/>
              </w:rPr>
            </w:pPr>
          </w:p>
        </w:tc>
      </w:tr>
      <w:tr w:rsidR="003A031F" w:rsidRPr="008735AD" w14:paraId="1A0C3C5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996EBD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DE1DBC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CB8A71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2EE58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CC8BC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BF8E29A" w14:textId="77777777" w:rsidR="003A031F" w:rsidRPr="008735AD" w:rsidRDefault="003A031F" w:rsidP="0027485E">
            <w:pPr>
              <w:rPr>
                <w:sz w:val="22"/>
                <w:szCs w:val="22"/>
              </w:rPr>
            </w:pPr>
            <w:r w:rsidRPr="008735AD">
              <w:rPr>
                <w:sz w:val="22"/>
                <w:szCs w:val="22"/>
              </w:rPr>
              <w:t>2029 год -99,5</w:t>
            </w:r>
          </w:p>
        </w:tc>
        <w:tc>
          <w:tcPr>
            <w:tcW w:w="1314" w:type="dxa"/>
            <w:vMerge/>
            <w:tcBorders>
              <w:top w:val="nil"/>
              <w:left w:val="nil"/>
              <w:bottom w:val="single" w:sz="4" w:space="0" w:color="000000"/>
              <w:right w:val="single" w:sz="4" w:space="0" w:color="auto"/>
            </w:tcBorders>
            <w:vAlign w:val="center"/>
            <w:hideMark/>
          </w:tcPr>
          <w:p w14:paraId="3619E252" w14:textId="77777777" w:rsidR="003A031F" w:rsidRPr="008735AD" w:rsidRDefault="003A031F" w:rsidP="0027485E">
            <w:pPr>
              <w:rPr>
                <w:sz w:val="22"/>
                <w:szCs w:val="22"/>
              </w:rPr>
            </w:pPr>
          </w:p>
        </w:tc>
      </w:tr>
      <w:tr w:rsidR="003A031F" w:rsidRPr="008735AD" w14:paraId="5FD465E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2743D5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062C52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831E44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D1018D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D96CDA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5C1A6B" w14:textId="77777777" w:rsidR="003A031F" w:rsidRPr="008735AD" w:rsidRDefault="003A031F" w:rsidP="0027485E">
            <w:pPr>
              <w:rPr>
                <w:sz w:val="22"/>
                <w:szCs w:val="22"/>
              </w:rPr>
            </w:pPr>
            <w:r w:rsidRPr="008735AD">
              <w:rPr>
                <w:sz w:val="22"/>
                <w:szCs w:val="22"/>
              </w:rPr>
              <w:t>2030 год - 99,6</w:t>
            </w:r>
          </w:p>
        </w:tc>
        <w:tc>
          <w:tcPr>
            <w:tcW w:w="1314" w:type="dxa"/>
            <w:vMerge/>
            <w:tcBorders>
              <w:top w:val="nil"/>
              <w:left w:val="nil"/>
              <w:bottom w:val="single" w:sz="4" w:space="0" w:color="000000"/>
              <w:right w:val="single" w:sz="4" w:space="0" w:color="auto"/>
            </w:tcBorders>
            <w:vAlign w:val="center"/>
            <w:hideMark/>
          </w:tcPr>
          <w:p w14:paraId="616E4EDD" w14:textId="77777777" w:rsidR="003A031F" w:rsidRPr="008735AD" w:rsidRDefault="003A031F" w:rsidP="0027485E">
            <w:pPr>
              <w:rPr>
                <w:sz w:val="22"/>
                <w:szCs w:val="22"/>
              </w:rPr>
            </w:pPr>
          </w:p>
        </w:tc>
      </w:tr>
      <w:tr w:rsidR="003A031F" w:rsidRPr="008735AD" w14:paraId="196FFA47" w14:textId="77777777" w:rsidTr="0027485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72552A4C" w14:textId="77777777" w:rsidR="003A031F" w:rsidRPr="008735AD" w:rsidRDefault="003A031F" w:rsidP="0027485E">
            <w:pPr>
              <w:jc w:val="center"/>
              <w:rPr>
                <w:sz w:val="22"/>
                <w:szCs w:val="22"/>
              </w:rPr>
            </w:pPr>
            <w:r w:rsidRPr="008735AD">
              <w:rPr>
                <w:sz w:val="22"/>
                <w:szCs w:val="22"/>
              </w:rPr>
              <w:t>10.</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4844A357" w14:textId="77777777" w:rsidR="003A031F" w:rsidRPr="008735AD" w:rsidRDefault="003A031F" w:rsidP="0027485E">
            <w:pPr>
              <w:jc w:val="center"/>
              <w:rPr>
                <w:sz w:val="22"/>
                <w:szCs w:val="22"/>
              </w:rPr>
            </w:pPr>
            <w:r w:rsidRPr="008735AD">
              <w:rPr>
                <w:sz w:val="22"/>
                <w:szCs w:val="22"/>
              </w:rPr>
              <w:t>Реализация мероприятий по обеспечению прав на получение образования в муниципальных образовательных организациях</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0C3B12A8" w14:textId="77777777" w:rsidR="003A031F" w:rsidRPr="008735AD" w:rsidRDefault="003A031F" w:rsidP="0027485E">
            <w:pPr>
              <w:jc w:val="center"/>
              <w:rPr>
                <w:sz w:val="22"/>
                <w:szCs w:val="22"/>
              </w:rPr>
            </w:pPr>
            <w:r w:rsidRPr="008735AD">
              <w:rPr>
                <w:sz w:val="22"/>
                <w:szCs w:val="22"/>
              </w:rPr>
              <w:t xml:space="preserve">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24.11.2023 г. № 301)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1476689"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3B3575C1" w14:textId="77777777" w:rsidR="003A031F" w:rsidRPr="008735AD" w:rsidRDefault="003A031F" w:rsidP="0027485E">
            <w:pPr>
              <w:jc w:val="center"/>
              <w:rPr>
                <w:sz w:val="22"/>
                <w:szCs w:val="22"/>
              </w:rPr>
            </w:pPr>
            <w:r w:rsidRPr="008735AD">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CF33ABE" w14:textId="77777777" w:rsidR="003A031F" w:rsidRPr="008735AD" w:rsidRDefault="003A031F" w:rsidP="0027485E">
            <w:pPr>
              <w:rPr>
                <w:sz w:val="22"/>
                <w:szCs w:val="22"/>
              </w:rPr>
            </w:pPr>
            <w:r w:rsidRPr="008735AD">
              <w:rPr>
                <w:sz w:val="22"/>
                <w:szCs w:val="22"/>
              </w:rPr>
              <w:t>Удовлетворенность населения качеством общего образования детей,%:</w:t>
            </w:r>
          </w:p>
        </w:tc>
        <w:tc>
          <w:tcPr>
            <w:tcW w:w="1314" w:type="dxa"/>
            <w:vMerge w:val="restart"/>
            <w:tcBorders>
              <w:top w:val="nil"/>
              <w:left w:val="nil"/>
              <w:bottom w:val="single" w:sz="4" w:space="0" w:color="000000"/>
              <w:right w:val="single" w:sz="4" w:space="0" w:color="auto"/>
            </w:tcBorders>
            <w:shd w:val="clear" w:color="auto" w:fill="auto"/>
            <w:hideMark/>
          </w:tcPr>
          <w:p w14:paraId="6A214564"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2FF354E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7E12D5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49446C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76B3B2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7C8DCE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CF30F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95F2D6" w14:textId="77777777" w:rsidR="003A031F" w:rsidRPr="008735AD" w:rsidRDefault="003A031F" w:rsidP="0027485E">
            <w:pPr>
              <w:rPr>
                <w:sz w:val="22"/>
                <w:szCs w:val="22"/>
              </w:rPr>
            </w:pPr>
            <w:r w:rsidRPr="008735AD">
              <w:rPr>
                <w:sz w:val="22"/>
                <w:szCs w:val="22"/>
              </w:rPr>
              <w:t>2015 год -</w:t>
            </w:r>
          </w:p>
        </w:tc>
        <w:tc>
          <w:tcPr>
            <w:tcW w:w="1314" w:type="dxa"/>
            <w:vMerge/>
            <w:tcBorders>
              <w:top w:val="nil"/>
              <w:left w:val="nil"/>
              <w:bottom w:val="single" w:sz="4" w:space="0" w:color="000000"/>
              <w:right w:val="single" w:sz="4" w:space="0" w:color="auto"/>
            </w:tcBorders>
            <w:vAlign w:val="center"/>
            <w:hideMark/>
          </w:tcPr>
          <w:p w14:paraId="3591A853" w14:textId="77777777" w:rsidR="003A031F" w:rsidRPr="008735AD" w:rsidRDefault="003A031F" w:rsidP="0027485E">
            <w:pPr>
              <w:rPr>
                <w:sz w:val="22"/>
                <w:szCs w:val="22"/>
              </w:rPr>
            </w:pPr>
          </w:p>
        </w:tc>
      </w:tr>
      <w:tr w:rsidR="003A031F" w:rsidRPr="008735AD" w14:paraId="5CB4A74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0D69E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A4950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AF67D7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D38407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20D968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53B013" w14:textId="77777777" w:rsidR="003A031F" w:rsidRPr="008735AD" w:rsidRDefault="003A031F" w:rsidP="0027485E">
            <w:pPr>
              <w:rPr>
                <w:sz w:val="22"/>
                <w:szCs w:val="22"/>
              </w:rPr>
            </w:pPr>
            <w:r w:rsidRPr="008735AD">
              <w:rPr>
                <w:sz w:val="22"/>
                <w:szCs w:val="22"/>
              </w:rPr>
              <w:t xml:space="preserve">2016 год- </w:t>
            </w:r>
          </w:p>
        </w:tc>
        <w:tc>
          <w:tcPr>
            <w:tcW w:w="1314" w:type="dxa"/>
            <w:vMerge/>
            <w:tcBorders>
              <w:top w:val="nil"/>
              <w:left w:val="nil"/>
              <w:bottom w:val="single" w:sz="4" w:space="0" w:color="000000"/>
              <w:right w:val="single" w:sz="4" w:space="0" w:color="auto"/>
            </w:tcBorders>
            <w:vAlign w:val="center"/>
            <w:hideMark/>
          </w:tcPr>
          <w:p w14:paraId="7B96A13D" w14:textId="77777777" w:rsidR="003A031F" w:rsidRPr="008735AD" w:rsidRDefault="003A031F" w:rsidP="0027485E">
            <w:pPr>
              <w:rPr>
                <w:sz w:val="22"/>
                <w:szCs w:val="22"/>
              </w:rPr>
            </w:pPr>
          </w:p>
        </w:tc>
      </w:tr>
      <w:tr w:rsidR="003A031F" w:rsidRPr="008735AD" w14:paraId="3A227A1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82546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EC54F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0859E3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1138D2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61BF8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A1737D7" w14:textId="77777777" w:rsidR="003A031F" w:rsidRPr="008735AD" w:rsidRDefault="003A031F" w:rsidP="0027485E">
            <w:pPr>
              <w:rPr>
                <w:sz w:val="22"/>
                <w:szCs w:val="22"/>
              </w:rPr>
            </w:pPr>
            <w:r w:rsidRPr="008735AD">
              <w:rPr>
                <w:sz w:val="22"/>
                <w:szCs w:val="22"/>
              </w:rPr>
              <w:t xml:space="preserve">2017 год - </w:t>
            </w:r>
          </w:p>
        </w:tc>
        <w:tc>
          <w:tcPr>
            <w:tcW w:w="1314" w:type="dxa"/>
            <w:vMerge/>
            <w:tcBorders>
              <w:top w:val="nil"/>
              <w:left w:val="nil"/>
              <w:bottom w:val="single" w:sz="4" w:space="0" w:color="000000"/>
              <w:right w:val="single" w:sz="4" w:space="0" w:color="auto"/>
            </w:tcBorders>
            <w:vAlign w:val="center"/>
            <w:hideMark/>
          </w:tcPr>
          <w:p w14:paraId="67C6366A" w14:textId="77777777" w:rsidR="003A031F" w:rsidRPr="008735AD" w:rsidRDefault="003A031F" w:rsidP="0027485E">
            <w:pPr>
              <w:rPr>
                <w:sz w:val="22"/>
                <w:szCs w:val="22"/>
              </w:rPr>
            </w:pPr>
          </w:p>
        </w:tc>
      </w:tr>
      <w:tr w:rsidR="003A031F" w:rsidRPr="008735AD" w14:paraId="03AE48A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B3A32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87936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92E5D4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2BE94D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45FC5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316C6C" w14:textId="77777777" w:rsidR="003A031F" w:rsidRPr="008735AD" w:rsidRDefault="003A031F" w:rsidP="0027485E">
            <w:pPr>
              <w:rPr>
                <w:sz w:val="22"/>
                <w:szCs w:val="22"/>
              </w:rPr>
            </w:pPr>
            <w:r w:rsidRPr="008735AD">
              <w:rPr>
                <w:sz w:val="22"/>
                <w:szCs w:val="22"/>
              </w:rPr>
              <w:t>2018 год - 92,7</w:t>
            </w:r>
          </w:p>
        </w:tc>
        <w:tc>
          <w:tcPr>
            <w:tcW w:w="1314" w:type="dxa"/>
            <w:vMerge/>
            <w:tcBorders>
              <w:top w:val="nil"/>
              <w:left w:val="nil"/>
              <w:bottom w:val="single" w:sz="4" w:space="0" w:color="000000"/>
              <w:right w:val="single" w:sz="4" w:space="0" w:color="auto"/>
            </w:tcBorders>
            <w:vAlign w:val="center"/>
            <w:hideMark/>
          </w:tcPr>
          <w:p w14:paraId="78197519" w14:textId="77777777" w:rsidR="003A031F" w:rsidRPr="008735AD" w:rsidRDefault="003A031F" w:rsidP="0027485E">
            <w:pPr>
              <w:rPr>
                <w:sz w:val="22"/>
                <w:szCs w:val="22"/>
              </w:rPr>
            </w:pPr>
          </w:p>
        </w:tc>
      </w:tr>
      <w:tr w:rsidR="003A031F" w:rsidRPr="008735AD" w14:paraId="618FEFA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26F3C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631ED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A205A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CBEB2D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ADF3CF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31BFCB" w14:textId="77777777" w:rsidR="003A031F" w:rsidRPr="008735AD" w:rsidRDefault="003A031F" w:rsidP="0027485E">
            <w:pPr>
              <w:rPr>
                <w:sz w:val="22"/>
                <w:szCs w:val="22"/>
              </w:rPr>
            </w:pPr>
            <w:r w:rsidRPr="008735AD">
              <w:rPr>
                <w:sz w:val="22"/>
                <w:szCs w:val="22"/>
              </w:rPr>
              <w:t>2019 год - 96,5</w:t>
            </w:r>
          </w:p>
        </w:tc>
        <w:tc>
          <w:tcPr>
            <w:tcW w:w="1314" w:type="dxa"/>
            <w:vMerge/>
            <w:tcBorders>
              <w:top w:val="nil"/>
              <w:left w:val="nil"/>
              <w:bottom w:val="single" w:sz="4" w:space="0" w:color="000000"/>
              <w:right w:val="single" w:sz="4" w:space="0" w:color="auto"/>
            </w:tcBorders>
            <w:vAlign w:val="center"/>
            <w:hideMark/>
          </w:tcPr>
          <w:p w14:paraId="7C97AB34" w14:textId="77777777" w:rsidR="003A031F" w:rsidRPr="008735AD" w:rsidRDefault="003A031F" w:rsidP="0027485E">
            <w:pPr>
              <w:rPr>
                <w:sz w:val="22"/>
                <w:szCs w:val="22"/>
              </w:rPr>
            </w:pPr>
          </w:p>
        </w:tc>
      </w:tr>
      <w:tr w:rsidR="003A031F" w:rsidRPr="008735AD" w14:paraId="5753577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E922E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EC8D8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0FD26F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ACCA5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8017BA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F232ED" w14:textId="77777777" w:rsidR="003A031F" w:rsidRPr="008735AD" w:rsidRDefault="003A031F" w:rsidP="0027485E">
            <w:pPr>
              <w:rPr>
                <w:sz w:val="22"/>
                <w:szCs w:val="22"/>
              </w:rPr>
            </w:pPr>
            <w:r w:rsidRPr="008735AD">
              <w:rPr>
                <w:sz w:val="22"/>
                <w:szCs w:val="22"/>
              </w:rPr>
              <w:t>2020 год - 90,5</w:t>
            </w:r>
          </w:p>
        </w:tc>
        <w:tc>
          <w:tcPr>
            <w:tcW w:w="1314" w:type="dxa"/>
            <w:vMerge/>
            <w:tcBorders>
              <w:top w:val="nil"/>
              <w:left w:val="nil"/>
              <w:bottom w:val="single" w:sz="4" w:space="0" w:color="000000"/>
              <w:right w:val="single" w:sz="4" w:space="0" w:color="auto"/>
            </w:tcBorders>
            <w:vAlign w:val="center"/>
            <w:hideMark/>
          </w:tcPr>
          <w:p w14:paraId="559885D6" w14:textId="77777777" w:rsidR="003A031F" w:rsidRPr="008735AD" w:rsidRDefault="003A031F" w:rsidP="0027485E">
            <w:pPr>
              <w:rPr>
                <w:sz w:val="22"/>
                <w:szCs w:val="22"/>
              </w:rPr>
            </w:pPr>
          </w:p>
        </w:tc>
      </w:tr>
      <w:tr w:rsidR="003A031F" w:rsidRPr="008735AD" w14:paraId="5994D78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4FE36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AD29D9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CF54B4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956BCD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F964A5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AF7A40" w14:textId="77777777" w:rsidR="003A031F" w:rsidRPr="008735AD" w:rsidRDefault="003A031F" w:rsidP="0027485E">
            <w:pPr>
              <w:rPr>
                <w:sz w:val="22"/>
                <w:szCs w:val="22"/>
              </w:rPr>
            </w:pPr>
            <w:r w:rsidRPr="008735AD">
              <w:rPr>
                <w:sz w:val="22"/>
                <w:szCs w:val="22"/>
              </w:rPr>
              <w:t>2021 год - 92,6</w:t>
            </w:r>
          </w:p>
        </w:tc>
        <w:tc>
          <w:tcPr>
            <w:tcW w:w="1314" w:type="dxa"/>
            <w:vMerge/>
            <w:tcBorders>
              <w:top w:val="nil"/>
              <w:left w:val="nil"/>
              <w:bottom w:val="single" w:sz="4" w:space="0" w:color="000000"/>
              <w:right w:val="single" w:sz="4" w:space="0" w:color="auto"/>
            </w:tcBorders>
            <w:vAlign w:val="center"/>
            <w:hideMark/>
          </w:tcPr>
          <w:p w14:paraId="1DF1A006" w14:textId="77777777" w:rsidR="003A031F" w:rsidRPr="008735AD" w:rsidRDefault="003A031F" w:rsidP="0027485E">
            <w:pPr>
              <w:rPr>
                <w:sz w:val="22"/>
                <w:szCs w:val="22"/>
              </w:rPr>
            </w:pPr>
          </w:p>
        </w:tc>
      </w:tr>
      <w:tr w:rsidR="003A031F" w:rsidRPr="008735AD" w14:paraId="1D6B707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1E201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C2642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891CC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722251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3F57D3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D12747" w14:textId="77777777" w:rsidR="003A031F" w:rsidRPr="008735AD" w:rsidRDefault="003A031F" w:rsidP="0027485E">
            <w:pPr>
              <w:rPr>
                <w:sz w:val="22"/>
                <w:szCs w:val="22"/>
              </w:rPr>
            </w:pPr>
            <w:r w:rsidRPr="008735AD">
              <w:rPr>
                <w:sz w:val="22"/>
                <w:szCs w:val="22"/>
              </w:rPr>
              <w:t>2022 год - 89,9</w:t>
            </w:r>
          </w:p>
        </w:tc>
        <w:tc>
          <w:tcPr>
            <w:tcW w:w="1314" w:type="dxa"/>
            <w:vMerge/>
            <w:tcBorders>
              <w:top w:val="nil"/>
              <w:left w:val="nil"/>
              <w:bottom w:val="single" w:sz="4" w:space="0" w:color="000000"/>
              <w:right w:val="single" w:sz="4" w:space="0" w:color="auto"/>
            </w:tcBorders>
            <w:vAlign w:val="center"/>
            <w:hideMark/>
          </w:tcPr>
          <w:p w14:paraId="51DCC481" w14:textId="77777777" w:rsidR="003A031F" w:rsidRPr="008735AD" w:rsidRDefault="003A031F" w:rsidP="0027485E">
            <w:pPr>
              <w:rPr>
                <w:sz w:val="22"/>
                <w:szCs w:val="22"/>
              </w:rPr>
            </w:pPr>
          </w:p>
        </w:tc>
      </w:tr>
      <w:tr w:rsidR="003A031F" w:rsidRPr="008735AD" w14:paraId="2C8132B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C74D4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1EC0C1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986E6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DD11B8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A1A9C8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9F2E81C" w14:textId="77777777" w:rsidR="003A031F" w:rsidRPr="008735AD" w:rsidRDefault="003A031F" w:rsidP="0027485E">
            <w:pPr>
              <w:rPr>
                <w:sz w:val="22"/>
                <w:szCs w:val="22"/>
              </w:rPr>
            </w:pPr>
            <w:r w:rsidRPr="008735AD">
              <w:rPr>
                <w:sz w:val="22"/>
                <w:szCs w:val="22"/>
              </w:rPr>
              <w:t>2023 год - 91</w:t>
            </w:r>
          </w:p>
        </w:tc>
        <w:tc>
          <w:tcPr>
            <w:tcW w:w="1314" w:type="dxa"/>
            <w:vMerge/>
            <w:tcBorders>
              <w:top w:val="nil"/>
              <w:left w:val="nil"/>
              <w:bottom w:val="single" w:sz="4" w:space="0" w:color="000000"/>
              <w:right w:val="single" w:sz="4" w:space="0" w:color="auto"/>
            </w:tcBorders>
            <w:vAlign w:val="center"/>
            <w:hideMark/>
          </w:tcPr>
          <w:p w14:paraId="76BF85E9" w14:textId="77777777" w:rsidR="003A031F" w:rsidRPr="008735AD" w:rsidRDefault="003A031F" w:rsidP="0027485E">
            <w:pPr>
              <w:rPr>
                <w:sz w:val="22"/>
                <w:szCs w:val="22"/>
              </w:rPr>
            </w:pPr>
          </w:p>
        </w:tc>
      </w:tr>
      <w:tr w:rsidR="003A031F" w:rsidRPr="008735AD" w14:paraId="3A0BA97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383155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6D7287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7381FF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30270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556AD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951E080" w14:textId="77777777" w:rsidR="003A031F" w:rsidRPr="008735AD" w:rsidRDefault="003A031F" w:rsidP="0027485E">
            <w:pPr>
              <w:rPr>
                <w:sz w:val="22"/>
                <w:szCs w:val="22"/>
              </w:rPr>
            </w:pPr>
            <w:r w:rsidRPr="008735AD">
              <w:rPr>
                <w:sz w:val="22"/>
                <w:szCs w:val="22"/>
              </w:rPr>
              <w:t>2024 год - 92,64</w:t>
            </w:r>
          </w:p>
        </w:tc>
        <w:tc>
          <w:tcPr>
            <w:tcW w:w="1314" w:type="dxa"/>
            <w:vMerge/>
            <w:tcBorders>
              <w:top w:val="nil"/>
              <w:left w:val="nil"/>
              <w:bottom w:val="single" w:sz="4" w:space="0" w:color="000000"/>
              <w:right w:val="single" w:sz="4" w:space="0" w:color="auto"/>
            </w:tcBorders>
            <w:vAlign w:val="center"/>
            <w:hideMark/>
          </w:tcPr>
          <w:p w14:paraId="451E64BE" w14:textId="77777777" w:rsidR="003A031F" w:rsidRPr="008735AD" w:rsidRDefault="003A031F" w:rsidP="0027485E">
            <w:pPr>
              <w:rPr>
                <w:sz w:val="22"/>
                <w:szCs w:val="22"/>
              </w:rPr>
            </w:pPr>
          </w:p>
        </w:tc>
      </w:tr>
      <w:tr w:rsidR="003A031F" w:rsidRPr="008735AD" w14:paraId="5EB1986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71D96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6AF339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5A1D0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17E60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5E0E15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F31293B" w14:textId="77777777" w:rsidR="003A031F" w:rsidRPr="008735AD" w:rsidRDefault="003A031F" w:rsidP="0027485E">
            <w:pPr>
              <w:rPr>
                <w:sz w:val="22"/>
                <w:szCs w:val="22"/>
              </w:rPr>
            </w:pPr>
            <w:r w:rsidRPr="008735AD">
              <w:rPr>
                <w:sz w:val="22"/>
                <w:szCs w:val="22"/>
              </w:rPr>
              <w:t>2025 год - 93,12</w:t>
            </w:r>
          </w:p>
        </w:tc>
        <w:tc>
          <w:tcPr>
            <w:tcW w:w="1314" w:type="dxa"/>
            <w:vMerge/>
            <w:tcBorders>
              <w:top w:val="nil"/>
              <w:left w:val="nil"/>
              <w:bottom w:val="single" w:sz="4" w:space="0" w:color="000000"/>
              <w:right w:val="single" w:sz="4" w:space="0" w:color="auto"/>
            </w:tcBorders>
            <w:vAlign w:val="center"/>
            <w:hideMark/>
          </w:tcPr>
          <w:p w14:paraId="4C07B4D8" w14:textId="77777777" w:rsidR="003A031F" w:rsidRPr="008735AD" w:rsidRDefault="003A031F" w:rsidP="0027485E">
            <w:pPr>
              <w:rPr>
                <w:sz w:val="22"/>
                <w:szCs w:val="22"/>
              </w:rPr>
            </w:pPr>
          </w:p>
        </w:tc>
      </w:tr>
      <w:tr w:rsidR="003A031F" w:rsidRPr="008735AD" w14:paraId="4D390C9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30DB1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52179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5FB69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5ECF50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E80170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2FF73ED" w14:textId="77777777" w:rsidR="003A031F" w:rsidRPr="008735AD" w:rsidRDefault="003A031F" w:rsidP="0027485E">
            <w:pPr>
              <w:rPr>
                <w:sz w:val="22"/>
                <w:szCs w:val="22"/>
              </w:rPr>
            </w:pPr>
            <w:r w:rsidRPr="008735AD">
              <w:rPr>
                <w:sz w:val="22"/>
                <w:szCs w:val="22"/>
              </w:rPr>
              <w:t>2026 год -94</w:t>
            </w:r>
          </w:p>
        </w:tc>
        <w:tc>
          <w:tcPr>
            <w:tcW w:w="1314" w:type="dxa"/>
            <w:vMerge/>
            <w:tcBorders>
              <w:top w:val="nil"/>
              <w:left w:val="nil"/>
              <w:bottom w:val="single" w:sz="4" w:space="0" w:color="000000"/>
              <w:right w:val="single" w:sz="4" w:space="0" w:color="auto"/>
            </w:tcBorders>
            <w:vAlign w:val="center"/>
            <w:hideMark/>
          </w:tcPr>
          <w:p w14:paraId="7D0F40E2" w14:textId="77777777" w:rsidR="003A031F" w:rsidRPr="008735AD" w:rsidRDefault="003A031F" w:rsidP="0027485E">
            <w:pPr>
              <w:rPr>
                <w:sz w:val="22"/>
                <w:szCs w:val="22"/>
              </w:rPr>
            </w:pPr>
          </w:p>
        </w:tc>
      </w:tr>
      <w:tr w:rsidR="003A031F" w:rsidRPr="008735AD" w14:paraId="011837D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0A6069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582FC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2E3D2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EED337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CDD74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6D17C51" w14:textId="77777777" w:rsidR="003A031F" w:rsidRPr="008735AD" w:rsidRDefault="003A031F" w:rsidP="0027485E">
            <w:pPr>
              <w:rPr>
                <w:sz w:val="22"/>
                <w:szCs w:val="22"/>
              </w:rPr>
            </w:pPr>
            <w:r w:rsidRPr="008735AD">
              <w:rPr>
                <w:sz w:val="22"/>
                <w:szCs w:val="22"/>
              </w:rPr>
              <w:t>2027 год - 95</w:t>
            </w:r>
          </w:p>
        </w:tc>
        <w:tc>
          <w:tcPr>
            <w:tcW w:w="1314" w:type="dxa"/>
            <w:vMerge/>
            <w:tcBorders>
              <w:top w:val="nil"/>
              <w:left w:val="nil"/>
              <w:bottom w:val="single" w:sz="4" w:space="0" w:color="000000"/>
              <w:right w:val="single" w:sz="4" w:space="0" w:color="auto"/>
            </w:tcBorders>
            <w:vAlign w:val="center"/>
            <w:hideMark/>
          </w:tcPr>
          <w:p w14:paraId="3D9B1242" w14:textId="77777777" w:rsidR="003A031F" w:rsidRPr="008735AD" w:rsidRDefault="003A031F" w:rsidP="0027485E">
            <w:pPr>
              <w:rPr>
                <w:sz w:val="22"/>
                <w:szCs w:val="22"/>
              </w:rPr>
            </w:pPr>
          </w:p>
        </w:tc>
      </w:tr>
      <w:tr w:rsidR="003A031F" w:rsidRPr="008735AD" w14:paraId="3CBA670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23AA2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843224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2863AF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29211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8C4C0A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F1F11EB" w14:textId="77777777" w:rsidR="003A031F" w:rsidRPr="008735AD" w:rsidRDefault="003A031F" w:rsidP="0027485E">
            <w:pPr>
              <w:rPr>
                <w:sz w:val="22"/>
                <w:szCs w:val="22"/>
              </w:rPr>
            </w:pPr>
            <w:r w:rsidRPr="008735AD">
              <w:rPr>
                <w:sz w:val="22"/>
                <w:szCs w:val="22"/>
              </w:rPr>
              <w:t>2028 год - 96</w:t>
            </w:r>
          </w:p>
        </w:tc>
        <w:tc>
          <w:tcPr>
            <w:tcW w:w="1314" w:type="dxa"/>
            <w:vMerge/>
            <w:tcBorders>
              <w:top w:val="nil"/>
              <w:left w:val="nil"/>
              <w:bottom w:val="single" w:sz="4" w:space="0" w:color="000000"/>
              <w:right w:val="single" w:sz="4" w:space="0" w:color="auto"/>
            </w:tcBorders>
            <w:vAlign w:val="center"/>
            <w:hideMark/>
          </w:tcPr>
          <w:p w14:paraId="55FF4301" w14:textId="77777777" w:rsidR="003A031F" w:rsidRPr="008735AD" w:rsidRDefault="003A031F" w:rsidP="0027485E">
            <w:pPr>
              <w:rPr>
                <w:sz w:val="22"/>
                <w:szCs w:val="22"/>
              </w:rPr>
            </w:pPr>
          </w:p>
        </w:tc>
      </w:tr>
      <w:tr w:rsidR="003A031F" w:rsidRPr="008735AD" w14:paraId="0A74E37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60EBC4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59AF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1B3AA6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49CEF0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38A056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FE2CEA" w14:textId="77777777" w:rsidR="003A031F" w:rsidRPr="008735AD" w:rsidRDefault="003A031F" w:rsidP="0027485E">
            <w:pPr>
              <w:rPr>
                <w:sz w:val="22"/>
                <w:szCs w:val="22"/>
              </w:rPr>
            </w:pPr>
            <w:r w:rsidRPr="008735AD">
              <w:rPr>
                <w:sz w:val="22"/>
                <w:szCs w:val="22"/>
              </w:rPr>
              <w:t>2029 год - 96</w:t>
            </w:r>
          </w:p>
        </w:tc>
        <w:tc>
          <w:tcPr>
            <w:tcW w:w="1314" w:type="dxa"/>
            <w:vMerge/>
            <w:tcBorders>
              <w:top w:val="nil"/>
              <w:left w:val="nil"/>
              <w:bottom w:val="single" w:sz="4" w:space="0" w:color="000000"/>
              <w:right w:val="single" w:sz="4" w:space="0" w:color="auto"/>
            </w:tcBorders>
            <w:vAlign w:val="center"/>
            <w:hideMark/>
          </w:tcPr>
          <w:p w14:paraId="220DE773" w14:textId="77777777" w:rsidR="003A031F" w:rsidRPr="008735AD" w:rsidRDefault="003A031F" w:rsidP="0027485E">
            <w:pPr>
              <w:rPr>
                <w:sz w:val="22"/>
                <w:szCs w:val="22"/>
              </w:rPr>
            </w:pPr>
          </w:p>
        </w:tc>
      </w:tr>
      <w:tr w:rsidR="003A031F" w:rsidRPr="008735AD" w14:paraId="0DEA488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4751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09C77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A35CFC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D721F2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E21E4A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4E7B97" w14:textId="77777777" w:rsidR="003A031F" w:rsidRPr="008735AD" w:rsidRDefault="003A031F" w:rsidP="0027485E">
            <w:pPr>
              <w:rPr>
                <w:sz w:val="22"/>
                <w:szCs w:val="22"/>
              </w:rPr>
            </w:pPr>
            <w:r w:rsidRPr="008735AD">
              <w:rPr>
                <w:sz w:val="22"/>
                <w:szCs w:val="22"/>
              </w:rPr>
              <w:t>2030 год- 96</w:t>
            </w:r>
          </w:p>
        </w:tc>
        <w:tc>
          <w:tcPr>
            <w:tcW w:w="1314" w:type="dxa"/>
            <w:vMerge/>
            <w:tcBorders>
              <w:top w:val="nil"/>
              <w:left w:val="nil"/>
              <w:bottom w:val="single" w:sz="4" w:space="0" w:color="000000"/>
              <w:right w:val="single" w:sz="4" w:space="0" w:color="auto"/>
            </w:tcBorders>
            <w:vAlign w:val="center"/>
            <w:hideMark/>
          </w:tcPr>
          <w:p w14:paraId="5EE83947" w14:textId="77777777" w:rsidR="003A031F" w:rsidRPr="008735AD" w:rsidRDefault="003A031F" w:rsidP="0027485E">
            <w:pPr>
              <w:rPr>
                <w:sz w:val="22"/>
                <w:szCs w:val="22"/>
              </w:rPr>
            </w:pPr>
          </w:p>
        </w:tc>
      </w:tr>
      <w:tr w:rsidR="003A031F" w:rsidRPr="008735AD" w14:paraId="13BBAC2F" w14:textId="77777777" w:rsidTr="0027485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6FEC9CC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346B0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9E0440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B9F5A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B62878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F7175F" w14:textId="77777777" w:rsidR="003A031F" w:rsidRPr="008735AD" w:rsidRDefault="003A031F" w:rsidP="0027485E">
            <w:pPr>
              <w:rPr>
                <w:sz w:val="22"/>
                <w:szCs w:val="22"/>
              </w:rPr>
            </w:pPr>
            <w:r w:rsidRPr="008735AD">
              <w:rPr>
                <w:sz w:val="22"/>
                <w:szCs w:val="22"/>
              </w:rPr>
              <w:t>Доля детей, обучающихся в современных условиях,%:</w:t>
            </w:r>
          </w:p>
        </w:tc>
        <w:tc>
          <w:tcPr>
            <w:tcW w:w="1314" w:type="dxa"/>
            <w:vMerge w:val="restart"/>
            <w:tcBorders>
              <w:top w:val="nil"/>
              <w:left w:val="nil"/>
              <w:bottom w:val="single" w:sz="4" w:space="0" w:color="000000"/>
              <w:right w:val="single" w:sz="4" w:space="0" w:color="auto"/>
            </w:tcBorders>
            <w:shd w:val="clear" w:color="auto" w:fill="auto"/>
            <w:hideMark/>
          </w:tcPr>
          <w:p w14:paraId="2B48679D"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0A8B47D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C938C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F93080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6A6B13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3E9037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37A5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E66FC9" w14:textId="77777777" w:rsidR="003A031F" w:rsidRPr="008735AD" w:rsidRDefault="003A031F" w:rsidP="0027485E">
            <w:pPr>
              <w:rPr>
                <w:sz w:val="22"/>
                <w:szCs w:val="22"/>
              </w:rPr>
            </w:pPr>
            <w:r w:rsidRPr="008735AD">
              <w:rPr>
                <w:sz w:val="22"/>
                <w:szCs w:val="22"/>
              </w:rPr>
              <w:t>2015 год -100</w:t>
            </w:r>
          </w:p>
        </w:tc>
        <w:tc>
          <w:tcPr>
            <w:tcW w:w="1314" w:type="dxa"/>
            <w:vMerge/>
            <w:tcBorders>
              <w:top w:val="nil"/>
              <w:left w:val="nil"/>
              <w:bottom w:val="single" w:sz="4" w:space="0" w:color="000000"/>
              <w:right w:val="single" w:sz="4" w:space="0" w:color="auto"/>
            </w:tcBorders>
            <w:vAlign w:val="center"/>
            <w:hideMark/>
          </w:tcPr>
          <w:p w14:paraId="355B4C4F" w14:textId="77777777" w:rsidR="003A031F" w:rsidRPr="008735AD" w:rsidRDefault="003A031F" w:rsidP="0027485E">
            <w:pPr>
              <w:rPr>
                <w:sz w:val="22"/>
                <w:szCs w:val="22"/>
              </w:rPr>
            </w:pPr>
          </w:p>
        </w:tc>
      </w:tr>
      <w:tr w:rsidR="003A031F" w:rsidRPr="008735AD" w14:paraId="599E33D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4F03F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57781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CA7CD8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84511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28B1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345811" w14:textId="77777777" w:rsidR="003A031F" w:rsidRPr="008735AD" w:rsidRDefault="003A031F" w:rsidP="0027485E">
            <w:pPr>
              <w:rPr>
                <w:sz w:val="22"/>
                <w:szCs w:val="22"/>
              </w:rPr>
            </w:pPr>
            <w:r w:rsidRPr="008735AD">
              <w:rPr>
                <w:sz w:val="22"/>
                <w:szCs w:val="22"/>
              </w:rPr>
              <w:t>2016 год- 100</w:t>
            </w:r>
          </w:p>
        </w:tc>
        <w:tc>
          <w:tcPr>
            <w:tcW w:w="1314" w:type="dxa"/>
            <w:vMerge/>
            <w:tcBorders>
              <w:top w:val="nil"/>
              <w:left w:val="nil"/>
              <w:bottom w:val="single" w:sz="4" w:space="0" w:color="000000"/>
              <w:right w:val="single" w:sz="4" w:space="0" w:color="auto"/>
            </w:tcBorders>
            <w:vAlign w:val="center"/>
            <w:hideMark/>
          </w:tcPr>
          <w:p w14:paraId="1A235C72" w14:textId="77777777" w:rsidR="003A031F" w:rsidRPr="008735AD" w:rsidRDefault="003A031F" w:rsidP="0027485E">
            <w:pPr>
              <w:rPr>
                <w:sz w:val="22"/>
                <w:szCs w:val="22"/>
              </w:rPr>
            </w:pPr>
          </w:p>
        </w:tc>
      </w:tr>
      <w:tr w:rsidR="003A031F" w:rsidRPr="008735AD" w14:paraId="7159D6A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37A25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5A9D6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956013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37971A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50AB36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90F059" w14:textId="77777777" w:rsidR="003A031F" w:rsidRPr="008735AD" w:rsidRDefault="003A031F" w:rsidP="0027485E">
            <w:pPr>
              <w:rPr>
                <w:sz w:val="22"/>
                <w:szCs w:val="22"/>
              </w:rPr>
            </w:pPr>
            <w:r w:rsidRPr="008735AD">
              <w:rPr>
                <w:sz w:val="22"/>
                <w:szCs w:val="22"/>
              </w:rPr>
              <w:t>2017 год - 100</w:t>
            </w:r>
          </w:p>
        </w:tc>
        <w:tc>
          <w:tcPr>
            <w:tcW w:w="1314" w:type="dxa"/>
            <w:vMerge/>
            <w:tcBorders>
              <w:top w:val="nil"/>
              <w:left w:val="nil"/>
              <w:bottom w:val="single" w:sz="4" w:space="0" w:color="000000"/>
              <w:right w:val="single" w:sz="4" w:space="0" w:color="auto"/>
            </w:tcBorders>
            <w:vAlign w:val="center"/>
            <w:hideMark/>
          </w:tcPr>
          <w:p w14:paraId="61616B2F" w14:textId="77777777" w:rsidR="003A031F" w:rsidRPr="008735AD" w:rsidRDefault="003A031F" w:rsidP="0027485E">
            <w:pPr>
              <w:rPr>
                <w:sz w:val="22"/>
                <w:szCs w:val="22"/>
              </w:rPr>
            </w:pPr>
          </w:p>
        </w:tc>
      </w:tr>
      <w:tr w:rsidR="003A031F" w:rsidRPr="008735AD" w14:paraId="31DEE26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8C595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4C8A4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86131D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3C2B8F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03F834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9AF0B7" w14:textId="77777777" w:rsidR="003A031F" w:rsidRPr="008735AD" w:rsidRDefault="003A031F" w:rsidP="0027485E">
            <w:pPr>
              <w:rPr>
                <w:sz w:val="22"/>
                <w:szCs w:val="22"/>
              </w:rPr>
            </w:pPr>
            <w:r w:rsidRPr="008735AD">
              <w:rPr>
                <w:sz w:val="22"/>
                <w:szCs w:val="22"/>
              </w:rPr>
              <w:t>2018 год - 100</w:t>
            </w:r>
          </w:p>
        </w:tc>
        <w:tc>
          <w:tcPr>
            <w:tcW w:w="1314" w:type="dxa"/>
            <w:vMerge/>
            <w:tcBorders>
              <w:top w:val="nil"/>
              <w:left w:val="nil"/>
              <w:bottom w:val="single" w:sz="4" w:space="0" w:color="000000"/>
              <w:right w:val="single" w:sz="4" w:space="0" w:color="auto"/>
            </w:tcBorders>
            <w:vAlign w:val="center"/>
            <w:hideMark/>
          </w:tcPr>
          <w:p w14:paraId="16115462" w14:textId="77777777" w:rsidR="003A031F" w:rsidRPr="008735AD" w:rsidRDefault="003A031F" w:rsidP="0027485E">
            <w:pPr>
              <w:rPr>
                <w:sz w:val="22"/>
                <w:szCs w:val="22"/>
              </w:rPr>
            </w:pPr>
          </w:p>
        </w:tc>
      </w:tr>
      <w:tr w:rsidR="003A031F" w:rsidRPr="008735AD" w14:paraId="39A7508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EA183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5501A5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D0FF26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7D3D92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53E5E5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4B54F9F" w14:textId="77777777" w:rsidR="003A031F" w:rsidRPr="008735AD" w:rsidRDefault="003A031F" w:rsidP="0027485E">
            <w:pPr>
              <w:rPr>
                <w:sz w:val="22"/>
                <w:szCs w:val="22"/>
              </w:rPr>
            </w:pPr>
            <w:r w:rsidRPr="008735AD">
              <w:rPr>
                <w:sz w:val="22"/>
                <w:szCs w:val="22"/>
              </w:rPr>
              <w:t>2019 год - 100</w:t>
            </w:r>
          </w:p>
        </w:tc>
        <w:tc>
          <w:tcPr>
            <w:tcW w:w="1314" w:type="dxa"/>
            <w:vMerge/>
            <w:tcBorders>
              <w:top w:val="nil"/>
              <w:left w:val="nil"/>
              <w:bottom w:val="single" w:sz="4" w:space="0" w:color="000000"/>
              <w:right w:val="single" w:sz="4" w:space="0" w:color="auto"/>
            </w:tcBorders>
            <w:vAlign w:val="center"/>
            <w:hideMark/>
          </w:tcPr>
          <w:p w14:paraId="4ABC6CD0" w14:textId="77777777" w:rsidR="003A031F" w:rsidRPr="008735AD" w:rsidRDefault="003A031F" w:rsidP="0027485E">
            <w:pPr>
              <w:rPr>
                <w:sz w:val="22"/>
                <w:szCs w:val="22"/>
              </w:rPr>
            </w:pPr>
          </w:p>
        </w:tc>
      </w:tr>
      <w:tr w:rsidR="003A031F" w:rsidRPr="008735AD" w14:paraId="41D2719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C983F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7D87FA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7A6439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07B155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EDF08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319A60" w14:textId="77777777" w:rsidR="003A031F" w:rsidRPr="008735AD" w:rsidRDefault="003A031F" w:rsidP="0027485E">
            <w:pPr>
              <w:rPr>
                <w:sz w:val="22"/>
                <w:szCs w:val="22"/>
              </w:rPr>
            </w:pPr>
            <w:r w:rsidRPr="008735AD">
              <w:rPr>
                <w:sz w:val="22"/>
                <w:szCs w:val="22"/>
              </w:rPr>
              <w:t>2020 год - 100</w:t>
            </w:r>
          </w:p>
        </w:tc>
        <w:tc>
          <w:tcPr>
            <w:tcW w:w="1314" w:type="dxa"/>
            <w:vMerge/>
            <w:tcBorders>
              <w:top w:val="nil"/>
              <w:left w:val="nil"/>
              <w:bottom w:val="single" w:sz="4" w:space="0" w:color="000000"/>
              <w:right w:val="single" w:sz="4" w:space="0" w:color="auto"/>
            </w:tcBorders>
            <w:vAlign w:val="center"/>
            <w:hideMark/>
          </w:tcPr>
          <w:p w14:paraId="0CFC3037" w14:textId="77777777" w:rsidR="003A031F" w:rsidRPr="008735AD" w:rsidRDefault="003A031F" w:rsidP="0027485E">
            <w:pPr>
              <w:rPr>
                <w:sz w:val="22"/>
                <w:szCs w:val="22"/>
              </w:rPr>
            </w:pPr>
          </w:p>
        </w:tc>
      </w:tr>
      <w:tr w:rsidR="003A031F" w:rsidRPr="008735AD" w14:paraId="3B7470B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5B9B5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26461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F2E67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480D2A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D1D2B1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0A67EC" w14:textId="77777777" w:rsidR="003A031F" w:rsidRPr="008735AD" w:rsidRDefault="003A031F" w:rsidP="0027485E">
            <w:pPr>
              <w:rPr>
                <w:sz w:val="22"/>
                <w:szCs w:val="22"/>
              </w:rPr>
            </w:pPr>
            <w:r w:rsidRPr="008735AD">
              <w:rPr>
                <w:sz w:val="22"/>
                <w:szCs w:val="22"/>
              </w:rPr>
              <w:t>2021 год - 100</w:t>
            </w:r>
          </w:p>
        </w:tc>
        <w:tc>
          <w:tcPr>
            <w:tcW w:w="1314" w:type="dxa"/>
            <w:vMerge/>
            <w:tcBorders>
              <w:top w:val="nil"/>
              <w:left w:val="nil"/>
              <w:bottom w:val="single" w:sz="4" w:space="0" w:color="000000"/>
              <w:right w:val="single" w:sz="4" w:space="0" w:color="auto"/>
            </w:tcBorders>
            <w:vAlign w:val="center"/>
            <w:hideMark/>
          </w:tcPr>
          <w:p w14:paraId="3141916B" w14:textId="77777777" w:rsidR="003A031F" w:rsidRPr="008735AD" w:rsidRDefault="003A031F" w:rsidP="0027485E">
            <w:pPr>
              <w:rPr>
                <w:sz w:val="22"/>
                <w:szCs w:val="22"/>
              </w:rPr>
            </w:pPr>
          </w:p>
        </w:tc>
      </w:tr>
      <w:tr w:rsidR="003A031F" w:rsidRPr="008735AD" w14:paraId="0E0B587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14005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5D820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52864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9F6716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E68DF1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8448146" w14:textId="77777777" w:rsidR="003A031F" w:rsidRPr="008735AD" w:rsidRDefault="003A031F" w:rsidP="0027485E">
            <w:pPr>
              <w:rPr>
                <w:sz w:val="22"/>
                <w:szCs w:val="22"/>
              </w:rPr>
            </w:pPr>
            <w:r w:rsidRPr="008735AD">
              <w:rPr>
                <w:sz w:val="22"/>
                <w:szCs w:val="22"/>
              </w:rPr>
              <w:t>2022 год - 100</w:t>
            </w:r>
          </w:p>
        </w:tc>
        <w:tc>
          <w:tcPr>
            <w:tcW w:w="1314" w:type="dxa"/>
            <w:vMerge/>
            <w:tcBorders>
              <w:top w:val="nil"/>
              <w:left w:val="nil"/>
              <w:bottom w:val="single" w:sz="4" w:space="0" w:color="000000"/>
              <w:right w:val="single" w:sz="4" w:space="0" w:color="auto"/>
            </w:tcBorders>
            <w:vAlign w:val="center"/>
            <w:hideMark/>
          </w:tcPr>
          <w:p w14:paraId="5720528A" w14:textId="77777777" w:rsidR="003A031F" w:rsidRPr="008735AD" w:rsidRDefault="003A031F" w:rsidP="0027485E">
            <w:pPr>
              <w:rPr>
                <w:sz w:val="22"/>
                <w:szCs w:val="22"/>
              </w:rPr>
            </w:pPr>
          </w:p>
        </w:tc>
      </w:tr>
      <w:tr w:rsidR="003A031F" w:rsidRPr="008735AD" w14:paraId="2CBCEC53"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4EA3E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7F1BAD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F9A9F1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9D69B1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08716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3F2A714" w14:textId="77777777" w:rsidR="003A031F" w:rsidRPr="008735AD" w:rsidRDefault="003A031F" w:rsidP="0027485E">
            <w:pPr>
              <w:rPr>
                <w:sz w:val="22"/>
                <w:szCs w:val="22"/>
              </w:rPr>
            </w:pPr>
            <w:r w:rsidRPr="008735AD">
              <w:rPr>
                <w:sz w:val="22"/>
                <w:szCs w:val="22"/>
              </w:rPr>
              <w:t>2023 год - 100</w:t>
            </w:r>
          </w:p>
        </w:tc>
        <w:tc>
          <w:tcPr>
            <w:tcW w:w="1314" w:type="dxa"/>
            <w:vMerge/>
            <w:tcBorders>
              <w:top w:val="nil"/>
              <w:left w:val="nil"/>
              <w:bottom w:val="single" w:sz="4" w:space="0" w:color="000000"/>
              <w:right w:val="single" w:sz="4" w:space="0" w:color="auto"/>
            </w:tcBorders>
            <w:vAlign w:val="center"/>
            <w:hideMark/>
          </w:tcPr>
          <w:p w14:paraId="5F006203" w14:textId="77777777" w:rsidR="003A031F" w:rsidRPr="008735AD" w:rsidRDefault="003A031F" w:rsidP="0027485E">
            <w:pPr>
              <w:rPr>
                <w:sz w:val="22"/>
                <w:szCs w:val="22"/>
              </w:rPr>
            </w:pPr>
          </w:p>
        </w:tc>
      </w:tr>
      <w:tr w:rsidR="003A031F" w:rsidRPr="008735AD" w14:paraId="688F718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C300D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035BD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5E83CD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9732B9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25B589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63009C" w14:textId="77777777" w:rsidR="003A031F" w:rsidRPr="008735AD" w:rsidRDefault="003A031F" w:rsidP="0027485E">
            <w:pPr>
              <w:rPr>
                <w:sz w:val="22"/>
                <w:szCs w:val="22"/>
              </w:rPr>
            </w:pPr>
            <w:r w:rsidRPr="008735AD">
              <w:rPr>
                <w:sz w:val="22"/>
                <w:szCs w:val="22"/>
              </w:rPr>
              <w:t>2024 год - 100</w:t>
            </w:r>
          </w:p>
        </w:tc>
        <w:tc>
          <w:tcPr>
            <w:tcW w:w="1314" w:type="dxa"/>
            <w:vMerge/>
            <w:tcBorders>
              <w:top w:val="nil"/>
              <w:left w:val="nil"/>
              <w:bottom w:val="single" w:sz="4" w:space="0" w:color="000000"/>
              <w:right w:val="single" w:sz="4" w:space="0" w:color="auto"/>
            </w:tcBorders>
            <w:vAlign w:val="center"/>
            <w:hideMark/>
          </w:tcPr>
          <w:p w14:paraId="021B3366" w14:textId="77777777" w:rsidR="003A031F" w:rsidRPr="008735AD" w:rsidRDefault="003A031F" w:rsidP="0027485E">
            <w:pPr>
              <w:rPr>
                <w:sz w:val="22"/>
                <w:szCs w:val="22"/>
              </w:rPr>
            </w:pPr>
          </w:p>
        </w:tc>
      </w:tr>
      <w:tr w:rsidR="003A031F" w:rsidRPr="008735AD" w14:paraId="3C5A3CE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03E91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B130BE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BC54E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8117C9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1E60E9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1CB81BD" w14:textId="77777777" w:rsidR="003A031F" w:rsidRPr="008735AD" w:rsidRDefault="003A031F" w:rsidP="0027485E">
            <w:pPr>
              <w:rPr>
                <w:sz w:val="22"/>
                <w:szCs w:val="22"/>
              </w:rPr>
            </w:pPr>
            <w:r w:rsidRPr="008735AD">
              <w:rPr>
                <w:sz w:val="22"/>
                <w:szCs w:val="22"/>
              </w:rPr>
              <w:t>2025 год - 100</w:t>
            </w:r>
          </w:p>
        </w:tc>
        <w:tc>
          <w:tcPr>
            <w:tcW w:w="1314" w:type="dxa"/>
            <w:vMerge/>
            <w:tcBorders>
              <w:top w:val="nil"/>
              <w:left w:val="nil"/>
              <w:bottom w:val="single" w:sz="4" w:space="0" w:color="000000"/>
              <w:right w:val="single" w:sz="4" w:space="0" w:color="auto"/>
            </w:tcBorders>
            <w:vAlign w:val="center"/>
            <w:hideMark/>
          </w:tcPr>
          <w:p w14:paraId="373D0E4C" w14:textId="77777777" w:rsidR="003A031F" w:rsidRPr="008735AD" w:rsidRDefault="003A031F" w:rsidP="0027485E">
            <w:pPr>
              <w:rPr>
                <w:sz w:val="22"/>
                <w:szCs w:val="22"/>
              </w:rPr>
            </w:pPr>
          </w:p>
        </w:tc>
      </w:tr>
      <w:tr w:rsidR="003A031F" w:rsidRPr="008735AD" w14:paraId="6403169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DEFB6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15E781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3167D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2687A8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D30FFA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CBAFFC" w14:textId="77777777" w:rsidR="003A031F" w:rsidRPr="008735AD" w:rsidRDefault="003A031F" w:rsidP="0027485E">
            <w:pPr>
              <w:rPr>
                <w:sz w:val="22"/>
                <w:szCs w:val="22"/>
              </w:rPr>
            </w:pPr>
            <w:r w:rsidRPr="008735AD">
              <w:rPr>
                <w:sz w:val="22"/>
                <w:szCs w:val="22"/>
              </w:rPr>
              <w:t>2026 год- 100</w:t>
            </w:r>
          </w:p>
        </w:tc>
        <w:tc>
          <w:tcPr>
            <w:tcW w:w="1314" w:type="dxa"/>
            <w:vMerge/>
            <w:tcBorders>
              <w:top w:val="nil"/>
              <w:left w:val="nil"/>
              <w:bottom w:val="single" w:sz="4" w:space="0" w:color="000000"/>
              <w:right w:val="single" w:sz="4" w:space="0" w:color="auto"/>
            </w:tcBorders>
            <w:vAlign w:val="center"/>
            <w:hideMark/>
          </w:tcPr>
          <w:p w14:paraId="102B30FD" w14:textId="77777777" w:rsidR="003A031F" w:rsidRPr="008735AD" w:rsidRDefault="003A031F" w:rsidP="0027485E">
            <w:pPr>
              <w:rPr>
                <w:sz w:val="22"/>
                <w:szCs w:val="22"/>
              </w:rPr>
            </w:pPr>
          </w:p>
        </w:tc>
      </w:tr>
      <w:tr w:rsidR="003A031F" w:rsidRPr="008735AD" w14:paraId="46E7C13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586F0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CE072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EF55F7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65C8BE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70334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6CD9A7" w14:textId="77777777" w:rsidR="003A031F" w:rsidRPr="008735AD" w:rsidRDefault="003A031F" w:rsidP="0027485E">
            <w:pPr>
              <w:rPr>
                <w:sz w:val="22"/>
                <w:szCs w:val="22"/>
              </w:rPr>
            </w:pPr>
            <w:r w:rsidRPr="008735AD">
              <w:rPr>
                <w:sz w:val="22"/>
                <w:szCs w:val="22"/>
              </w:rPr>
              <w:t>2027 год - 100</w:t>
            </w:r>
          </w:p>
        </w:tc>
        <w:tc>
          <w:tcPr>
            <w:tcW w:w="1314" w:type="dxa"/>
            <w:vMerge/>
            <w:tcBorders>
              <w:top w:val="nil"/>
              <w:left w:val="nil"/>
              <w:bottom w:val="single" w:sz="4" w:space="0" w:color="000000"/>
              <w:right w:val="single" w:sz="4" w:space="0" w:color="auto"/>
            </w:tcBorders>
            <w:vAlign w:val="center"/>
            <w:hideMark/>
          </w:tcPr>
          <w:p w14:paraId="78E6BCD9" w14:textId="77777777" w:rsidR="003A031F" w:rsidRPr="008735AD" w:rsidRDefault="003A031F" w:rsidP="0027485E">
            <w:pPr>
              <w:rPr>
                <w:sz w:val="22"/>
                <w:szCs w:val="22"/>
              </w:rPr>
            </w:pPr>
          </w:p>
        </w:tc>
      </w:tr>
      <w:tr w:rsidR="003A031F" w:rsidRPr="008735AD" w14:paraId="4CCA2B7C"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EC933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5D90B0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2883DF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FBF133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04FF11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E06189" w14:textId="77777777" w:rsidR="003A031F" w:rsidRPr="008735AD" w:rsidRDefault="003A031F" w:rsidP="0027485E">
            <w:pPr>
              <w:rPr>
                <w:sz w:val="22"/>
                <w:szCs w:val="22"/>
              </w:rPr>
            </w:pPr>
            <w:r w:rsidRPr="008735AD">
              <w:rPr>
                <w:sz w:val="22"/>
                <w:szCs w:val="22"/>
              </w:rPr>
              <w:t>2028 год - 100</w:t>
            </w:r>
          </w:p>
        </w:tc>
        <w:tc>
          <w:tcPr>
            <w:tcW w:w="1314" w:type="dxa"/>
            <w:vMerge/>
            <w:tcBorders>
              <w:top w:val="nil"/>
              <w:left w:val="nil"/>
              <w:bottom w:val="single" w:sz="4" w:space="0" w:color="000000"/>
              <w:right w:val="single" w:sz="4" w:space="0" w:color="auto"/>
            </w:tcBorders>
            <w:vAlign w:val="center"/>
            <w:hideMark/>
          </w:tcPr>
          <w:p w14:paraId="4C0A9385" w14:textId="77777777" w:rsidR="003A031F" w:rsidRPr="008735AD" w:rsidRDefault="003A031F" w:rsidP="0027485E">
            <w:pPr>
              <w:rPr>
                <w:sz w:val="22"/>
                <w:szCs w:val="22"/>
              </w:rPr>
            </w:pPr>
          </w:p>
        </w:tc>
      </w:tr>
      <w:tr w:rsidR="003A031F" w:rsidRPr="008735AD" w14:paraId="56FE76C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F309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0C1D6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7540D7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E94C44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3AA6E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225805" w14:textId="77777777" w:rsidR="003A031F" w:rsidRPr="008735AD" w:rsidRDefault="003A031F" w:rsidP="0027485E">
            <w:pPr>
              <w:rPr>
                <w:sz w:val="22"/>
                <w:szCs w:val="22"/>
              </w:rPr>
            </w:pPr>
            <w:r w:rsidRPr="008735AD">
              <w:rPr>
                <w:sz w:val="22"/>
                <w:szCs w:val="22"/>
              </w:rPr>
              <w:t>2029 год - 100</w:t>
            </w:r>
          </w:p>
        </w:tc>
        <w:tc>
          <w:tcPr>
            <w:tcW w:w="1314" w:type="dxa"/>
            <w:vMerge/>
            <w:tcBorders>
              <w:top w:val="nil"/>
              <w:left w:val="nil"/>
              <w:bottom w:val="single" w:sz="4" w:space="0" w:color="000000"/>
              <w:right w:val="single" w:sz="4" w:space="0" w:color="auto"/>
            </w:tcBorders>
            <w:vAlign w:val="center"/>
            <w:hideMark/>
          </w:tcPr>
          <w:p w14:paraId="1D9778B5" w14:textId="77777777" w:rsidR="003A031F" w:rsidRPr="008735AD" w:rsidRDefault="003A031F" w:rsidP="0027485E">
            <w:pPr>
              <w:rPr>
                <w:sz w:val="22"/>
                <w:szCs w:val="22"/>
              </w:rPr>
            </w:pPr>
          </w:p>
        </w:tc>
      </w:tr>
      <w:tr w:rsidR="003A031F" w:rsidRPr="008735AD" w14:paraId="7EB4663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B1F3FB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8DB3C7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DABB96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FF4C7B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C9D7CE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CDC58C" w14:textId="77777777" w:rsidR="003A031F" w:rsidRPr="008735AD" w:rsidRDefault="003A031F" w:rsidP="0027485E">
            <w:pPr>
              <w:rPr>
                <w:sz w:val="22"/>
                <w:szCs w:val="22"/>
              </w:rPr>
            </w:pPr>
            <w:r w:rsidRPr="008735AD">
              <w:rPr>
                <w:sz w:val="22"/>
                <w:szCs w:val="22"/>
              </w:rPr>
              <w:t>2030 год - 100</w:t>
            </w:r>
          </w:p>
        </w:tc>
        <w:tc>
          <w:tcPr>
            <w:tcW w:w="1314" w:type="dxa"/>
            <w:vMerge/>
            <w:tcBorders>
              <w:top w:val="nil"/>
              <w:left w:val="nil"/>
              <w:bottom w:val="single" w:sz="4" w:space="0" w:color="000000"/>
              <w:right w:val="single" w:sz="4" w:space="0" w:color="auto"/>
            </w:tcBorders>
            <w:vAlign w:val="center"/>
            <w:hideMark/>
          </w:tcPr>
          <w:p w14:paraId="71204999" w14:textId="77777777" w:rsidR="003A031F" w:rsidRPr="008735AD" w:rsidRDefault="003A031F" w:rsidP="0027485E">
            <w:pPr>
              <w:rPr>
                <w:sz w:val="22"/>
                <w:szCs w:val="22"/>
              </w:rPr>
            </w:pPr>
          </w:p>
        </w:tc>
      </w:tr>
      <w:tr w:rsidR="003A031F" w:rsidRPr="008735AD" w14:paraId="1129823E" w14:textId="77777777" w:rsidTr="0027485E">
        <w:trPr>
          <w:trHeight w:val="3300"/>
        </w:trPr>
        <w:tc>
          <w:tcPr>
            <w:tcW w:w="700" w:type="dxa"/>
            <w:vMerge/>
            <w:tcBorders>
              <w:top w:val="nil"/>
              <w:left w:val="single" w:sz="4" w:space="0" w:color="auto"/>
              <w:bottom w:val="single" w:sz="4" w:space="0" w:color="000000"/>
              <w:right w:val="single" w:sz="4" w:space="0" w:color="auto"/>
            </w:tcBorders>
            <w:vAlign w:val="center"/>
            <w:hideMark/>
          </w:tcPr>
          <w:p w14:paraId="69C17C0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C0201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B9BDC6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56287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FE6A34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12ADAB" w14:textId="77777777" w:rsidR="003A031F" w:rsidRPr="008735AD" w:rsidRDefault="003A031F" w:rsidP="0027485E">
            <w:pPr>
              <w:rPr>
                <w:sz w:val="22"/>
                <w:szCs w:val="22"/>
              </w:rPr>
            </w:pPr>
            <w:r w:rsidRPr="008735AD">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14" w:type="dxa"/>
            <w:vMerge w:val="restart"/>
            <w:tcBorders>
              <w:top w:val="nil"/>
              <w:left w:val="nil"/>
              <w:bottom w:val="single" w:sz="4" w:space="0" w:color="000000"/>
              <w:right w:val="single" w:sz="4" w:space="0" w:color="auto"/>
            </w:tcBorders>
            <w:shd w:val="clear" w:color="auto" w:fill="auto"/>
            <w:hideMark/>
          </w:tcPr>
          <w:p w14:paraId="7D9D288C"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2A6E892B"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0762FE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18B7A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C49D8A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80A892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73CF7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DEDC62" w14:textId="77777777" w:rsidR="003A031F" w:rsidRPr="008735AD" w:rsidRDefault="003A031F" w:rsidP="0027485E">
            <w:pPr>
              <w:rPr>
                <w:sz w:val="22"/>
                <w:szCs w:val="22"/>
              </w:rPr>
            </w:pPr>
            <w:r w:rsidRPr="008735AD">
              <w:rPr>
                <w:sz w:val="22"/>
                <w:szCs w:val="22"/>
              </w:rPr>
              <w:t>2015 год -100</w:t>
            </w:r>
          </w:p>
        </w:tc>
        <w:tc>
          <w:tcPr>
            <w:tcW w:w="1314" w:type="dxa"/>
            <w:vMerge/>
            <w:tcBorders>
              <w:top w:val="nil"/>
              <w:left w:val="nil"/>
              <w:bottom w:val="single" w:sz="4" w:space="0" w:color="000000"/>
              <w:right w:val="single" w:sz="4" w:space="0" w:color="auto"/>
            </w:tcBorders>
            <w:vAlign w:val="center"/>
            <w:hideMark/>
          </w:tcPr>
          <w:p w14:paraId="68B95E96" w14:textId="77777777" w:rsidR="003A031F" w:rsidRPr="008735AD" w:rsidRDefault="003A031F" w:rsidP="0027485E">
            <w:pPr>
              <w:rPr>
                <w:sz w:val="22"/>
                <w:szCs w:val="22"/>
              </w:rPr>
            </w:pPr>
          </w:p>
        </w:tc>
      </w:tr>
      <w:tr w:rsidR="003A031F" w:rsidRPr="008735AD" w14:paraId="4E2E2200"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9106F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FC440F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6FD0F7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547D41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FA0AAE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CA633A" w14:textId="77777777" w:rsidR="003A031F" w:rsidRPr="008735AD" w:rsidRDefault="003A031F" w:rsidP="0027485E">
            <w:pPr>
              <w:rPr>
                <w:sz w:val="22"/>
                <w:szCs w:val="22"/>
              </w:rPr>
            </w:pPr>
            <w:r w:rsidRPr="008735AD">
              <w:rPr>
                <w:sz w:val="22"/>
                <w:szCs w:val="22"/>
              </w:rPr>
              <w:t>2016 год- 100</w:t>
            </w:r>
          </w:p>
        </w:tc>
        <w:tc>
          <w:tcPr>
            <w:tcW w:w="1314" w:type="dxa"/>
            <w:vMerge/>
            <w:tcBorders>
              <w:top w:val="nil"/>
              <w:left w:val="nil"/>
              <w:bottom w:val="single" w:sz="4" w:space="0" w:color="000000"/>
              <w:right w:val="single" w:sz="4" w:space="0" w:color="auto"/>
            </w:tcBorders>
            <w:vAlign w:val="center"/>
            <w:hideMark/>
          </w:tcPr>
          <w:p w14:paraId="4C4D57CD" w14:textId="77777777" w:rsidR="003A031F" w:rsidRPr="008735AD" w:rsidRDefault="003A031F" w:rsidP="0027485E">
            <w:pPr>
              <w:rPr>
                <w:sz w:val="22"/>
                <w:szCs w:val="22"/>
              </w:rPr>
            </w:pPr>
          </w:p>
        </w:tc>
      </w:tr>
      <w:tr w:rsidR="003A031F" w:rsidRPr="008735AD" w14:paraId="2521AEAA"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DB324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62433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5D84BF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5E7A28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253777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71B5A03" w14:textId="77777777" w:rsidR="003A031F" w:rsidRPr="008735AD" w:rsidRDefault="003A031F" w:rsidP="0027485E">
            <w:pPr>
              <w:rPr>
                <w:sz w:val="22"/>
                <w:szCs w:val="22"/>
              </w:rPr>
            </w:pPr>
            <w:r w:rsidRPr="008735AD">
              <w:rPr>
                <w:sz w:val="22"/>
                <w:szCs w:val="22"/>
              </w:rPr>
              <w:t>2017 год - 100</w:t>
            </w:r>
          </w:p>
        </w:tc>
        <w:tc>
          <w:tcPr>
            <w:tcW w:w="1314" w:type="dxa"/>
            <w:vMerge/>
            <w:tcBorders>
              <w:top w:val="nil"/>
              <w:left w:val="nil"/>
              <w:bottom w:val="single" w:sz="4" w:space="0" w:color="000000"/>
              <w:right w:val="single" w:sz="4" w:space="0" w:color="auto"/>
            </w:tcBorders>
            <w:vAlign w:val="center"/>
            <w:hideMark/>
          </w:tcPr>
          <w:p w14:paraId="4F590500" w14:textId="77777777" w:rsidR="003A031F" w:rsidRPr="008735AD" w:rsidRDefault="003A031F" w:rsidP="0027485E">
            <w:pPr>
              <w:rPr>
                <w:sz w:val="22"/>
                <w:szCs w:val="22"/>
              </w:rPr>
            </w:pPr>
          </w:p>
        </w:tc>
      </w:tr>
      <w:tr w:rsidR="003A031F" w:rsidRPr="008735AD" w14:paraId="7F3E3CB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36652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9D4831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8B6842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CF8311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881362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0071903" w14:textId="77777777" w:rsidR="003A031F" w:rsidRPr="008735AD" w:rsidRDefault="003A031F" w:rsidP="0027485E">
            <w:pPr>
              <w:rPr>
                <w:sz w:val="22"/>
                <w:szCs w:val="22"/>
              </w:rPr>
            </w:pPr>
            <w:r w:rsidRPr="008735AD">
              <w:rPr>
                <w:sz w:val="22"/>
                <w:szCs w:val="22"/>
              </w:rPr>
              <w:t>2018 год - 100</w:t>
            </w:r>
          </w:p>
        </w:tc>
        <w:tc>
          <w:tcPr>
            <w:tcW w:w="1314" w:type="dxa"/>
            <w:vMerge/>
            <w:tcBorders>
              <w:top w:val="nil"/>
              <w:left w:val="nil"/>
              <w:bottom w:val="single" w:sz="4" w:space="0" w:color="000000"/>
              <w:right w:val="single" w:sz="4" w:space="0" w:color="auto"/>
            </w:tcBorders>
            <w:vAlign w:val="center"/>
            <w:hideMark/>
          </w:tcPr>
          <w:p w14:paraId="1B574D53" w14:textId="77777777" w:rsidR="003A031F" w:rsidRPr="008735AD" w:rsidRDefault="003A031F" w:rsidP="0027485E">
            <w:pPr>
              <w:rPr>
                <w:sz w:val="22"/>
                <w:szCs w:val="22"/>
              </w:rPr>
            </w:pPr>
          </w:p>
        </w:tc>
      </w:tr>
      <w:tr w:rsidR="003A031F" w:rsidRPr="008735AD" w14:paraId="6452B182"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1AB66D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793EDA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11069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DA35B0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E6EE2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C4B7422" w14:textId="77777777" w:rsidR="003A031F" w:rsidRPr="008735AD" w:rsidRDefault="003A031F" w:rsidP="0027485E">
            <w:pPr>
              <w:rPr>
                <w:sz w:val="22"/>
                <w:szCs w:val="22"/>
              </w:rPr>
            </w:pPr>
            <w:r w:rsidRPr="008735AD">
              <w:rPr>
                <w:sz w:val="22"/>
                <w:szCs w:val="22"/>
              </w:rPr>
              <w:t>2019 год - 100</w:t>
            </w:r>
          </w:p>
        </w:tc>
        <w:tc>
          <w:tcPr>
            <w:tcW w:w="1314" w:type="dxa"/>
            <w:vMerge/>
            <w:tcBorders>
              <w:top w:val="nil"/>
              <w:left w:val="nil"/>
              <w:bottom w:val="single" w:sz="4" w:space="0" w:color="000000"/>
              <w:right w:val="single" w:sz="4" w:space="0" w:color="auto"/>
            </w:tcBorders>
            <w:vAlign w:val="center"/>
            <w:hideMark/>
          </w:tcPr>
          <w:p w14:paraId="25B32301" w14:textId="77777777" w:rsidR="003A031F" w:rsidRPr="008735AD" w:rsidRDefault="003A031F" w:rsidP="0027485E">
            <w:pPr>
              <w:rPr>
                <w:sz w:val="22"/>
                <w:szCs w:val="22"/>
              </w:rPr>
            </w:pPr>
          </w:p>
        </w:tc>
      </w:tr>
      <w:tr w:rsidR="003A031F" w:rsidRPr="008735AD" w14:paraId="1223A37F"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70A16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2EC590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01FA03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851DC1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775E3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09C2096" w14:textId="77777777" w:rsidR="003A031F" w:rsidRPr="008735AD" w:rsidRDefault="003A031F" w:rsidP="0027485E">
            <w:pPr>
              <w:rPr>
                <w:sz w:val="22"/>
                <w:szCs w:val="22"/>
              </w:rPr>
            </w:pPr>
            <w:r w:rsidRPr="008735AD">
              <w:rPr>
                <w:sz w:val="22"/>
                <w:szCs w:val="22"/>
              </w:rPr>
              <w:t>2020 год - 100</w:t>
            </w:r>
          </w:p>
        </w:tc>
        <w:tc>
          <w:tcPr>
            <w:tcW w:w="1314" w:type="dxa"/>
            <w:vMerge/>
            <w:tcBorders>
              <w:top w:val="nil"/>
              <w:left w:val="nil"/>
              <w:bottom w:val="single" w:sz="4" w:space="0" w:color="000000"/>
              <w:right w:val="single" w:sz="4" w:space="0" w:color="auto"/>
            </w:tcBorders>
            <w:vAlign w:val="center"/>
            <w:hideMark/>
          </w:tcPr>
          <w:p w14:paraId="409AEA84" w14:textId="77777777" w:rsidR="003A031F" w:rsidRPr="008735AD" w:rsidRDefault="003A031F" w:rsidP="0027485E">
            <w:pPr>
              <w:rPr>
                <w:sz w:val="22"/>
                <w:szCs w:val="22"/>
              </w:rPr>
            </w:pPr>
          </w:p>
        </w:tc>
      </w:tr>
      <w:tr w:rsidR="003A031F" w:rsidRPr="008735AD" w14:paraId="562DC931"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43F4E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6185EB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FF5C5D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2B336D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04B0A3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9D346A7" w14:textId="77777777" w:rsidR="003A031F" w:rsidRPr="008735AD" w:rsidRDefault="003A031F" w:rsidP="0027485E">
            <w:pPr>
              <w:rPr>
                <w:sz w:val="22"/>
                <w:szCs w:val="22"/>
              </w:rPr>
            </w:pPr>
            <w:r w:rsidRPr="008735AD">
              <w:rPr>
                <w:sz w:val="22"/>
                <w:szCs w:val="22"/>
              </w:rPr>
              <w:t>2021 год - 100</w:t>
            </w:r>
          </w:p>
        </w:tc>
        <w:tc>
          <w:tcPr>
            <w:tcW w:w="1314" w:type="dxa"/>
            <w:vMerge/>
            <w:tcBorders>
              <w:top w:val="nil"/>
              <w:left w:val="nil"/>
              <w:bottom w:val="single" w:sz="4" w:space="0" w:color="000000"/>
              <w:right w:val="single" w:sz="4" w:space="0" w:color="auto"/>
            </w:tcBorders>
            <w:vAlign w:val="center"/>
            <w:hideMark/>
          </w:tcPr>
          <w:p w14:paraId="194A65BD" w14:textId="77777777" w:rsidR="003A031F" w:rsidRPr="008735AD" w:rsidRDefault="003A031F" w:rsidP="0027485E">
            <w:pPr>
              <w:rPr>
                <w:sz w:val="22"/>
                <w:szCs w:val="22"/>
              </w:rPr>
            </w:pPr>
          </w:p>
        </w:tc>
      </w:tr>
      <w:tr w:rsidR="003A031F" w:rsidRPr="008735AD" w14:paraId="0AEFCEB7"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8C4C3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254DE0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CD5A82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BA0A73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D3B30D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2CE3FE4" w14:textId="77777777" w:rsidR="003A031F" w:rsidRPr="008735AD" w:rsidRDefault="003A031F" w:rsidP="0027485E">
            <w:pPr>
              <w:rPr>
                <w:sz w:val="22"/>
                <w:szCs w:val="22"/>
              </w:rPr>
            </w:pPr>
            <w:r w:rsidRPr="008735AD">
              <w:rPr>
                <w:sz w:val="22"/>
                <w:szCs w:val="22"/>
              </w:rPr>
              <w:t>2022 год - 100</w:t>
            </w:r>
          </w:p>
        </w:tc>
        <w:tc>
          <w:tcPr>
            <w:tcW w:w="1314" w:type="dxa"/>
            <w:vMerge/>
            <w:tcBorders>
              <w:top w:val="nil"/>
              <w:left w:val="nil"/>
              <w:bottom w:val="single" w:sz="4" w:space="0" w:color="000000"/>
              <w:right w:val="single" w:sz="4" w:space="0" w:color="auto"/>
            </w:tcBorders>
            <w:vAlign w:val="center"/>
            <w:hideMark/>
          </w:tcPr>
          <w:p w14:paraId="5D75CABE" w14:textId="77777777" w:rsidR="003A031F" w:rsidRPr="008735AD" w:rsidRDefault="003A031F" w:rsidP="0027485E">
            <w:pPr>
              <w:rPr>
                <w:sz w:val="22"/>
                <w:szCs w:val="22"/>
              </w:rPr>
            </w:pPr>
          </w:p>
        </w:tc>
      </w:tr>
      <w:tr w:rsidR="003A031F" w:rsidRPr="008735AD" w14:paraId="086CABB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DA07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3586BA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22781DF"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0AE206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31EDC5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1F7371D" w14:textId="77777777" w:rsidR="003A031F" w:rsidRPr="008735AD" w:rsidRDefault="003A031F" w:rsidP="0027485E">
            <w:pPr>
              <w:rPr>
                <w:sz w:val="22"/>
                <w:szCs w:val="22"/>
              </w:rPr>
            </w:pPr>
            <w:r w:rsidRPr="008735AD">
              <w:rPr>
                <w:sz w:val="22"/>
                <w:szCs w:val="22"/>
              </w:rPr>
              <w:t>2023 год - 100</w:t>
            </w:r>
          </w:p>
        </w:tc>
        <w:tc>
          <w:tcPr>
            <w:tcW w:w="1314" w:type="dxa"/>
            <w:vMerge/>
            <w:tcBorders>
              <w:top w:val="nil"/>
              <w:left w:val="nil"/>
              <w:bottom w:val="single" w:sz="4" w:space="0" w:color="000000"/>
              <w:right w:val="single" w:sz="4" w:space="0" w:color="auto"/>
            </w:tcBorders>
            <w:vAlign w:val="center"/>
            <w:hideMark/>
          </w:tcPr>
          <w:p w14:paraId="340A4102" w14:textId="77777777" w:rsidR="003A031F" w:rsidRPr="008735AD" w:rsidRDefault="003A031F" w:rsidP="0027485E">
            <w:pPr>
              <w:rPr>
                <w:sz w:val="22"/>
                <w:szCs w:val="22"/>
              </w:rPr>
            </w:pPr>
          </w:p>
        </w:tc>
      </w:tr>
      <w:tr w:rsidR="003A031F" w:rsidRPr="008735AD" w14:paraId="3CFBD528"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C054C7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2539D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CCDB4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AA3C7B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83278F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58B896" w14:textId="77777777" w:rsidR="003A031F" w:rsidRPr="008735AD" w:rsidRDefault="003A031F" w:rsidP="0027485E">
            <w:pPr>
              <w:rPr>
                <w:sz w:val="22"/>
                <w:szCs w:val="22"/>
              </w:rPr>
            </w:pPr>
            <w:r w:rsidRPr="008735AD">
              <w:rPr>
                <w:sz w:val="22"/>
                <w:szCs w:val="22"/>
              </w:rPr>
              <w:t>2024 год - 100</w:t>
            </w:r>
          </w:p>
        </w:tc>
        <w:tc>
          <w:tcPr>
            <w:tcW w:w="1314" w:type="dxa"/>
            <w:vMerge/>
            <w:tcBorders>
              <w:top w:val="nil"/>
              <w:left w:val="nil"/>
              <w:bottom w:val="single" w:sz="4" w:space="0" w:color="000000"/>
              <w:right w:val="single" w:sz="4" w:space="0" w:color="auto"/>
            </w:tcBorders>
            <w:vAlign w:val="center"/>
            <w:hideMark/>
          </w:tcPr>
          <w:p w14:paraId="1DAE2631" w14:textId="77777777" w:rsidR="003A031F" w:rsidRPr="008735AD" w:rsidRDefault="003A031F" w:rsidP="0027485E">
            <w:pPr>
              <w:rPr>
                <w:sz w:val="22"/>
                <w:szCs w:val="22"/>
              </w:rPr>
            </w:pPr>
          </w:p>
        </w:tc>
      </w:tr>
      <w:tr w:rsidR="003A031F" w:rsidRPr="008735AD" w14:paraId="38691AC5"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2D319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4D3D0A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F7B6D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2DFD7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D60BFD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ABF172" w14:textId="77777777" w:rsidR="003A031F" w:rsidRPr="008735AD" w:rsidRDefault="003A031F" w:rsidP="0027485E">
            <w:pPr>
              <w:rPr>
                <w:sz w:val="22"/>
                <w:szCs w:val="22"/>
              </w:rPr>
            </w:pPr>
            <w:r w:rsidRPr="008735AD">
              <w:rPr>
                <w:sz w:val="22"/>
                <w:szCs w:val="22"/>
              </w:rPr>
              <w:t>2025 год - 100</w:t>
            </w:r>
          </w:p>
        </w:tc>
        <w:tc>
          <w:tcPr>
            <w:tcW w:w="1314" w:type="dxa"/>
            <w:vMerge/>
            <w:tcBorders>
              <w:top w:val="nil"/>
              <w:left w:val="nil"/>
              <w:bottom w:val="single" w:sz="4" w:space="0" w:color="000000"/>
              <w:right w:val="single" w:sz="4" w:space="0" w:color="auto"/>
            </w:tcBorders>
            <w:vAlign w:val="center"/>
            <w:hideMark/>
          </w:tcPr>
          <w:p w14:paraId="665A7C8D" w14:textId="77777777" w:rsidR="003A031F" w:rsidRPr="008735AD" w:rsidRDefault="003A031F" w:rsidP="0027485E">
            <w:pPr>
              <w:rPr>
                <w:sz w:val="22"/>
                <w:szCs w:val="22"/>
              </w:rPr>
            </w:pPr>
          </w:p>
        </w:tc>
      </w:tr>
      <w:tr w:rsidR="003A031F" w:rsidRPr="008735AD" w14:paraId="78AC2A76"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34C07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C8B1A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355443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927C4C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5B5FB5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78E12C" w14:textId="77777777" w:rsidR="003A031F" w:rsidRPr="008735AD" w:rsidRDefault="003A031F" w:rsidP="0027485E">
            <w:pPr>
              <w:rPr>
                <w:sz w:val="22"/>
                <w:szCs w:val="22"/>
              </w:rPr>
            </w:pPr>
            <w:r w:rsidRPr="008735AD">
              <w:rPr>
                <w:sz w:val="22"/>
                <w:szCs w:val="22"/>
              </w:rPr>
              <w:t>2026 год- 100</w:t>
            </w:r>
          </w:p>
        </w:tc>
        <w:tc>
          <w:tcPr>
            <w:tcW w:w="1314" w:type="dxa"/>
            <w:vMerge/>
            <w:tcBorders>
              <w:top w:val="nil"/>
              <w:left w:val="nil"/>
              <w:bottom w:val="single" w:sz="4" w:space="0" w:color="000000"/>
              <w:right w:val="single" w:sz="4" w:space="0" w:color="auto"/>
            </w:tcBorders>
            <w:vAlign w:val="center"/>
            <w:hideMark/>
          </w:tcPr>
          <w:p w14:paraId="75632C6C" w14:textId="77777777" w:rsidR="003A031F" w:rsidRPr="008735AD" w:rsidRDefault="003A031F" w:rsidP="0027485E">
            <w:pPr>
              <w:rPr>
                <w:sz w:val="22"/>
                <w:szCs w:val="22"/>
              </w:rPr>
            </w:pPr>
          </w:p>
        </w:tc>
      </w:tr>
      <w:tr w:rsidR="003A031F" w:rsidRPr="008735AD" w14:paraId="6463E7CD"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E5DB3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016B70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27935E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14CF8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696EE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CFF14E" w14:textId="77777777" w:rsidR="003A031F" w:rsidRPr="008735AD" w:rsidRDefault="003A031F" w:rsidP="0027485E">
            <w:pPr>
              <w:rPr>
                <w:sz w:val="22"/>
                <w:szCs w:val="22"/>
              </w:rPr>
            </w:pPr>
            <w:r w:rsidRPr="008735AD">
              <w:rPr>
                <w:sz w:val="22"/>
                <w:szCs w:val="22"/>
              </w:rPr>
              <w:t>2027 год - 100</w:t>
            </w:r>
          </w:p>
        </w:tc>
        <w:tc>
          <w:tcPr>
            <w:tcW w:w="1314" w:type="dxa"/>
            <w:vMerge/>
            <w:tcBorders>
              <w:top w:val="nil"/>
              <w:left w:val="nil"/>
              <w:bottom w:val="single" w:sz="4" w:space="0" w:color="000000"/>
              <w:right w:val="single" w:sz="4" w:space="0" w:color="auto"/>
            </w:tcBorders>
            <w:vAlign w:val="center"/>
            <w:hideMark/>
          </w:tcPr>
          <w:p w14:paraId="5B68F3F5" w14:textId="77777777" w:rsidR="003A031F" w:rsidRPr="008735AD" w:rsidRDefault="003A031F" w:rsidP="0027485E">
            <w:pPr>
              <w:rPr>
                <w:sz w:val="22"/>
                <w:szCs w:val="22"/>
              </w:rPr>
            </w:pPr>
          </w:p>
        </w:tc>
      </w:tr>
      <w:tr w:rsidR="003A031F" w:rsidRPr="008735AD" w14:paraId="349D6019"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C08F9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151982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247EE0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C829FA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A33130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46E7D50" w14:textId="77777777" w:rsidR="003A031F" w:rsidRPr="008735AD" w:rsidRDefault="003A031F" w:rsidP="0027485E">
            <w:pPr>
              <w:rPr>
                <w:sz w:val="22"/>
                <w:szCs w:val="22"/>
              </w:rPr>
            </w:pPr>
            <w:r w:rsidRPr="008735AD">
              <w:rPr>
                <w:sz w:val="22"/>
                <w:szCs w:val="22"/>
              </w:rPr>
              <w:t>2028 год - 100</w:t>
            </w:r>
          </w:p>
        </w:tc>
        <w:tc>
          <w:tcPr>
            <w:tcW w:w="1314" w:type="dxa"/>
            <w:vMerge/>
            <w:tcBorders>
              <w:top w:val="nil"/>
              <w:left w:val="nil"/>
              <w:bottom w:val="single" w:sz="4" w:space="0" w:color="000000"/>
              <w:right w:val="single" w:sz="4" w:space="0" w:color="auto"/>
            </w:tcBorders>
            <w:vAlign w:val="center"/>
            <w:hideMark/>
          </w:tcPr>
          <w:p w14:paraId="5DCA4A9D" w14:textId="77777777" w:rsidR="003A031F" w:rsidRPr="008735AD" w:rsidRDefault="003A031F" w:rsidP="0027485E">
            <w:pPr>
              <w:rPr>
                <w:sz w:val="22"/>
                <w:szCs w:val="22"/>
              </w:rPr>
            </w:pPr>
          </w:p>
        </w:tc>
      </w:tr>
      <w:tr w:rsidR="003A031F" w:rsidRPr="008735AD" w14:paraId="32C4E874"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7C6A9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412C01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E60B90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FA8217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0194BE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5814C5C" w14:textId="77777777" w:rsidR="003A031F" w:rsidRPr="008735AD" w:rsidRDefault="003A031F" w:rsidP="0027485E">
            <w:pPr>
              <w:rPr>
                <w:sz w:val="22"/>
                <w:szCs w:val="22"/>
              </w:rPr>
            </w:pPr>
            <w:r w:rsidRPr="008735AD">
              <w:rPr>
                <w:sz w:val="22"/>
                <w:szCs w:val="22"/>
              </w:rPr>
              <w:t>2029 год - 100</w:t>
            </w:r>
          </w:p>
        </w:tc>
        <w:tc>
          <w:tcPr>
            <w:tcW w:w="1314" w:type="dxa"/>
            <w:vMerge/>
            <w:tcBorders>
              <w:top w:val="nil"/>
              <w:left w:val="nil"/>
              <w:bottom w:val="single" w:sz="4" w:space="0" w:color="000000"/>
              <w:right w:val="single" w:sz="4" w:space="0" w:color="auto"/>
            </w:tcBorders>
            <w:vAlign w:val="center"/>
            <w:hideMark/>
          </w:tcPr>
          <w:p w14:paraId="5C5B39CA" w14:textId="77777777" w:rsidR="003A031F" w:rsidRPr="008735AD" w:rsidRDefault="003A031F" w:rsidP="0027485E">
            <w:pPr>
              <w:rPr>
                <w:sz w:val="22"/>
                <w:szCs w:val="22"/>
              </w:rPr>
            </w:pPr>
          </w:p>
        </w:tc>
      </w:tr>
      <w:tr w:rsidR="003A031F" w:rsidRPr="008735AD" w14:paraId="4FB2918E" w14:textId="77777777" w:rsidTr="0027485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7167D7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4D7F11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B497F7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DABA5D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06DA8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AF9BB85" w14:textId="77777777" w:rsidR="003A031F" w:rsidRPr="008735AD" w:rsidRDefault="003A031F" w:rsidP="0027485E">
            <w:pPr>
              <w:rPr>
                <w:sz w:val="22"/>
                <w:szCs w:val="22"/>
              </w:rPr>
            </w:pPr>
            <w:r w:rsidRPr="008735AD">
              <w:rPr>
                <w:sz w:val="22"/>
                <w:szCs w:val="22"/>
              </w:rPr>
              <w:t>2030 год - 100</w:t>
            </w:r>
          </w:p>
        </w:tc>
        <w:tc>
          <w:tcPr>
            <w:tcW w:w="1314" w:type="dxa"/>
            <w:vMerge/>
            <w:tcBorders>
              <w:top w:val="nil"/>
              <w:left w:val="nil"/>
              <w:bottom w:val="single" w:sz="4" w:space="0" w:color="000000"/>
              <w:right w:val="single" w:sz="4" w:space="0" w:color="auto"/>
            </w:tcBorders>
            <w:vAlign w:val="center"/>
            <w:hideMark/>
          </w:tcPr>
          <w:p w14:paraId="299B8E65" w14:textId="77777777" w:rsidR="003A031F" w:rsidRPr="008735AD" w:rsidRDefault="003A031F" w:rsidP="0027485E">
            <w:pPr>
              <w:rPr>
                <w:sz w:val="22"/>
                <w:szCs w:val="22"/>
              </w:rPr>
            </w:pPr>
          </w:p>
        </w:tc>
      </w:tr>
      <w:tr w:rsidR="003A031F" w:rsidRPr="008735AD" w14:paraId="658C0095" w14:textId="77777777" w:rsidTr="0027485E">
        <w:trPr>
          <w:trHeight w:val="12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1086DEC3" w14:textId="77777777" w:rsidR="003A031F" w:rsidRPr="008735AD" w:rsidRDefault="003A031F" w:rsidP="0027485E">
            <w:pPr>
              <w:jc w:val="center"/>
              <w:rPr>
                <w:sz w:val="22"/>
                <w:szCs w:val="22"/>
              </w:rPr>
            </w:pPr>
            <w:r w:rsidRPr="008735AD">
              <w:rPr>
                <w:sz w:val="22"/>
                <w:szCs w:val="22"/>
              </w:rPr>
              <w:lastRenderedPageBreak/>
              <w:t>11.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11CA114" w14:textId="77777777" w:rsidR="003A031F" w:rsidRPr="008735AD" w:rsidRDefault="003A031F" w:rsidP="0027485E">
            <w:pPr>
              <w:jc w:val="center"/>
              <w:rPr>
                <w:sz w:val="22"/>
                <w:szCs w:val="22"/>
              </w:rPr>
            </w:pPr>
            <w:r w:rsidRPr="008735AD">
              <w:rPr>
                <w:sz w:val="22"/>
                <w:szCs w:val="22"/>
              </w:rPr>
              <w:t xml:space="preserve">Осуществление полномочий  по  созданию и организации деятельности комиссий по делам несовершеннолетних и защите их прав </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625C459E" w14:textId="77777777" w:rsidR="003A031F" w:rsidRPr="008735AD" w:rsidRDefault="003A031F" w:rsidP="0027485E">
            <w:pPr>
              <w:jc w:val="center"/>
              <w:rPr>
                <w:sz w:val="22"/>
                <w:szCs w:val="22"/>
              </w:rPr>
            </w:pPr>
            <w:r w:rsidRPr="008735AD">
              <w:rPr>
                <w:sz w:val="22"/>
                <w:szCs w:val="22"/>
              </w:rPr>
              <w:t xml:space="preserve">Комплекс процессных мероприятий "Профилактика правонарушений среди несовершеннолетних"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21.06.2024 г. № 164)</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08E7B7F0"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3C881721" w14:textId="77777777" w:rsidR="003A031F" w:rsidRPr="008735AD" w:rsidRDefault="003A031F" w:rsidP="0027485E">
            <w:pPr>
              <w:jc w:val="center"/>
              <w:rPr>
                <w:sz w:val="22"/>
                <w:szCs w:val="22"/>
              </w:rPr>
            </w:pPr>
            <w:r w:rsidRPr="008735AD">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BEC1585" w14:textId="77777777" w:rsidR="003A031F" w:rsidRPr="008735AD" w:rsidRDefault="003A031F" w:rsidP="0027485E">
            <w:pPr>
              <w:rPr>
                <w:sz w:val="22"/>
                <w:szCs w:val="22"/>
              </w:rPr>
            </w:pPr>
            <w:r w:rsidRPr="008735AD">
              <w:rPr>
                <w:sz w:val="22"/>
                <w:szCs w:val="22"/>
              </w:rPr>
              <w:t xml:space="preserve">Количество несовершеннолетних, состоящих на учете в </w:t>
            </w:r>
            <w:proofErr w:type="spellStart"/>
            <w:r w:rsidRPr="008735AD">
              <w:rPr>
                <w:sz w:val="22"/>
                <w:szCs w:val="22"/>
              </w:rPr>
              <w:t>КДН,чел</w:t>
            </w:r>
            <w:proofErr w:type="spellEnd"/>
            <w:r w:rsidRPr="008735AD">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3B026290"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6DF03C1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6FF3EE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91CF78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75137E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1D9AF4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725BFB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E387433" w14:textId="77777777" w:rsidR="003A031F" w:rsidRPr="008735AD" w:rsidRDefault="003A031F" w:rsidP="0027485E">
            <w:pPr>
              <w:rPr>
                <w:sz w:val="22"/>
                <w:szCs w:val="22"/>
              </w:rPr>
            </w:pPr>
            <w:r w:rsidRPr="008735AD">
              <w:rPr>
                <w:sz w:val="22"/>
                <w:szCs w:val="22"/>
              </w:rPr>
              <w:t>2015 год -120</w:t>
            </w:r>
          </w:p>
        </w:tc>
        <w:tc>
          <w:tcPr>
            <w:tcW w:w="1314" w:type="dxa"/>
            <w:vMerge/>
            <w:tcBorders>
              <w:top w:val="nil"/>
              <w:left w:val="nil"/>
              <w:bottom w:val="single" w:sz="4" w:space="0" w:color="000000"/>
              <w:right w:val="single" w:sz="4" w:space="0" w:color="auto"/>
            </w:tcBorders>
            <w:vAlign w:val="center"/>
            <w:hideMark/>
          </w:tcPr>
          <w:p w14:paraId="76CE9327" w14:textId="77777777" w:rsidR="003A031F" w:rsidRPr="008735AD" w:rsidRDefault="003A031F" w:rsidP="0027485E">
            <w:pPr>
              <w:rPr>
                <w:sz w:val="22"/>
                <w:szCs w:val="22"/>
              </w:rPr>
            </w:pPr>
          </w:p>
        </w:tc>
      </w:tr>
      <w:tr w:rsidR="003A031F" w:rsidRPr="008735AD" w14:paraId="66CEB52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43D76F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091E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9D9314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C44FA1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D3C0BA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977C00" w14:textId="77777777" w:rsidR="003A031F" w:rsidRPr="008735AD" w:rsidRDefault="003A031F" w:rsidP="0027485E">
            <w:pPr>
              <w:rPr>
                <w:sz w:val="22"/>
                <w:szCs w:val="22"/>
              </w:rPr>
            </w:pPr>
            <w:r w:rsidRPr="008735AD">
              <w:rPr>
                <w:sz w:val="22"/>
                <w:szCs w:val="22"/>
              </w:rPr>
              <w:t>2016 год- 110</w:t>
            </w:r>
          </w:p>
        </w:tc>
        <w:tc>
          <w:tcPr>
            <w:tcW w:w="1314" w:type="dxa"/>
            <w:vMerge/>
            <w:tcBorders>
              <w:top w:val="nil"/>
              <w:left w:val="nil"/>
              <w:bottom w:val="single" w:sz="4" w:space="0" w:color="000000"/>
              <w:right w:val="single" w:sz="4" w:space="0" w:color="auto"/>
            </w:tcBorders>
            <w:vAlign w:val="center"/>
            <w:hideMark/>
          </w:tcPr>
          <w:p w14:paraId="457CFBA5" w14:textId="77777777" w:rsidR="003A031F" w:rsidRPr="008735AD" w:rsidRDefault="003A031F" w:rsidP="0027485E">
            <w:pPr>
              <w:rPr>
                <w:sz w:val="22"/>
                <w:szCs w:val="22"/>
              </w:rPr>
            </w:pPr>
          </w:p>
        </w:tc>
      </w:tr>
      <w:tr w:rsidR="003A031F" w:rsidRPr="008735AD" w14:paraId="2B34F53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3081BD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21DBC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2FA449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626AED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50D974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70D189" w14:textId="77777777" w:rsidR="003A031F" w:rsidRPr="008735AD" w:rsidRDefault="003A031F" w:rsidP="0027485E">
            <w:pPr>
              <w:rPr>
                <w:sz w:val="22"/>
                <w:szCs w:val="22"/>
              </w:rPr>
            </w:pPr>
            <w:r w:rsidRPr="008735AD">
              <w:rPr>
                <w:sz w:val="22"/>
                <w:szCs w:val="22"/>
              </w:rPr>
              <w:t>2017 год - 103</w:t>
            </w:r>
          </w:p>
        </w:tc>
        <w:tc>
          <w:tcPr>
            <w:tcW w:w="1314" w:type="dxa"/>
            <w:vMerge/>
            <w:tcBorders>
              <w:top w:val="nil"/>
              <w:left w:val="nil"/>
              <w:bottom w:val="single" w:sz="4" w:space="0" w:color="000000"/>
              <w:right w:val="single" w:sz="4" w:space="0" w:color="auto"/>
            </w:tcBorders>
            <w:vAlign w:val="center"/>
            <w:hideMark/>
          </w:tcPr>
          <w:p w14:paraId="142359B3" w14:textId="77777777" w:rsidR="003A031F" w:rsidRPr="008735AD" w:rsidRDefault="003A031F" w:rsidP="0027485E">
            <w:pPr>
              <w:rPr>
                <w:sz w:val="22"/>
                <w:szCs w:val="22"/>
              </w:rPr>
            </w:pPr>
          </w:p>
        </w:tc>
      </w:tr>
      <w:tr w:rsidR="003A031F" w:rsidRPr="008735AD" w14:paraId="46CE8D3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9AFA92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2FA02A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C44C2A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ECF99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22F8C5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27BCD3" w14:textId="77777777" w:rsidR="003A031F" w:rsidRPr="008735AD" w:rsidRDefault="003A031F" w:rsidP="0027485E">
            <w:pPr>
              <w:rPr>
                <w:sz w:val="22"/>
                <w:szCs w:val="22"/>
              </w:rPr>
            </w:pPr>
            <w:r w:rsidRPr="008735AD">
              <w:rPr>
                <w:sz w:val="22"/>
                <w:szCs w:val="22"/>
              </w:rPr>
              <w:t>2018 год - 51</w:t>
            </w:r>
          </w:p>
        </w:tc>
        <w:tc>
          <w:tcPr>
            <w:tcW w:w="1314" w:type="dxa"/>
            <w:vMerge/>
            <w:tcBorders>
              <w:top w:val="nil"/>
              <w:left w:val="nil"/>
              <w:bottom w:val="single" w:sz="4" w:space="0" w:color="000000"/>
              <w:right w:val="single" w:sz="4" w:space="0" w:color="auto"/>
            </w:tcBorders>
            <w:vAlign w:val="center"/>
            <w:hideMark/>
          </w:tcPr>
          <w:p w14:paraId="3083AE9D" w14:textId="77777777" w:rsidR="003A031F" w:rsidRPr="008735AD" w:rsidRDefault="003A031F" w:rsidP="0027485E">
            <w:pPr>
              <w:rPr>
                <w:sz w:val="22"/>
                <w:szCs w:val="22"/>
              </w:rPr>
            </w:pPr>
          </w:p>
        </w:tc>
      </w:tr>
      <w:tr w:rsidR="003A031F" w:rsidRPr="008735AD" w14:paraId="15C753AE"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D0C11B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31106D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F40C3D1"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2A514F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2226B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D80F033" w14:textId="77777777" w:rsidR="003A031F" w:rsidRPr="008735AD" w:rsidRDefault="003A031F" w:rsidP="0027485E">
            <w:pPr>
              <w:rPr>
                <w:sz w:val="22"/>
                <w:szCs w:val="22"/>
              </w:rPr>
            </w:pPr>
            <w:r w:rsidRPr="008735AD">
              <w:rPr>
                <w:sz w:val="22"/>
                <w:szCs w:val="22"/>
              </w:rPr>
              <w:t>2019 год - 104</w:t>
            </w:r>
          </w:p>
        </w:tc>
        <w:tc>
          <w:tcPr>
            <w:tcW w:w="1314" w:type="dxa"/>
            <w:vMerge/>
            <w:tcBorders>
              <w:top w:val="nil"/>
              <w:left w:val="nil"/>
              <w:bottom w:val="single" w:sz="4" w:space="0" w:color="000000"/>
              <w:right w:val="single" w:sz="4" w:space="0" w:color="auto"/>
            </w:tcBorders>
            <w:vAlign w:val="center"/>
            <w:hideMark/>
          </w:tcPr>
          <w:p w14:paraId="668BA1B4" w14:textId="77777777" w:rsidR="003A031F" w:rsidRPr="008735AD" w:rsidRDefault="003A031F" w:rsidP="0027485E">
            <w:pPr>
              <w:rPr>
                <w:sz w:val="22"/>
                <w:szCs w:val="22"/>
              </w:rPr>
            </w:pPr>
          </w:p>
        </w:tc>
      </w:tr>
      <w:tr w:rsidR="003A031F" w:rsidRPr="008735AD" w14:paraId="27DFE63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E1F32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93A212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6174E1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71B3ED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B46956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DE3510" w14:textId="77777777" w:rsidR="003A031F" w:rsidRPr="008735AD" w:rsidRDefault="003A031F" w:rsidP="0027485E">
            <w:pPr>
              <w:rPr>
                <w:sz w:val="22"/>
                <w:szCs w:val="22"/>
              </w:rPr>
            </w:pPr>
            <w:r w:rsidRPr="008735AD">
              <w:rPr>
                <w:sz w:val="22"/>
                <w:szCs w:val="22"/>
              </w:rPr>
              <w:t>2020 год - 115</w:t>
            </w:r>
          </w:p>
        </w:tc>
        <w:tc>
          <w:tcPr>
            <w:tcW w:w="1314" w:type="dxa"/>
            <w:vMerge/>
            <w:tcBorders>
              <w:top w:val="nil"/>
              <w:left w:val="nil"/>
              <w:bottom w:val="single" w:sz="4" w:space="0" w:color="000000"/>
              <w:right w:val="single" w:sz="4" w:space="0" w:color="auto"/>
            </w:tcBorders>
            <w:vAlign w:val="center"/>
            <w:hideMark/>
          </w:tcPr>
          <w:p w14:paraId="20A6538C" w14:textId="77777777" w:rsidR="003A031F" w:rsidRPr="008735AD" w:rsidRDefault="003A031F" w:rsidP="0027485E">
            <w:pPr>
              <w:rPr>
                <w:sz w:val="22"/>
                <w:szCs w:val="22"/>
              </w:rPr>
            </w:pPr>
          </w:p>
        </w:tc>
      </w:tr>
      <w:tr w:rsidR="003A031F" w:rsidRPr="008735AD" w14:paraId="4AA2E21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8ED8D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A209CC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02C13E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6045DE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0946B9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EFA078" w14:textId="77777777" w:rsidR="003A031F" w:rsidRPr="008735AD" w:rsidRDefault="003A031F" w:rsidP="0027485E">
            <w:pPr>
              <w:rPr>
                <w:sz w:val="22"/>
                <w:szCs w:val="22"/>
              </w:rPr>
            </w:pPr>
            <w:r w:rsidRPr="008735AD">
              <w:rPr>
                <w:sz w:val="22"/>
                <w:szCs w:val="22"/>
              </w:rPr>
              <w:t>2021 год - 82</w:t>
            </w:r>
          </w:p>
        </w:tc>
        <w:tc>
          <w:tcPr>
            <w:tcW w:w="1314" w:type="dxa"/>
            <w:vMerge/>
            <w:tcBorders>
              <w:top w:val="nil"/>
              <w:left w:val="nil"/>
              <w:bottom w:val="single" w:sz="4" w:space="0" w:color="000000"/>
              <w:right w:val="single" w:sz="4" w:space="0" w:color="auto"/>
            </w:tcBorders>
            <w:vAlign w:val="center"/>
            <w:hideMark/>
          </w:tcPr>
          <w:p w14:paraId="1BEC1308" w14:textId="77777777" w:rsidR="003A031F" w:rsidRPr="008735AD" w:rsidRDefault="003A031F" w:rsidP="0027485E">
            <w:pPr>
              <w:rPr>
                <w:sz w:val="22"/>
                <w:szCs w:val="22"/>
              </w:rPr>
            </w:pPr>
          </w:p>
        </w:tc>
      </w:tr>
      <w:tr w:rsidR="003A031F" w:rsidRPr="008735AD" w14:paraId="44F25F4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5C7569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B5152A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9DC467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2889B8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DC432E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E1E172" w14:textId="77777777" w:rsidR="003A031F" w:rsidRPr="008735AD" w:rsidRDefault="003A031F" w:rsidP="0027485E">
            <w:pPr>
              <w:rPr>
                <w:sz w:val="22"/>
                <w:szCs w:val="22"/>
              </w:rPr>
            </w:pPr>
            <w:r w:rsidRPr="008735AD">
              <w:rPr>
                <w:sz w:val="22"/>
                <w:szCs w:val="22"/>
              </w:rPr>
              <w:t>2022 год - 66</w:t>
            </w:r>
          </w:p>
        </w:tc>
        <w:tc>
          <w:tcPr>
            <w:tcW w:w="1314" w:type="dxa"/>
            <w:vMerge/>
            <w:tcBorders>
              <w:top w:val="nil"/>
              <w:left w:val="nil"/>
              <w:bottom w:val="single" w:sz="4" w:space="0" w:color="000000"/>
              <w:right w:val="single" w:sz="4" w:space="0" w:color="auto"/>
            </w:tcBorders>
            <w:vAlign w:val="center"/>
            <w:hideMark/>
          </w:tcPr>
          <w:p w14:paraId="0692B33A" w14:textId="77777777" w:rsidR="003A031F" w:rsidRPr="008735AD" w:rsidRDefault="003A031F" w:rsidP="0027485E">
            <w:pPr>
              <w:rPr>
                <w:sz w:val="22"/>
                <w:szCs w:val="22"/>
              </w:rPr>
            </w:pPr>
          </w:p>
        </w:tc>
      </w:tr>
      <w:tr w:rsidR="003A031F" w:rsidRPr="008735AD" w14:paraId="116A309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13D40B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5E983B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A6F541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BF9777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C6978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522F95" w14:textId="77777777" w:rsidR="003A031F" w:rsidRPr="008735AD" w:rsidRDefault="003A031F" w:rsidP="0027485E">
            <w:pPr>
              <w:rPr>
                <w:sz w:val="22"/>
                <w:szCs w:val="22"/>
              </w:rPr>
            </w:pPr>
            <w:r w:rsidRPr="008735AD">
              <w:rPr>
                <w:sz w:val="22"/>
                <w:szCs w:val="22"/>
              </w:rPr>
              <w:t>2023 год - 45</w:t>
            </w:r>
          </w:p>
        </w:tc>
        <w:tc>
          <w:tcPr>
            <w:tcW w:w="1314" w:type="dxa"/>
            <w:vMerge/>
            <w:tcBorders>
              <w:top w:val="nil"/>
              <w:left w:val="nil"/>
              <w:bottom w:val="single" w:sz="4" w:space="0" w:color="000000"/>
              <w:right w:val="single" w:sz="4" w:space="0" w:color="auto"/>
            </w:tcBorders>
            <w:vAlign w:val="center"/>
            <w:hideMark/>
          </w:tcPr>
          <w:p w14:paraId="6CF86C93" w14:textId="77777777" w:rsidR="003A031F" w:rsidRPr="008735AD" w:rsidRDefault="003A031F" w:rsidP="0027485E">
            <w:pPr>
              <w:rPr>
                <w:sz w:val="22"/>
                <w:szCs w:val="22"/>
              </w:rPr>
            </w:pPr>
          </w:p>
        </w:tc>
      </w:tr>
      <w:tr w:rsidR="003A031F" w:rsidRPr="008735AD" w14:paraId="6FB0BD2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1D643E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3F7E03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7617C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1DF7DB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5E6D4A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3782E10" w14:textId="77777777" w:rsidR="003A031F" w:rsidRPr="008735AD" w:rsidRDefault="003A031F" w:rsidP="0027485E">
            <w:pPr>
              <w:rPr>
                <w:sz w:val="22"/>
                <w:szCs w:val="22"/>
              </w:rPr>
            </w:pPr>
            <w:r w:rsidRPr="008735AD">
              <w:rPr>
                <w:sz w:val="22"/>
                <w:szCs w:val="22"/>
              </w:rPr>
              <w:t>2024 год - 44</w:t>
            </w:r>
          </w:p>
        </w:tc>
        <w:tc>
          <w:tcPr>
            <w:tcW w:w="1314" w:type="dxa"/>
            <w:vMerge/>
            <w:tcBorders>
              <w:top w:val="nil"/>
              <w:left w:val="nil"/>
              <w:bottom w:val="single" w:sz="4" w:space="0" w:color="000000"/>
              <w:right w:val="single" w:sz="4" w:space="0" w:color="auto"/>
            </w:tcBorders>
            <w:vAlign w:val="center"/>
            <w:hideMark/>
          </w:tcPr>
          <w:p w14:paraId="348BBBCF" w14:textId="77777777" w:rsidR="003A031F" w:rsidRPr="008735AD" w:rsidRDefault="003A031F" w:rsidP="0027485E">
            <w:pPr>
              <w:rPr>
                <w:sz w:val="22"/>
                <w:szCs w:val="22"/>
              </w:rPr>
            </w:pPr>
          </w:p>
        </w:tc>
      </w:tr>
      <w:tr w:rsidR="003A031F" w:rsidRPr="008735AD" w14:paraId="42FD905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A56646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56A36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9C7740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43BBAAB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1918E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8153BD7" w14:textId="77777777" w:rsidR="003A031F" w:rsidRPr="008735AD" w:rsidRDefault="003A031F" w:rsidP="0027485E">
            <w:pPr>
              <w:rPr>
                <w:sz w:val="22"/>
                <w:szCs w:val="22"/>
              </w:rPr>
            </w:pPr>
            <w:r w:rsidRPr="008735AD">
              <w:rPr>
                <w:sz w:val="22"/>
                <w:szCs w:val="22"/>
              </w:rPr>
              <w:t>2025 год - 75</w:t>
            </w:r>
          </w:p>
        </w:tc>
        <w:tc>
          <w:tcPr>
            <w:tcW w:w="1314" w:type="dxa"/>
            <w:vMerge/>
            <w:tcBorders>
              <w:top w:val="nil"/>
              <w:left w:val="nil"/>
              <w:bottom w:val="single" w:sz="4" w:space="0" w:color="000000"/>
              <w:right w:val="single" w:sz="4" w:space="0" w:color="auto"/>
            </w:tcBorders>
            <w:vAlign w:val="center"/>
            <w:hideMark/>
          </w:tcPr>
          <w:p w14:paraId="01A57170" w14:textId="77777777" w:rsidR="003A031F" w:rsidRPr="008735AD" w:rsidRDefault="003A031F" w:rsidP="0027485E">
            <w:pPr>
              <w:rPr>
                <w:sz w:val="22"/>
                <w:szCs w:val="22"/>
              </w:rPr>
            </w:pPr>
          </w:p>
        </w:tc>
      </w:tr>
      <w:tr w:rsidR="003A031F" w:rsidRPr="008735AD" w14:paraId="73107C0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497D58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FE701D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C3D991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2273CA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64FCEE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EC253A2" w14:textId="77777777" w:rsidR="003A031F" w:rsidRPr="008735AD" w:rsidRDefault="003A031F" w:rsidP="0027485E">
            <w:pPr>
              <w:rPr>
                <w:sz w:val="22"/>
                <w:szCs w:val="22"/>
              </w:rPr>
            </w:pPr>
            <w:r w:rsidRPr="008735AD">
              <w:rPr>
                <w:sz w:val="22"/>
                <w:szCs w:val="22"/>
              </w:rPr>
              <w:t>2026 год- 71</w:t>
            </w:r>
          </w:p>
        </w:tc>
        <w:tc>
          <w:tcPr>
            <w:tcW w:w="1314" w:type="dxa"/>
            <w:vMerge/>
            <w:tcBorders>
              <w:top w:val="nil"/>
              <w:left w:val="nil"/>
              <w:bottom w:val="single" w:sz="4" w:space="0" w:color="000000"/>
              <w:right w:val="single" w:sz="4" w:space="0" w:color="auto"/>
            </w:tcBorders>
            <w:vAlign w:val="center"/>
            <w:hideMark/>
          </w:tcPr>
          <w:p w14:paraId="500F3927" w14:textId="77777777" w:rsidR="003A031F" w:rsidRPr="008735AD" w:rsidRDefault="003A031F" w:rsidP="0027485E">
            <w:pPr>
              <w:rPr>
                <w:sz w:val="22"/>
                <w:szCs w:val="22"/>
              </w:rPr>
            </w:pPr>
          </w:p>
        </w:tc>
      </w:tr>
      <w:tr w:rsidR="003A031F" w:rsidRPr="008735AD" w14:paraId="690719F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A74450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98A22C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365B77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03D05E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0188AC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8907A36" w14:textId="77777777" w:rsidR="003A031F" w:rsidRPr="008735AD" w:rsidRDefault="003A031F" w:rsidP="0027485E">
            <w:pPr>
              <w:rPr>
                <w:sz w:val="22"/>
                <w:szCs w:val="22"/>
              </w:rPr>
            </w:pPr>
            <w:r w:rsidRPr="008735AD">
              <w:rPr>
                <w:sz w:val="22"/>
                <w:szCs w:val="22"/>
              </w:rPr>
              <w:t>2027 год - 68</w:t>
            </w:r>
          </w:p>
        </w:tc>
        <w:tc>
          <w:tcPr>
            <w:tcW w:w="1314" w:type="dxa"/>
            <w:vMerge/>
            <w:tcBorders>
              <w:top w:val="nil"/>
              <w:left w:val="nil"/>
              <w:bottom w:val="single" w:sz="4" w:space="0" w:color="000000"/>
              <w:right w:val="single" w:sz="4" w:space="0" w:color="auto"/>
            </w:tcBorders>
            <w:vAlign w:val="center"/>
            <w:hideMark/>
          </w:tcPr>
          <w:p w14:paraId="59AD50F1" w14:textId="77777777" w:rsidR="003A031F" w:rsidRPr="008735AD" w:rsidRDefault="003A031F" w:rsidP="0027485E">
            <w:pPr>
              <w:rPr>
                <w:sz w:val="22"/>
                <w:szCs w:val="22"/>
              </w:rPr>
            </w:pPr>
          </w:p>
        </w:tc>
      </w:tr>
      <w:tr w:rsidR="003A031F" w:rsidRPr="008735AD" w14:paraId="3175682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7C38E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8A0C346"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A7032D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D5B36D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4F540D6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922751" w14:textId="77777777" w:rsidR="003A031F" w:rsidRPr="008735AD" w:rsidRDefault="003A031F" w:rsidP="0027485E">
            <w:pPr>
              <w:rPr>
                <w:sz w:val="22"/>
                <w:szCs w:val="22"/>
              </w:rPr>
            </w:pPr>
            <w:r w:rsidRPr="008735AD">
              <w:rPr>
                <w:sz w:val="22"/>
                <w:szCs w:val="22"/>
              </w:rPr>
              <w:t>2028 год -65</w:t>
            </w:r>
          </w:p>
        </w:tc>
        <w:tc>
          <w:tcPr>
            <w:tcW w:w="1314" w:type="dxa"/>
            <w:vMerge/>
            <w:tcBorders>
              <w:top w:val="nil"/>
              <w:left w:val="nil"/>
              <w:bottom w:val="single" w:sz="4" w:space="0" w:color="000000"/>
              <w:right w:val="single" w:sz="4" w:space="0" w:color="auto"/>
            </w:tcBorders>
            <w:vAlign w:val="center"/>
            <w:hideMark/>
          </w:tcPr>
          <w:p w14:paraId="0FFB298B" w14:textId="77777777" w:rsidR="003A031F" w:rsidRPr="008735AD" w:rsidRDefault="003A031F" w:rsidP="0027485E">
            <w:pPr>
              <w:rPr>
                <w:sz w:val="22"/>
                <w:szCs w:val="22"/>
              </w:rPr>
            </w:pPr>
          </w:p>
        </w:tc>
      </w:tr>
      <w:tr w:rsidR="003A031F" w:rsidRPr="008735AD" w14:paraId="07CF78D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02A666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5A7785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4C1D77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B74ABC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5EDE0A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D15DAF" w14:textId="77777777" w:rsidR="003A031F" w:rsidRPr="008735AD" w:rsidRDefault="003A031F" w:rsidP="0027485E">
            <w:pPr>
              <w:rPr>
                <w:sz w:val="22"/>
                <w:szCs w:val="22"/>
              </w:rPr>
            </w:pPr>
            <w:r w:rsidRPr="008735AD">
              <w:rPr>
                <w:sz w:val="22"/>
                <w:szCs w:val="22"/>
              </w:rPr>
              <w:t>2029 год - 62</w:t>
            </w:r>
          </w:p>
        </w:tc>
        <w:tc>
          <w:tcPr>
            <w:tcW w:w="1314" w:type="dxa"/>
            <w:vMerge/>
            <w:tcBorders>
              <w:top w:val="nil"/>
              <w:left w:val="nil"/>
              <w:bottom w:val="single" w:sz="4" w:space="0" w:color="000000"/>
              <w:right w:val="single" w:sz="4" w:space="0" w:color="auto"/>
            </w:tcBorders>
            <w:vAlign w:val="center"/>
            <w:hideMark/>
          </w:tcPr>
          <w:p w14:paraId="3803E0AF" w14:textId="77777777" w:rsidR="003A031F" w:rsidRPr="008735AD" w:rsidRDefault="003A031F" w:rsidP="0027485E">
            <w:pPr>
              <w:rPr>
                <w:sz w:val="22"/>
                <w:szCs w:val="22"/>
              </w:rPr>
            </w:pPr>
          </w:p>
        </w:tc>
      </w:tr>
      <w:tr w:rsidR="003A031F" w:rsidRPr="008735AD" w14:paraId="30DE6B8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D5A71D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1CF353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539DB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79DC0C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9FA776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8C378B9" w14:textId="77777777" w:rsidR="003A031F" w:rsidRPr="008735AD" w:rsidRDefault="003A031F" w:rsidP="0027485E">
            <w:pPr>
              <w:rPr>
                <w:sz w:val="22"/>
                <w:szCs w:val="22"/>
              </w:rPr>
            </w:pPr>
            <w:r w:rsidRPr="008735AD">
              <w:rPr>
                <w:sz w:val="22"/>
                <w:szCs w:val="22"/>
              </w:rPr>
              <w:t>2030 год - 59</w:t>
            </w:r>
          </w:p>
        </w:tc>
        <w:tc>
          <w:tcPr>
            <w:tcW w:w="1314" w:type="dxa"/>
            <w:vMerge/>
            <w:tcBorders>
              <w:top w:val="nil"/>
              <w:left w:val="nil"/>
              <w:bottom w:val="single" w:sz="4" w:space="0" w:color="000000"/>
              <w:right w:val="single" w:sz="4" w:space="0" w:color="auto"/>
            </w:tcBorders>
            <w:vAlign w:val="center"/>
            <w:hideMark/>
          </w:tcPr>
          <w:p w14:paraId="4DFAFD90" w14:textId="77777777" w:rsidR="003A031F" w:rsidRPr="008735AD" w:rsidRDefault="003A031F" w:rsidP="0027485E">
            <w:pPr>
              <w:rPr>
                <w:sz w:val="22"/>
                <w:szCs w:val="22"/>
              </w:rPr>
            </w:pPr>
          </w:p>
        </w:tc>
      </w:tr>
      <w:tr w:rsidR="003A031F" w:rsidRPr="008735AD" w14:paraId="2BAE84D5" w14:textId="77777777" w:rsidTr="0027485E">
        <w:trPr>
          <w:trHeight w:val="36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FD021A9" w14:textId="77777777" w:rsidR="003A031F" w:rsidRPr="008735AD" w:rsidRDefault="003A031F" w:rsidP="0027485E">
            <w:pPr>
              <w:jc w:val="center"/>
              <w:rPr>
                <w:sz w:val="22"/>
                <w:szCs w:val="22"/>
              </w:rPr>
            </w:pPr>
            <w:r w:rsidRPr="008735AD">
              <w:rPr>
                <w:sz w:val="22"/>
                <w:szCs w:val="22"/>
              </w:rPr>
              <w:lastRenderedPageBreak/>
              <w:t>12.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4EA847C1" w14:textId="77777777" w:rsidR="003A031F" w:rsidRPr="008735AD" w:rsidRDefault="003A031F" w:rsidP="0027485E">
            <w:pPr>
              <w:jc w:val="center"/>
              <w:rPr>
                <w:sz w:val="22"/>
                <w:szCs w:val="22"/>
              </w:rPr>
            </w:pPr>
            <w:r w:rsidRPr="008735AD">
              <w:rPr>
                <w:sz w:val="22"/>
                <w:szCs w:val="22"/>
              </w:rPr>
              <w:t>Реализация мероприятий по модернизации объектов инженерной инфраструктуры</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28D59E84" w14:textId="77777777" w:rsidR="003A031F" w:rsidRPr="008735AD" w:rsidRDefault="003A031F" w:rsidP="0027485E">
            <w:pPr>
              <w:jc w:val="center"/>
              <w:rPr>
                <w:sz w:val="22"/>
                <w:szCs w:val="22"/>
              </w:rPr>
            </w:pPr>
            <w:r w:rsidRPr="008735AD">
              <w:rPr>
                <w:sz w:val="22"/>
                <w:szCs w:val="22"/>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w:t>
            </w:r>
            <w:proofErr w:type="spellStart"/>
            <w:r w:rsidRPr="008735AD">
              <w:rPr>
                <w:sz w:val="22"/>
                <w:szCs w:val="22"/>
              </w:rPr>
              <w:t>мун</w:t>
            </w:r>
            <w:proofErr w:type="spellEnd"/>
            <w:r w:rsidRPr="008735AD">
              <w:rPr>
                <w:sz w:val="22"/>
                <w:szCs w:val="22"/>
              </w:rPr>
              <w:t>. р-на от 27.12.2023 г. № 333);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262EFAE8"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735C5EA9" w14:textId="77777777" w:rsidR="003A031F" w:rsidRPr="008735AD" w:rsidRDefault="003A031F" w:rsidP="0027485E">
            <w:pPr>
              <w:jc w:val="center"/>
              <w:rPr>
                <w:sz w:val="22"/>
                <w:szCs w:val="22"/>
              </w:rPr>
            </w:pPr>
            <w:r w:rsidRPr="008735AD">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9A86511" w14:textId="77777777" w:rsidR="003A031F" w:rsidRPr="008735AD" w:rsidRDefault="003A031F" w:rsidP="0027485E">
            <w:pPr>
              <w:rPr>
                <w:sz w:val="22"/>
                <w:szCs w:val="22"/>
              </w:rPr>
            </w:pPr>
            <w:r w:rsidRPr="008735AD">
              <w:rPr>
                <w:sz w:val="22"/>
                <w:szCs w:val="22"/>
              </w:rPr>
              <w:t>Доля объектов  инженерной инфраструктуры (жилой фонд), оборудованных с учетом потребностей инвалидов и других маломобильных групп населения, в общем количестве этих объектов в районе,%:</w:t>
            </w:r>
          </w:p>
        </w:tc>
        <w:tc>
          <w:tcPr>
            <w:tcW w:w="1314" w:type="dxa"/>
            <w:vMerge w:val="restart"/>
            <w:tcBorders>
              <w:top w:val="nil"/>
              <w:left w:val="nil"/>
              <w:bottom w:val="single" w:sz="4" w:space="0" w:color="000000"/>
              <w:right w:val="single" w:sz="4" w:space="0" w:color="auto"/>
            </w:tcBorders>
            <w:shd w:val="clear" w:color="auto" w:fill="auto"/>
            <w:hideMark/>
          </w:tcPr>
          <w:p w14:paraId="0C3A17C4"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2EE7EE6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12AB5E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E91F0B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FCC1EA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C0D0C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416092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6B0DF7" w14:textId="77777777" w:rsidR="003A031F" w:rsidRPr="008735AD" w:rsidRDefault="003A031F" w:rsidP="0027485E">
            <w:pPr>
              <w:rPr>
                <w:sz w:val="22"/>
                <w:szCs w:val="22"/>
              </w:rPr>
            </w:pPr>
            <w:r w:rsidRPr="008735AD">
              <w:rPr>
                <w:sz w:val="22"/>
                <w:szCs w:val="22"/>
              </w:rPr>
              <w:t>2015 год -0</w:t>
            </w:r>
          </w:p>
        </w:tc>
        <w:tc>
          <w:tcPr>
            <w:tcW w:w="1314" w:type="dxa"/>
            <w:vMerge/>
            <w:tcBorders>
              <w:top w:val="nil"/>
              <w:left w:val="nil"/>
              <w:bottom w:val="single" w:sz="4" w:space="0" w:color="000000"/>
              <w:right w:val="single" w:sz="4" w:space="0" w:color="auto"/>
            </w:tcBorders>
            <w:vAlign w:val="center"/>
            <w:hideMark/>
          </w:tcPr>
          <w:p w14:paraId="120397EC" w14:textId="77777777" w:rsidR="003A031F" w:rsidRPr="008735AD" w:rsidRDefault="003A031F" w:rsidP="0027485E">
            <w:pPr>
              <w:rPr>
                <w:sz w:val="22"/>
                <w:szCs w:val="22"/>
              </w:rPr>
            </w:pPr>
          </w:p>
        </w:tc>
      </w:tr>
      <w:tr w:rsidR="003A031F" w:rsidRPr="008735AD" w14:paraId="087FEA8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2B1018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B94E01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09661E8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2DAE467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1D2DF4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1CCBDFF" w14:textId="77777777" w:rsidR="003A031F" w:rsidRPr="008735AD" w:rsidRDefault="003A031F" w:rsidP="0027485E">
            <w:pPr>
              <w:rPr>
                <w:sz w:val="22"/>
                <w:szCs w:val="22"/>
              </w:rPr>
            </w:pPr>
            <w:r w:rsidRPr="008735AD">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06A1CE9C" w14:textId="77777777" w:rsidR="003A031F" w:rsidRPr="008735AD" w:rsidRDefault="003A031F" w:rsidP="0027485E">
            <w:pPr>
              <w:rPr>
                <w:sz w:val="22"/>
                <w:szCs w:val="22"/>
              </w:rPr>
            </w:pPr>
          </w:p>
        </w:tc>
      </w:tr>
      <w:tr w:rsidR="003A031F" w:rsidRPr="008735AD" w14:paraId="2F13935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E54E4D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9DB842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56A0F5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0DBF69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18EF0B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3B586BB" w14:textId="77777777" w:rsidR="003A031F" w:rsidRPr="008735AD" w:rsidRDefault="003A031F" w:rsidP="0027485E">
            <w:pPr>
              <w:rPr>
                <w:sz w:val="22"/>
                <w:szCs w:val="22"/>
              </w:rPr>
            </w:pPr>
            <w:r w:rsidRPr="008735AD">
              <w:rPr>
                <w:sz w:val="22"/>
                <w:szCs w:val="22"/>
              </w:rPr>
              <w:t>2017 год - 0</w:t>
            </w:r>
          </w:p>
        </w:tc>
        <w:tc>
          <w:tcPr>
            <w:tcW w:w="1314" w:type="dxa"/>
            <w:vMerge/>
            <w:tcBorders>
              <w:top w:val="nil"/>
              <w:left w:val="nil"/>
              <w:bottom w:val="single" w:sz="4" w:space="0" w:color="000000"/>
              <w:right w:val="single" w:sz="4" w:space="0" w:color="auto"/>
            </w:tcBorders>
            <w:vAlign w:val="center"/>
            <w:hideMark/>
          </w:tcPr>
          <w:p w14:paraId="25FE7D24" w14:textId="77777777" w:rsidR="003A031F" w:rsidRPr="008735AD" w:rsidRDefault="003A031F" w:rsidP="0027485E">
            <w:pPr>
              <w:rPr>
                <w:sz w:val="22"/>
                <w:szCs w:val="22"/>
              </w:rPr>
            </w:pPr>
          </w:p>
        </w:tc>
      </w:tr>
      <w:tr w:rsidR="003A031F" w:rsidRPr="008735AD" w14:paraId="48FDCCD0"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D07379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8ED237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7C75F36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5408981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8BF1E4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6F9F3B9" w14:textId="77777777" w:rsidR="003A031F" w:rsidRPr="008735AD" w:rsidRDefault="003A031F" w:rsidP="0027485E">
            <w:pPr>
              <w:rPr>
                <w:sz w:val="22"/>
                <w:szCs w:val="22"/>
              </w:rPr>
            </w:pPr>
            <w:r w:rsidRPr="008735AD">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3E07B6D5" w14:textId="77777777" w:rsidR="003A031F" w:rsidRPr="008735AD" w:rsidRDefault="003A031F" w:rsidP="0027485E">
            <w:pPr>
              <w:rPr>
                <w:sz w:val="22"/>
                <w:szCs w:val="22"/>
              </w:rPr>
            </w:pPr>
          </w:p>
        </w:tc>
      </w:tr>
      <w:tr w:rsidR="003A031F" w:rsidRPr="008735AD" w14:paraId="5F6B44D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BA733A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8769E8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9ACBF1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32ACC1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BE44AD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0174A89" w14:textId="77777777" w:rsidR="003A031F" w:rsidRPr="008735AD" w:rsidRDefault="003A031F" w:rsidP="0027485E">
            <w:pPr>
              <w:rPr>
                <w:sz w:val="22"/>
                <w:szCs w:val="22"/>
              </w:rPr>
            </w:pPr>
            <w:r w:rsidRPr="008735AD">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18932125" w14:textId="77777777" w:rsidR="003A031F" w:rsidRPr="008735AD" w:rsidRDefault="003A031F" w:rsidP="0027485E">
            <w:pPr>
              <w:rPr>
                <w:sz w:val="22"/>
                <w:szCs w:val="22"/>
              </w:rPr>
            </w:pPr>
          </w:p>
        </w:tc>
      </w:tr>
      <w:tr w:rsidR="003A031F" w:rsidRPr="008735AD" w14:paraId="3C5B888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13C964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C5F30C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ADF71E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92261F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57145A7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2DEF04D" w14:textId="77777777" w:rsidR="003A031F" w:rsidRPr="008735AD" w:rsidRDefault="003A031F" w:rsidP="0027485E">
            <w:pPr>
              <w:rPr>
                <w:sz w:val="22"/>
                <w:szCs w:val="22"/>
              </w:rPr>
            </w:pPr>
            <w:r w:rsidRPr="008735AD">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7DB5A3D8" w14:textId="77777777" w:rsidR="003A031F" w:rsidRPr="008735AD" w:rsidRDefault="003A031F" w:rsidP="0027485E">
            <w:pPr>
              <w:rPr>
                <w:sz w:val="22"/>
                <w:szCs w:val="22"/>
              </w:rPr>
            </w:pPr>
          </w:p>
        </w:tc>
      </w:tr>
      <w:tr w:rsidR="003A031F" w:rsidRPr="008735AD" w14:paraId="65D8C65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E92AFC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C6EAA0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C7EB47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3DE7A9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912F87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7D374E8" w14:textId="77777777" w:rsidR="003A031F" w:rsidRPr="008735AD" w:rsidRDefault="003A031F" w:rsidP="0027485E">
            <w:pPr>
              <w:rPr>
                <w:sz w:val="22"/>
                <w:szCs w:val="22"/>
              </w:rPr>
            </w:pPr>
            <w:r w:rsidRPr="008735AD">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2638A32D" w14:textId="77777777" w:rsidR="003A031F" w:rsidRPr="008735AD" w:rsidRDefault="003A031F" w:rsidP="0027485E">
            <w:pPr>
              <w:rPr>
                <w:sz w:val="22"/>
                <w:szCs w:val="22"/>
              </w:rPr>
            </w:pPr>
          </w:p>
        </w:tc>
      </w:tr>
      <w:tr w:rsidR="003A031F" w:rsidRPr="008735AD" w14:paraId="0713BC8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83E055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60DA7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4A9CF9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18E7F5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02B82D7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EB5B1B4" w14:textId="77777777" w:rsidR="003A031F" w:rsidRPr="008735AD" w:rsidRDefault="003A031F" w:rsidP="0027485E">
            <w:pPr>
              <w:rPr>
                <w:sz w:val="22"/>
                <w:szCs w:val="22"/>
              </w:rPr>
            </w:pPr>
            <w:r w:rsidRPr="008735AD">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4B6F476B" w14:textId="77777777" w:rsidR="003A031F" w:rsidRPr="008735AD" w:rsidRDefault="003A031F" w:rsidP="0027485E">
            <w:pPr>
              <w:rPr>
                <w:sz w:val="22"/>
                <w:szCs w:val="22"/>
              </w:rPr>
            </w:pPr>
          </w:p>
        </w:tc>
      </w:tr>
      <w:tr w:rsidR="003A031F" w:rsidRPr="008735AD" w14:paraId="421C4FD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B35172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EC7351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1B4DD84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46FED5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4F12DF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37D7D9A" w14:textId="77777777" w:rsidR="003A031F" w:rsidRPr="008735AD" w:rsidRDefault="003A031F" w:rsidP="0027485E">
            <w:pPr>
              <w:rPr>
                <w:sz w:val="22"/>
                <w:szCs w:val="22"/>
              </w:rPr>
            </w:pPr>
            <w:r w:rsidRPr="008735AD">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1048561D" w14:textId="77777777" w:rsidR="003A031F" w:rsidRPr="008735AD" w:rsidRDefault="003A031F" w:rsidP="0027485E">
            <w:pPr>
              <w:rPr>
                <w:sz w:val="22"/>
                <w:szCs w:val="22"/>
              </w:rPr>
            </w:pPr>
          </w:p>
        </w:tc>
      </w:tr>
      <w:tr w:rsidR="003A031F" w:rsidRPr="008735AD" w14:paraId="5D3CCBA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305CA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6023B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046757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A158EE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8191BF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6520ACC" w14:textId="77777777" w:rsidR="003A031F" w:rsidRPr="008735AD" w:rsidRDefault="003A031F" w:rsidP="0027485E">
            <w:pPr>
              <w:rPr>
                <w:sz w:val="22"/>
                <w:szCs w:val="22"/>
              </w:rPr>
            </w:pPr>
            <w:r w:rsidRPr="008735AD">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447525ED" w14:textId="77777777" w:rsidR="003A031F" w:rsidRPr="008735AD" w:rsidRDefault="003A031F" w:rsidP="0027485E">
            <w:pPr>
              <w:rPr>
                <w:sz w:val="22"/>
                <w:szCs w:val="22"/>
              </w:rPr>
            </w:pPr>
          </w:p>
        </w:tc>
      </w:tr>
      <w:tr w:rsidR="003A031F" w:rsidRPr="008735AD" w14:paraId="092E0F0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05D248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050042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68BAFD5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6896DAC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7E53788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43BF63" w14:textId="77777777" w:rsidR="003A031F" w:rsidRPr="008735AD" w:rsidRDefault="003A031F" w:rsidP="0027485E">
            <w:pPr>
              <w:rPr>
                <w:sz w:val="22"/>
                <w:szCs w:val="22"/>
              </w:rPr>
            </w:pPr>
            <w:r w:rsidRPr="008735AD">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39122BFB" w14:textId="77777777" w:rsidR="003A031F" w:rsidRPr="008735AD" w:rsidRDefault="003A031F" w:rsidP="0027485E">
            <w:pPr>
              <w:rPr>
                <w:sz w:val="22"/>
                <w:szCs w:val="22"/>
              </w:rPr>
            </w:pPr>
          </w:p>
        </w:tc>
      </w:tr>
      <w:tr w:rsidR="003A031F" w:rsidRPr="008735AD" w14:paraId="1EF2330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70461E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E2BCDC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418136D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1522764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662072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5CC4079" w14:textId="77777777" w:rsidR="003A031F" w:rsidRPr="008735AD" w:rsidRDefault="003A031F" w:rsidP="0027485E">
            <w:pPr>
              <w:rPr>
                <w:sz w:val="22"/>
                <w:szCs w:val="22"/>
              </w:rPr>
            </w:pPr>
            <w:r w:rsidRPr="008735AD">
              <w:rPr>
                <w:sz w:val="22"/>
                <w:szCs w:val="22"/>
              </w:rPr>
              <w:t>2026 год- 0</w:t>
            </w:r>
          </w:p>
        </w:tc>
        <w:tc>
          <w:tcPr>
            <w:tcW w:w="1314" w:type="dxa"/>
            <w:vMerge/>
            <w:tcBorders>
              <w:top w:val="nil"/>
              <w:left w:val="nil"/>
              <w:bottom w:val="single" w:sz="4" w:space="0" w:color="000000"/>
              <w:right w:val="single" w:sz="4" w:space="0" w:color="auto"/>
            </w:tcBorders>
            <w:vAlign w:val="center"/>
            <w:hideMark/>
          </w:tcPr>
          <w:p w14:paraId="07D2040E" w14:textId="77777777" w:rsidR="003A031F" w:rsidRPr="008735AD" w:rsidRDefault="003A031F" w:rsidP="0027485E">
            <w:pPr>
              <w:rPr>
                <w:sz w:val="22"/>
                <w:szCs w:val="22"/>
              </w:rPr>
            </w:pPr>
          </w:p>
        </w:tc>
      </w:tr>
      <w:tr w:rsidR="003A031F" w:rsidRPr="008735AD" w14:paraId="79E13CF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C9B5D6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F5AAFB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51449B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065CAE8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CA10C2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95AE43E" w14:textId="77777777" w:rsidR="003A031F" w:rsidRPr="008735AD" w:rsidRDefault="003A031F" w:rsidP="0027485E">
            <w:pPr>
              <w:rPr>
                <w:sz w:val="22"/>
                <w:szCs w:val="22"/>
              </w:rPr>
            </w:pPr>
            <w:r w:rsidRPr="008735AD">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6EF2F656" w14:textId="77777777" w:rsidR="003A031F" w:rsidRPr="008735AD" w:rsidRDefault="003A031F" w:rsidP="0027485E">
            <w:pPr>
              <w:rPr>
                <w:sz w:val="22"/>
                <w:szCs w:val="22"/>
              </w:rPr>
            </w:pPr>
          </w:p>
        </w:tc>
      </w:tr>
      <w:tr w:rsidR="003A031F" w:rsidRPr="008735AD" w14:paraId="42EDAE5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EC0BE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A9227E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2411106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DAFDAB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E66BCB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6631D62" w14:textId="77777777" w:rsidR="003A031F" w:rsidRPr="008735AD" w:rsidRDefault="003A031F" w:rsidP="0027485E">
            <w:pPr>
              <w:rPr>
                <w:sz w:val="22"/>
                <w:szCs w:val="22"/>
              </w:rPr>
            </w:pPr>
            <w:r w:rsidRPr="008735AD">
              <w:rPr>
                <w:sz w:val="22"/>
                <w:szCs w:val="22"/>
              </w:rPr>
              <w:t>2028 год - 0</w:t>
            </w:r>
          </w:p>
        </w:tc>
        <w:tc>
          <w:tcPr>
            <w:tcW w:w="1314" w:type="dxa"/>
            <w:vMerge/>
            <w:tcBorders>
              <w:top w:val="nil"/>
              <w:left w:val="nil"/>
              <w:bottom w:val="single" w:sz="4" w:space="0" w:color="000000"/>
              <w:right w:val="single" w:sz="4" w:space="0" w:color="auto"/>
            </w:tcBorders>
            <w:vAlign w:val="center"/>
            <w:hideMark/>
          </w:tcPr>
          <w:p w14:paraId="036B3570" w14:textId="77777777" w:rsidR="003A031F" w:rsidRPr="008735AD" w:rsidRDefault="003A031F" w:rsidP="0027485E">
            <w:pPr>
              <w:rPr>
                <w:sz w:val="22"/>
                <w:szCs w:val="22"/>
              </w:rPr>
            </w:pPr>
          </w:p>
        </w:tc>
      </w:tr>
      <w:tr w:rsidR="003A031F" w:rsidRPr="008735AD" w14:paraId="1EEA700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3459F8A"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1062E8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3532B54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756110E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27D32D6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B8202C3" w14:textId="77777777" w:rsidR="003A031F" w:rsidRPr="008735AD" w:rsidRDefault="003A031F" w:rsidP="0027485E">
            <w:pPr>
              <w:rPr>
                <w:sz w:val="22"/>
                <w:szCs w:val="22"/>
              </w:rPr>
            </w:pPr>
            <w:r w:rsidRPr="008735AD">
              <w:rPr>
                <w:sz w:val="22"/>
                <w:szCs w:val="22"/>
              </w:rPr>
              <w:t>2029 год - 0</w:t>
            </w:r>
          </w:p>
        </w:tc>
        <w:tc>
          <w:tcPr>
            <w:tcW w:w="1314" w:type="dxa"/>
            <w:vMerge/>
            <w:tcBorders>
              <w:top w:val="nil"/>
              <w:left w:val="nil"/>
              <w:bottom w:val="single" w:sz="4" w:space="0" w:color="000000"/>
              <w:right w:val="single" w:sz="4" w:space="0" w:color="auto"/>
            </w:tcBorders>
            <w:vAlign w:val="center"/>
            <w:hideMark/>
          </w:tcPr>
          <w:p w14:paraId="75B0E913" w14:textId="77777777" w:rsidR="003A031F" w:rsidRPr="008735AD" w:rsidRDefault="003A031F" w:rsidP="0027485E">
            <w:pPr>
              <w:rPr>
                <w:sz w:val="22"/>
                <w:szCs w:val="22"/>
              </w:rPr>
            </w:pPr>
          </w:p>
        </w:tc>
      </w:tr>
      <w:tr w:rsidR="003A031F" w:rsidRPr="008735AD" w14:paraId="3D24C65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D83BD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7D9B7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auto"/>
              <w:right w:val="single" w:sz="4" w:space="0" w:color="auto"/>
            </w:tcBorders>
            <w:vAlign w:val="center"/>
            <w:hideMark/>
          </w:tcPr>
          <w:p w14:paraId="59C34DE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auto"/>
              <w:right w:val="single" w:sz="4" w:space="0" w:color="auto"/>
            </w:tcBorders>
            <w:vAlign w:val="center"/>
            <w:hideMark/>
          </w:tcPr>
          <w:p w14:paraId="349046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auto"/>
              <w:right w:val="single" w:sz="4" w:space="0" w:color="auto"/>
            </w:tcBorders>
            <w:vAlign w:val="center"/>
            <w:hideMark/>
          </w:tcPr>
          <w:p w14:paraId="1DF03CF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45F6EC1" w14:textId="77777777" w:rsidR="003A031F" w:rsidRPr="008735AD" w:rsidRDefault="003A031F" w:rsidP="0027485E">
            <w:pPr>
              <w:rPr>
                <w:sz w:val="22"/>
                <w:szCs w:val="22"/>
              </w:rPr>
            </w:pPr>
            <w:r w:rsidRPr="008735AD">
              <w:rPr>
                <w:sz w:val="22"/>
                <w:szCs w:val="22"/>
              </w:rPr>
              <w:t>2030 год - 0</w:t>
            </w:r>
          </w:p>
        </w:tc>
        <w:tc>
          <w:tcPr>
            <w:tcW w:w="1314" w:type="dxa"/>
            <w:vMerge/>
            <w:tcBorders>
              <w:top w:val="nil"/>
              <w:left w:val="nil"/>
              <w:bottom w:val="single" w:sz="4" w:space="0" w:color="000000"/>
              <w:right w:val="single" w:sz="4" w:space="0" w:color="auto"/>
            </w:tcBorders>
            <w:vAlign w:val="center"/>
            <w:hideMark/>
          </w:tcPr>
          <w:p w14:paraId="7C289D3A" w14:textId="77777777" w:rsidR="003A031F" w:rsidRPr="008735AD" w:rsidRDefault="003A031F" w:rsidP="0027485E">
            <w:pPr>
              <w:rPr>
                <w:sz w:val="22"/>
                <w:szCs w:val="22"/>
              </w:rPr>
            </w:pPr>
          </w:p>
        </w:tc>
      </w:tr>
      <w:tr w:rsidR="003A031F" w:rsidRPr="008735AD" w14:paraId="5C57E9F0" w14:textId="77777777" w:rsidTr="0027485E">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6D9AC48" w14:textId="77777777" w:rsidR="003A031F" w:rsidRPr="008735AD" w:rsidRDefault="003A031F" w:rsidP="0027485E">
            <w:pPr>
              <w:jc w:val="center"/>
              <w:rPr>
                <w:sz w:val="22"/>
                <w:szCs w:val="22"/>
              </w:rPr>
            </w:pPr>
            <w:r w:rsidRPr="008735AD">
              <w:rPr>
                <w:sz w:val="22"/>
                <w:szCs w:val="22"/>
              </w:rPr>
              <w:lastRenderedPageBreak/>
              <w:t>13.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7B3143C" w14:textId="77777777" w:rsidR="003A031F" w:rsidRPr="008735AD" w:rsidRDefault="003A031F" w:rsidP="0027485E">
            <w:pPr>
              <w:jc w:val="center"/>
              <w:rPr>
                <w:sz w:val="22"/>
                <w:szCs w:val="22"/>
              </w:rPr>
            </w:pPr>
            <w:r w:rsidRPr="008735AD">
              <w:rPr>
                <w:sz w:val="22"/>
                <w:szCs w:val="22"/>
              </w:rPr>
              <w:t xml:space="preserve">Проведение мероприятий по борьбе с преступностью, предупреждению терроризма, экстремизма </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1C1BFF9E" w14:textId="77777777" w:rsidR="003A031F" w:rsidRPr="008735AD" w:rsidRDefault="003A031F" w:rsidP="0027485E">
            <w:pPr>
              <w:jc w:val="center"/>
              <w:rPr>
                <w:sz w:val="22"/>
                <w:szCs w:val="22"/>
              </w:rPr>
            </w:pPr>
            <w:r w:rsidRPr="008735AD">
              <w:rPr>
                <w:sz w:val="22"/>
                <w:szCs w:val="22"/>
              </w:rPr>
              <w:t xml:space="preserve">Комплекс процессных мероприятий "Проведение комплексных мероприятий по борьбе с преступностью, предупреждению терроризма, профилактики терроризма и экстремизма, развитию многоуровневой системы правонарушений и обеспечения безопасности граждан"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w:t>
            </w:r>
            <w:proofErr w:type="spellStart"/>
            <w:r w:rsidRPr="008735AD">
              <w:rPr>
                <w:sz w:val="22"/>
                <w:szCs w:val="22"/>
              </w:rPr>
              <w:t>мун</w:t>
            </w:r>
            <w:proofErr w:type="spellEnd"/>
            <w:r w:rsidRPr="008735AD">
              <w:rPr>
                <w:sz w:val="22"/>
                <w:szCs w:val="22"/>
              </w:rPr>
              <w:t>. р-на от 21.06.2024 г. № 164)</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7929FE40" w14:textId="77777777" w:rsidR="003A031F" w:rsidRPr="008735AD" w:rsidRDefault="003A031F" w:rsidP="0027485E">
            <w:pPr>
              <w:jc w:val="center"/>
              <w:rPr>
                <w:sz w:val="22"/>
                <w:szCs w:val="22"/>
              </w:rPr>
            </w:pPr>
            <w:r w:rsidRPr="008735AD">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B0BE3BF" w14:textId="77777777" w:rsidR="003A031F" w:rsidRPr="008735AD" w:rsidRDefault="003A031F" w:rsidP="0027485E">
            <w:pPr>
              <w:jc w:val="center"/>
              <w:rPr>
                <w:sz w:val="22"/>
                <w:szCs w:val="22"/>
              </w:rPr>
            </w:pPr>
            <w:r w:rsidRPr="008735AD">
              <w:rPr>
                <w:sz w:val="22"/>
                <w:szCs w:val="22"/>
              </w:rPr>
              <w:t>Заместитель главы Администрации Комсомольского муниципального района по социальной политике</w:t>
            </w:r>
          </w:p>
        </w:tc>
        <w:tc>
          <w:tcPr>
            <w:tcW w:w="2163" w:type="dxa"/>
            <w:tcBorders>
              <w:top w:val="nil"/>
              <w:left w:val="nil"/>
              <w:bottom w:val="single" w:sz="4" w:space="0" w:color="auto"/>
              <w:right w:val="single" w:sz="4" w:space="0" w:color="auto"/>
            </w:tcBorders>
            <w:shd w:val="clear" w:color="auto" w:fill="auto"/>
            <w:hideMark/>
          </w:tcPr>
          <w:p w14:paraId="722CF205" w14:textId="77777777" w:rsidR="003A031F" w:rsidRPr="008735AD" w:rsidRDefault="003A031F" w:rsidP="0027485E">
            <w:pPr>
              <w:rPr>
                <w:sz w:val="22"/>
                <w:szCs w:val="22"/>
              </w:rPr>
            </w:pPr>
            <w:r w:rsidRPr="008735AD">
              <w:rPr>
                <w:sz w:val="22"/>
                <w:szCs w:val="22"/>
              </w:rPr>
              <w:t>Количество преступлений в расчете на тысячу жителей района - коэффициент криминальной активности населения, ед.:</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414DAFA3" w14:textId="77777777" w:rsidR="003A031F" w:rsidRPr="008735AD" w:rsidRDefault="003A031F" w:rsidP="0027485E">
            <w:pPr>
              <w:jc w:val="center"/>
              <w:rPr>
                <w:sz w:val="22"/>
                <w:szCs w:val="22"/>
              </w:rPr>
            </w:pPr>
            <w:r w:rsidRPr="008735AD">
              <w:rPr>
                <w:sz w:val="22"/>
                <w:szCs w:val="22"/>
              </w:rPr>
              <w:t>В рамках реализации программы</w:t>
            </w:r>
          </w:p>
        </w:tc>
      </w:tr>
      <w:tr w:rsidR="003A031F" w:rsidRPr="008735AD" w14:paraId="2B9FD84D"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3B6815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B8CC8AF"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2FBD8D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2BB505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06842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07D481" w14:textId="77777777" w:rsidR="003A031F" w:rsidRPr="008735AD" w:rsidRDefault="003A031F" w:rsidP="0027485E">
            <w:pPr>
              <w:rPr>
                <w:sz w:val="22"/>
                <w:szCs w:val="22"/>
              </w:rPr>
            </w:pPr>
            <w:r w:rsidRPr="008735AD">
              <w:rPr>
                <w:sz w:val="22"/>
                <w:szCs w:val="22"/>
              </w:rPr>
              <w:t>2015 год -15.6</w:t>
            </w:r>
          </w:p>
        </w:tc>
        <w:tc>
          <w:tcPr>
            <w:tcW w:w="1314" w:type="dxa"/>
            <w:vMerge/>
            <w:tcBorders>
              <w:top w:val="nil"/>
              <w:left w:val="single" w:sz="4" w:space="0" w:color="auto"/>
              <w:bottom w:val="single" w:sz="4" w:space="0" w:color="000000"/>
              <w:right w:val="single" w:sz="4" w:space="0" w:color="auto"/>
            </w:tcBorders>
            <w:vAlign w:val="center"/>
            <w:hideMark/>
          </w:tcPr>
          <w:p w14:paraId="777055FE" w14:textId="77777777" w:rsidR="003A031F" w:rsidRPr="008735AD" w:rsidRDefault="003A031F" w:rsidP="0027485E">
            <w:pPr>
              <w:rPr>
                <w:sz w:val="22"/>
                <w:szCs w:val="22"/>
              </w:rPr>
            </w:pPr>
          </w:p>
        </w:tc>
      </w:tr>
      <w:tr w:rsidR="003A031F" w:rsidRPr="008735AD" w14:paraId="65D9CA9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E39D28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B4E1C4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E9F68B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4822D9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11C01B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7A15EE" w14:textId="77777777" w:rsidR="003A031F" w:rsidRPr="008735AD" w:rsidRDefault="003A031F" w:rsidP="0027485E">
            <w:pPr>
              <w:rPr>
                <w:sz w:val="22"/>
                <w:szCs w:val="22"/>
              </w:rPr>
            </w:pPr>
            <w:r w:rsidRPr="008735AD">
              <w:rPr>
                <w:sz w:val="22"/>
                <w:szCs w:val="22"/>
              </w:rPr>
              <w:t>2016 год- 15,9</w:t>
            </w:r>
          </w:p>
        </w:tc>
        <w:tc>
          <w:tcPr>
            <w:tcW w:w="1314" w:type="dxa"/>
            <w:vMerge/>
            <w:tcBorders>
              <w:top w:val="nil"/>
              <w:left w:val="single" w:sz="4" w:space="0" w:color="auto"/>
              <w:bottom w:val="single" w:sz="4" w:space="0" w:color="000000"/>
              <w:right w:val="single" w:sz="4" w:space="0" w:color="auto"/>
            </w:tcBorders>
            <w:vAlign w:val="center"/>
            <w:hideMark/>
          </w:tcPr>
          <w:p w14:paraId="78A8267F" w14:textId="77777777" w:rsidR="003A031F" w:rsidRPr="008735AD" w:rsidRDefault="003A031F" w:rsidP="0027485E">
            <w:pPr>
              <w:rPr>
                <w:sz w:val="22"/>
                <w:szCs w:val="22"/>
              </w:rPr>
            </w:pPr>
          </w:p>
        </w:tc>
      </w:tr>
      <w:tr w:rsidR="003A031F" w:rsidRPr="008735AD" w14:paraId="0DCDB6C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3D4DB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DDBE11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757076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0C397F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AA8C1C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71DF4B6" w14:textId="77777777" w:rsidR="003A031F" w:rsidRPr="008735AD" w:rsidRDefault="003A031F" w:rsidP="0027485E">
            <w:pPr>
              <w:rPr>
                <w:sz w:val="22"/>
                <w:szCs w:val="22"/>
              </w:rPr>
            </w:pPr>
            <w:r w:rsidRPr="008735AD">
              <w:rPr>
                <w:sz w:val="22"/>
                <w:szCs w:val="22"/>
              </w:rPr>
              <w:t>2017 год - 15,2</w:t>
            </w:r>
          </w:p>
        </w:tc>
        <w:tc>
          <w:tcPr>
            <w:tcW w:w="1314" w:type="dxa"/>
            <w:vMerge/>
            <w:tcBorders>
              <w:top w:val="nil"/>
              <w:left w:val="single" w:sz="4" w:space="0" w:color="auto"/>
              <w:bottom w:val="single" w:sz="4" w:space="0" w:color="000000"/>
              <w:right w:val="single" w:sz="4" w:space="0" w:color="auto"/>
            </w:tcBorders>
            <w:vAlign w:val="center"/>
            <w:hideMark/>
          </w:tcPr>
          <w:p w14:paraId="0341C921" w14:textId="77777777" w:rsidR="003A031F" w:rsidRPr="008735AD" w:rsidRDefault="003A031F" w:rsidP="0027485E">
            <w:pPr>
              <w:rPr>
                <w:sz w:val="22"/>
                <w:szCs w:val="22"/>
              </w:rPr>
            </w:pPr>
          </w:p>
        </w:tc>
      </w:tr>
      <w:tr w:rsidR="003A031F" w:rsidRPr="008735AD" w14:paraId="0C94A7E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7E8D3B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A0E2C6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CC9617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4AD4FCC"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7DB343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6F7D38" w14:textId="77777777" w:rsidR="003A031F" w:rsidRPr="008735AD" w:rsidRDefault="003A031F" w:rsidP="0027485E">
            <w:pPr>
              <w:rPr>
                <w:sz w:val="22"/>
                <w:szCs w:val="22"/>
              </w:rPr>
            </w:pPr>
            <w:r w:rsidRPr="008735AD">
              <w:rPr>
                <w:sz w:val="22"/>
                <w:szCs w:val="22"/>
              </w:rPr>
              <w:t>2018 год - 14,5</w:t>
            </w:r>
          </w:p>
        </w:tc>
        <w:tc>
          <w:tcPr>
            <w:tcW w:w="1314" w:type="dxa"/>
            <w:vMerge/>
            <w:tcBorders>
              <w:top w:val="nil"/>
              <w:left w:val="single" w:sz="4" w:space="0" w:color="auto"/>
              <w:bottom w:val="single" w:sz="4" w:space="0" w:color="000000"/>
              <w:right w:val="single" w:sz="4" w:space="0" w:color="auto"/>
            </w:tcBorders>
            <w:vAlign w:val="center"/>
            <w:hideMark/>
          </w:tcPr>
          <w:p w14:paraId="0323B99F" w14:textId="77777777" w:rsidR="003A031F" w:rsidRPr="008735AD" w:rsidRDefault="003A031F" w:rsidP="0027485E">
            <w:pPr>
              <w:rPr>
                <w:sz w:val="22"/>
                <w:szCs w:val="22"/>
              </w:rPr>
            </w:pPr>
          </w:p>
        </w:tc>
      </w:tr>
      <w:tr w:rsidR="003A031F" w:rsidRPr="008735AD" w14:paraId="2F9FF0F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DFB44E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8E606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014C62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801A5B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2406E5A"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CD61DA0" w14:textId="77777777" w:rsidR="003A031F" w:rsidRPr="008735AD" w:rsidRDefault="003A031F" w:rsidP="0027485E">
            <w:pPr>
              <w:rPr>
                <w:sz w:val="22"/>
                <w:szCs w:val="22"/>
              </w:rPr>
            </w:pPr>
            <w:r w:rsidRPr="008735AD">
              <w:rPr>
                <w:sz w:val="22"/>
                <w:szCs w:val="22"/>
              </w:rPr>
              <w:t>2019 год - 10,9</w:t>
            </w:r>
          </w:p>
        </w:tc>
        <w:tc>
          <w:tcPr>
            <w:tcW w:w="1314" w:type="dxa"/>
            <w:vMerge/>
            <w:tcBorders>
              <w:top w:val="nil"/>
              <w:left w:val="single" w:sz="4" w:space="0" w:color="auto"/>
              <w:bottom w:val="single" w:sz="4" w:space="0" w:color="000000"/>
              <w:right w:val="single" w:sz="4" w:space="0" w:color="auto"/>
            </w:tcBorders>
            <w:vAlign w:val="center"/>
            <w:hideMark/>
          </w:tcPr>
          <w:p w14:paraId="3D3B8667" w14:textId="77777777" w:rsidR="003A031F" w:rsidRPr="008735AD" w:rsidRDefault="003A031F" w:rsidP="0027485E">
            <w:pPr>
              <w:rPr>
                <w:sz w:val="22"/>
                <w:szCs w:val="22"/>
              </w:rPr>
            </w:pPr>
          </w:p>
        </w:tc>
      </w:tr>
      <w:tr w:rsidR="003A031F" w:rsidRPr="008735AD" w14:paraId="2C4B41A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EBFB8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91CAAE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BD44ED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AE20E9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D5660F6"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5D2C0DD" w14:textId="77777777" w:rsidR="003A031F" w:rsidRPr="008735AD" w:rsidRDefault="003A031F" w:rsidP="0027485E">
            <w:pPr>
              <w:rPr>
                <w:sz w:val="22"/>
                <w:szCs w:val="22"/>
              </w:rPr>
            </w:pPr>
            <w:r w:rsidRPr="008735AD">
              <w:rPr>
                <w:sz w:val="22"/>
                <w:szCs w:val="22"/>
              </w:rPr>
              <w:t>2020 год - 10,4</w:t>
            </w:r>
          </w:p>
        </w:tc>
        <w:tc>
          <w:tcPr>
            <w:tcW w:w="1314" w:type="dxa"/>
            <w:vMerge/>
            <w:tcBorders>
              <w:top w:val="nil"/>
              <w:left w:val="single" w:sz="4" w:space="0" w:color="auto"/>
              <w:bottom w:val="single" w:sz="4" w:space="0" w:color="000000"/>
              <w:right w:val="single" w:sz="4" w:space="0" w:color="auto"/>
            </w:tcBorders>
            <w:vAlign w:val="center"/>
            <w:hideMark/>
          </w:tcPr>
          <w:p w14:paraId="313DD619" w14:textId="77777777" w:rsidR="003A031F" w:rsidRPr="008735AD" w:rsidRDefault="003A031F" w:rsidP="0027485E">
            <w:pPr>
              <w:rPr>
                <w:sz w:val="22"/>
                <w:szCs w:val="22"/>
              </w:rPr>
            </w:pPr>
          </w:p>
        </w:tc>
      </w:tr>
      <w:tr w:rsidR="003A031F" w:rsidRPr="008735AD" w14:paraId="1FC0A04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E22122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C1E8F3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B6954A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2E04C93"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1E6840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365196D" w14:textId="77777777" w:rsidR="003A031F" w:rsidRPr="008735AD" w:rsidRDefault="003A031F" w:rsidP="0027485E">
            <w:pPr>
              <w:rPr>
                <w:sz w:val="22"/>
                <w:szCs w:val="22"/>
              </w:rPr>
            </w:pPr>
            <w:r w:rsidRPr="008735AD">
              <w:rPr>
                <w:sz w:val="22"/>
                <w:szCs w:val="22"/>
              </w:rPr>
              <w:t>2021 год - 11,2</w:t>
            </w:r>
          </w:p>
        </w:tc>
        <w:tc>
          <w:tcPr>
            <w:tcW w:w="1314" w:type="dxa"/>
            <w:vMerge/>
            <w:tcBorders>
              <w:top w:val="nil"/>
              <w:left w:val="single" w:sz="4" w:space="0" w:color="auto"/>
              <w:bottom w:val="single" w:sz="4" w:space="0" w:color="000000"/>
              <w:right w:val="single" w:sz="4" w:space="0" w:color="auto"/>
            </w:tcBorders>
            <w:vAlign w:val="center"/>
            <w:hideMark/>
          </w:tcPr>
          <w:p w14:paraId="388D4C9B" w14:textId="77777777" w:rsidR="003A031F" w:rsidRPr="008735AD" w:rsidRDefault="003A031F" w:rsidP="0027485E">
            <w:pPr>
              <w:rPr>
                <w:sz w:val="22"/>
                <w:szCs w:val="22"/>
              </w:rPr>
            </w:pPr>
          </w:p>
        </w:tc>
      </w:tr>
      <w:tr w:rsidR="003A031F" w:rsidRPr="008735AD" w14:paraId="25214F2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3BD10EE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E3537E3"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AADF15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E110D7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F3F880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351FB36" w14:textId="77777777" w:rsidR="003A031F" w:rsidRPr="008735AD" w:rsidRDefault="003A031F" w:rsidP="0027485E">
            <w:pPr>
              <w:rPr>
                <w:sz w:val="22"/>
                <w:szCs w:val="22"/>
              </w:rPr>
            </w:pPr>
            <w:r w:rsidRPr="008735AD">
              <w:rPr>
                <w:sz w:val="22"/>
                <w:szCs w:val="22"/>
              </w:rPr>
              <w:t>2022 год - 10</w:t>
            </w:r>
          </w:p>
        </w:tc>
        <w:tc>
          <w:tcPr>
            <w:tcW w:w="1314" w:type="dxa"/>
            <w:vMerge/>
            <w:tcBorders>
              <w:top w:val="nil"/>
              <w:left w:val="single" w:sz="4" w:space="0" w:color="auto"/>
              <w:bottom w:val="single" w:sz="4" w:space="0" w:color="000000"/>
              <w:right w:val="single" w:sz="4" w:space="0" w:color="auto"/>
            </w:tcBorders>
            <w:vAlign w:val="center"/>
            <w:hideMark/>
          </w:tcPr>
          <w:p w14:paraId="6B1F26D3" w14:textId="77777777" w:rsidR="003A031F" w:rsidRPr="008735AD" w:rsidRDefault="003A031F" w:rsidP="0027485E">
            <w:pPr>
              <w:rPr>
                <w:sz w:val="22"/>
                <w:szCs w:val="22"/>
              </w:rPr>
            </w:pPr>
          </w:p>
        </w:tc>
      </w:tr>
      <w:tr w:rsidR="003A031F" w:rsidRPr="008735AD" w14:paraId="7468372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9E79286"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3ECC6F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9ACD78"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6C97492"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989E82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9C9F5F" w14:textId="77777777" w:rsidR="003A031F" w:rsidRPr="008735AD" w:rsidRDefault="003A031F" w:rsidP="0027485E">
            <w:pPr>
              <w:rPr>
                <w:sz w:val="22"/>
                <w:szCs w:val="22"/>
              </w:rPr>
            </w:pPr>
            <w:r w:rsidRPr="008735AD">
              <w:rPr>
                <w:sz w:val="22"/>
                <w:szCs w:val="22"/>
              </w:rPr>
              <w:t>2023 год - 10</w:t>
            </w:r>
          </w:p>
        </w:tc>
        <w:tc>
          <w:tcPr>
            <w:tcW w:w="1314" w:type="dxa"/>
            <w:vMerge/>
            <w:tcBorders>
              <w:top w:val="nil"/>
              <w:left w:val="single" w:sz="4" w:space="0" w:color="auto"/>
              <w:bottom w:val="single" w:sz="4" w:space="0" w:color="000000"/>
              <w:right w:val="single" w:sz="4" w:space="0" w:color="auto"/>
            </w:tcBorders>
            <w:vAlign w:val="center"/>
            <w:hideMark/>
          </w:tcPr>
          <w:p w14:paraId="159AF2FB" w14:textId="77777777" w:rsidR="003A031F" w:rsidRPr="008735AD" w:rsidRDefault="003A031F" w:rsidP="0027485E">
            <w:pPr>
              <w:rPr>
                <w:sz w:val="22"/>
                <w:szCs w:val="22"/>
              </w:rPr>
            </w:pPr>
          </w:p>
        </w:tc>
      </w:tr>
      <w:tr w:rsidR="003A031F" w:rsidRPr="008735AD" w14:paraId="75FCB28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181D2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122EFC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34558F3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165113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D52729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F01DEF8" w14:textId="77777777" w:rsidR="003A031F" w:rsidRPr="008735AD" w:rsidRDefault="003A031F" w:rsidP="0027485E">
            <w:pPr>
              <w:rPr>
                <w:sz w:val="22"/>
                <w:szCs w:val="22"/>
              </w:rPr>
            </w:pPr>
            <w:r w:rsidRPr="008735AD">
              <w:rPr>
                <w:sz w:val="22"/>
                <w:szCs w:val="22"/>
              </w:rPr>
              <w:t>2024 год - 10</w:t>
            </w:r>
          </w:p>
        </w:tc>
        <w:tc>
          <w:tcPr>
            <w:tcW w:w="1314" w:type="dxa"/>
            <w:vMerge/>
            <w:tcBorders>
              <w:top w:val="nil"/>
              <w:left w:val="single" w:sz="4" w:space="0" w:color="auto"/>
              <w:bottom w:val="single" w:sz="4" w:space="0" w:color="000000"/>
              <w:right w:val="single" w:sz="4" w:space="0" w:color="auto"/>
            </w:tcBorders>
            <w:vAlign w:val="center"/>
            <w:hideMark/>
          </w:tcPr>
          <w:p w14:paraId="15D3B613" w14:textId="77777777" w:rsidR="003A031F" w:rsidRPr="008735AD" w:rsidRDefault="003A031F" w:rsidP="0027485E">
            <w:pPr>
              <w:rPr>
                <w:sz w:val="22"/>
                <w:szCs w:val="22"/>
              </w:rPr>
            </w:pPr>
          </w:p>
        </w:tc>
      </w:tr>
      <w:tr w:rsidR="003A031F" w:rsidRPr="008735AD" w14:paraId="52A3499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A5A6EC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A5A0630"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AAC5D8A"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18D6BF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973039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C5CDE2B" w14:textId="77777777" w:rsidR="003A031F" w:rsidRPr="008735AD" w:rsidRDefault="003A031F" w:rsidP="0027485E">
            <w:pPr>
              <w:rPr>
                <w:sz w:val="22"/>
                <w:szCs w:val="22"/>
              </w:rPr>
            </w:pPr>
            <w:r w:rsidRPr="008735AD">
              <w:rPr>
                <w:sz w:val="22"/>
                <w:szCs w:val="22"/>
              </w:rPr>
              <w:t>2025 год - 7,5</w:t>
            </w:r>
          </w:p>
        </w:tc>
        <w:tc>
          <w:tcPr>
            <w:tcW w:w="1314" w:type="dxa"/>
            <w:vMerge/>
            <w:tcBorders>
              <w:top w:val="nil"/>
              <w:left w:val="single" w:sz="4" w:space="0" w:color="auto"/>
              <w:bottom w:val="single" w:sz="4" w:space="0" w:color="000000"/>
              <w:right w:val="single" w:sz="4" w:space="0" w:color="auto"/>
            </w:tcBorders>
            <w:vAlign w:val="center"/>
            <w:hideMark/>
          </w:tcPr>
          <w:p w14:paraId="01C3E134" w14:textId="77777777" w:rsidR="003A031F" w:rsidRPr="008735AD" w:rsidRDefault="003A031F" w:rsidP="0027485E">
            <w:pPr>
              <w:rPr>
                <w:sz w:val="22"/>
                <w:szCs w:val="22"/>
              </w:rPr>
            </w:pPr>
          </w:p>
        </w:tc>
      </w:tr>
      <w:tr w:rsidR="003A031F" w:rsidRPr="008735AD" w14:paraId="554D678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4B7E40"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4373DE9"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464ED342"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90B6CF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660C98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6A1F180D" w14:textId="77777777" w:rsidR="003A031F" w:rsidRPr="008735AD" w:rsidRDefault="003A031F" w:rsidP="0027485E">
            <w:pPr>
              <w:rPr>
                <w:sz w:val="22"/>
                <w:szCs w:val="22"/>
              </w:rPr>
            </w:pPr>
            <w:r w:rsidRPr="008735AD">
              <w:rPr>
                <w:sz w:val="22"/>
                <w:szCs w:val="22"/>
              </w:rPr>
              <w:t>2026 год- 7,6</w:t>
            </w:r>
          </w:p>
        </w:tc>
        <w:tc>
          <w:tcPr>
            <w:tcW w:w="1314" w:type="dxa"/>
            <w:vMerge/>
            <w:tcBorders>
              <w:top w:val="nil"/>
              <w:left w:val="single" w:sz="4" w:space="0" w:color="auto"/>
              <w:bottom w:val="single" w:sz="4" w:space="0" w:color="000000"/>
              <w:right w:val="single" w:sz="4" w:space="0" w:color="auto"/>
            </w:tcBorders>
            <w:vAlign w:val="center"/>
            <w:hideMark/>
          </w:tcPr>
          <w:p w14:paraId="45EAA1C9" w14:textId="77777777" w:rsidR="003A031F" w:rsidRPr="008735AD" w:rsidRDefault="003A031F" w:rsidP="0027485E">
            <w:pPr>
              <w:rPr>
                <w:sz w:val="22"/>
                <w:szCs w:val="22"/>
              </w:rPr>
            </w:pPr>
          </w:p>
        </w:tc>
      </w:tr>
      <w:tr w:rsidR="003A031F" w:rsidRPr="008735AD" w14:paraId="2471E43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8A434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444817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328922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467C5BE7"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BDE966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3D6E20" w14:textId="77777777" w:rsidR="003A031F" w:rsidRPr="008735AD" w:rsidRDefault="003A031F" w:rsidP="0027485E">
            <w:pPr>
              <w:rPr>
                <w:sz w:val="22"/>
                <w:szCs w:val="22"/>
              </w:rPr>
            </w:pPr>
            <w:r w:rsidRPr="008735AD">
              <w:rPr>
                <w:sz w:val="22"/>
                <w:szCs w:val="22"/>
              </w:rPr>
              <w:t>2027 год - 7,5</w:t>
            </w:r>
          </w:p>
        </w:tc>
        <w:tc>
          <w:tcPr>
            <w:tcW w:w="1314" w:type="dxa"/>
            <w:vMerge/>
            <w:tcBorders>
              <w:top w:val="nil"/>
              <w:left w:val="single" w:sz="4" w:space="0" w:color="auto"/>
              <w:bottom w:val="single" w:sz="4" w:space="0" w:color="000000"/>
              <w:right w:val="single" w:sz="4" w:space="0" w:color="auto"/>
            </w:tcBorders>
            <w:vAlign w:val="center"/>
            <w:hideMark/>
          </w:tcPr>
          <w:p w14:paraId="70B680A3" w14:textId="77777777" w:rsidR="003A031F" w:rsidRPr="008735AD" w:rsidRDefault="003A031F" w:rsidP="0027485E">
            <w:pPr>
              <w:rPr>
                <w:sz w:val="22"/>
                <w:szCs w:val="22"/>
              </w:rPr>
            </w:pPr>
          </w:p>
        </w:tc>
      </w:tr>
      <w:tr w:rsidR="003A031F" w:rsidRPr="008735AD" w14:paraId="32DA5D7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4C637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4D90145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B68EDC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375B5AA"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5C72F9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578D4C5" w14:textId="77777777" w:rsidR="003A031F" w:rsidRPr="008735AD" w:rsidRDefault="003A031F" w:rsidP="0027485E">
            <w:pPr>
              <w:rPr>
                <w:sz w:val="22"/>
                <w:szCs w:val="22"/>
              </w:rPr>
            </w:pPr>
            <w:r w:rsidRPr="008735AD">
              <w:rPr>
                <w:sz w:val="22"/>
                <w:szCs w:val="22"/>
              </w:rPr>
              <w:t>2028 год - 7,4</w:t>
            </w:r>
          </w:p>
        </w:tc>
        <w:tc>
          <w:tcPr>
            <w:tcW w:w="1314" w:type="dxa"/>
            <w:vMerge/>
            <w:tcBorders>
              <w:top w:val="nil"/>
              <w:left w:val="single" w:sz="4" w:space="0" w:color="auto"/>
              <w:bottom w:val="single" w:sz="4" w:space="0" w:color="000000"/>
              <w:right w:val="single" w:sz="4" w:space="0" w:color="auto"/>
            </w:tcBorders>
            <w:vAlign w:val="center"/>
            <w:hideMark/>
          </w:tcPr>
          <w:p w14:paraId="47877683" w14:textId="77777777" w:rsidR="003A031F" w:rsidRPr="008735AD" w:rsidRDefault="003A031F" w:rsidP="0027485E">
            <w:pPr>
              <w:rPr>
                <w:sz w:val="22"/>
                <w:szCs w:val="22"/>
              </w:rPr>
            </w:pPr>
          </w:p>
        </w:tc>
      </w:tr>
      <w:tr w:rsidR="003A031F" w:rsidRPr="008735AD" w14:paraId="00A72F0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40DBA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9375057"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A11D5C5"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942E14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5CA0ED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3A7BC46" w14:textId="77777777" w:rsidR="003A031F" w:rsidRPr="008735AD" w:rsidRDefault="003A031F" w:rsidP="0027485E">
            <w:pPr>
              <w:rPr>
                <w:sz w:val="22"/>
                <w:szCs w:val="22"/>
              </w:rPr>
            </w:pPr>
            <w:r w:rsidRPr="008735AD">
              <w:rPr>
                <w:sz w:val="22"/>
                <w:szCs w:val="22"/>
              </w:rPr>
              <w:t>2029 год - 7,3</w:t>
            </w:r>
          </w:p>
        </w:tc>
        <w:tc>
          <w:tcPr>
            <w:tcW w:w="1314" w:type="dxa"/>
            <w:vMerge/>
            <w:tcBorders>
              <w:top w:val="nil"/>
              <w:left w:val="single" w:sz="4" w:space="0" w:color="auto"/>
              <w:bottom w:val="single" w:sz="4" w:space="0" w:color="000000"/>
              <w:right w:val="single" w:sz="4" w:space="0" w:color="auto"/>
            </w:tcBorders>
            <w:vAlign w:val="center"/>
            <w:hideMark/>
          </w:tcPr>
          <w:p w14:paraId="74EE9A6D" w14:textId="77777777" w:rsidR="003A031F" w:rsidRPr="008735AD" w:rsidRDefault="003A031F" w:rsidP="0027485E">
            <w:pPr>
              <w:rPr>
                <w:sz w:val="22"/>
                <w:szCs w:val="22"/>
              </w:rPr>
            </w:pPr>
          </w:p>
        </w:tc>
      </w:tr>
      <w:tr w:rsidR="003A031F" w:rsidRPr="008735AD" w14:paraId="1FE3B8F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8C2DFF4"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7165C0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FD522F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EAC2D1B"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4B65E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D91744A" w14:textId="77777777" w:rsidR="003A031F" w:rsidRPr="008735AD" w:rsidRDefault="003A031F" w:rsidP="0027485E">
            <w:pPr>
              <w:rPr>
                <w:sz w:val="22"/>
                <w:szCs w:val="22"/>
              </w:rPr>
            </w:pPr>
            <w:r w:rsidRPr="008735AD">
              <w:rPr>
                <w:sz w:val="22"/>
                <w:szCs w:val="22"/>
              </w:rPr>
              <w:t>2030 год - 7,2</w:t>
            </w:r>
          </w:p>
        </w:tc>
        <w:tc>
          <w:tcPr>
            <w:tcW w:w="1314" w:type="dxa"/>
            <w:vMerge/>
            <w:tcBorders>
              <w:top w:val="nil"/>
              <w:left w:val="single" w:sz="4" w:space="0" w:color="auto"/>
              <w:bottom w:val="single" w:sz="4" w:space="0" w:color="000000"/>
              <w:right w:val="single" w:sz="4" w:space="0" w:color="auto"/>
            </w:tcBorders>
            <w:vAlign w:val="center"/>
            <w:hideMark/>
          </w:tcPr>
          <w:p w14:paraId="7026E9C9" w14:textId="77777777" w:rsidR="003A031F" w:rsidRPr="008735AD" w:rsidRDefault="003A031F" w:rsidP="0027485E">
            <w:pPr>
              <w:rPr>
                <w:sz w:val="22"/>
                <w:szCs w:val="22"/>
              </w:rPr>
            </w:pPr>
          </w:p>
        </w:tc>
      </w:tr>
      <w:tr w:rsidR="003A031F" w:rsidRPr="008735AD" w14:paraId="53EC22E4" w14:textId="77777777" w:rsidTr="0027485E">
        <w:trPr>
          <w:trHeight w:val="115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E3C63D9" w14:textId="77777777" w:rsidR="003A031F" w:rsidRPr="008735AD" w:rsidRDefault="003A031F" w:rsidP="0027485E">
            <w:pPr>
              <w:jc w:val="center"/>
              <w:rPr>
                <w:sz w:val="22"/>
                <w:szCs w:val="22"/>
              </w:rPr>
            </w:pPr>
            <w:r w:rsidRPr="008735AD">
              <w:rPr>
                <w:sz w:val="22"/>
                <w:szCs w:val="22"/>
              </w:rPr>
              <w:t>14.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DCF86E5" w14:textId="77777777" w:rsidR="003A031F" w:rsidRPr="008735AD" w:rsidRDefault="003A031F" w:rsidP="0027485E">
            <w:pPr>
              <w:jc w:val="center"/>
              <w:rPr>
                <w:sz w:val="22"/>
                <w:szCs w:val="22"/>
              </w:rPr>
            </w:pPr>
            <w:r w:rsidRPr="008735AD">
              <w:rPr>
                <w:sz w:val="22"/>
                <w:szCs w:val="22"/>
              </w:rPr>
              <w:t xml:space="preserve">Охрана общественного порядка, предупреждение правонарушений и организация безопасности дорожного движения на </w:t>
            </w:r>
            <w:r w:rsidRPr="008735AD">
              <w:rPr>
                <w:sz w:val="22"/>
                <w:szCs w:val="22"/>
              </w:rPr>
              <w:lastRenderedPageBreak/>
              <w:t>территории Комсомольского муниципального района</w:t>
            </w:r>
          </w:p>
        </w:tc>
        <w:tc>
          <w:tcPr>
            <w:tcW w:w="2877" w:type="dxa"/>
            <w:vMerge/>
            <w:tcBorders>
              <w:top w:val="nil"/>
              <w:left w:val="single" w:sz="4" w:space="0" w:color="auto"/>
              <w:bottom w:val="single" w:sz="4" w:space="0" w:color="000000"/>
              <w:right w:val="single" w:sz="4" w:space="0" w:color="auto"/>
            </w:tcBorders>
            <w:vAlign w:val="center"/>
            <w:hideMark/>
          </w:tcPr>
          <w:p w14:paraId="4D77043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9E88F2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9C8FD0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EA09771" w14:textId="77777777" w:rsidR="003A031F" w:rsidRPr="008735AD" w:rsidRDefault="003A031F" w:rsidP="0027485E">
            <w:pPr>
              <w:rPr>
                <w:sz w:val="22"/>
                <w:szCs w:val="22"/>
              </w:rPr>
            </w:pPr>
            <w:r w:rsidRPr="008735AD">
              <w:rPr>
                <w:sz w:val="22"/>
                <w:szCs w:val="22"/>
              </w:rPr>
              <w:t>Количество дорожно-транспортных происшествий, ед.:</w:t>
            </w:r>
          </w:p>
        </w:tc>
        <w:tc>
          <w:tcPr>
            <w:tcW w:w="1314" w:type="dxa"/>
            <w:vMerge/>
            <w:tcBorders>
              <w:top w:val="nil"/>
              <w:left w:val="single" w:sz="4" w:space="0" w:color="auto"/>
              <w:bottom w:val="single" w:sz="4" w:space="0" w:color="000000"/>
              <w:right w:val="single" w:sz="4" w:space="0" w:color="auto"/>
            </w:tcBorders>
            <w:vAlign w:val="center"/>
            <w:hideMark/>
          </w:tcPr>
          <w:p w14:paraId="01DE9AFA" w14:textId="77777777" w:rsidR="003A031F" w:rsidRPr="008735AD" w:rsidRDefault="003A031F" w:rsidP="0027485E">
            <w:pPr>
              <w:rPr>
                <w:sz w:val="22"/>
                <w:szCs w:val="22"/>
              </w:rPr>
            </w:pPr>
          </w:p>
        </w:tc>
      </w:tr>
      <w:tr w:rsidR="003A031F" w:rsidRPr="008735AD" w14:paraId="6685282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0355E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C035DEE"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837333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8B501A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30D2587"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A659F5C" w14:textId="77777777" w:rsidR="003A031F" w:rsidRPr="008735AD" w:rsidRDefault="003A031F" w:rsidP="0027485E">
            <w:pPr>
              <w:rPr>
                <w:sz w:val="22"/>
                <w:szCs w:val="22"/>
              </w:rPr>
            </w:pPr>
            <w:r w:rsidRPr="008735AD">
              <w:rPr>
                <w:sz w:val="22"/>
                <w:szCs w:val="22"/>
              </w:rPr>
              <w:t>2015 год -25</w:t>
            </w:r>
          </w:p>
        </w:tc>
        <w:tc>
          <w:tcPr>
            <w:tcW w:w="1314" w:type="dxa"/>
            <w:vMerge/>
            <w:tcBorders>
              <w:top w:val="nil"/>
              <w:left w:val="single" w:sz="4" w:space="0" w:color="auto"/>
              <w:bottom w:val="single" w:sz="4" w:space="0" w:color="000000"/>
              <w:right w:val="single" w:sz="4" w:space="0" w:color="auto"/>
            </w:tcBorders>
            <w:vAlign w:val="center"/>
            <w:hideMark/>
          </w:tcPr>
          <w:p w14:paraId="679F54CD" w14:textId="77777777" w:rsidR="003A031F" w:rsidRPr="008735AD" w:rsidRDefault="003A031F" w:rsidP="0027485E">
            <w:pPr>
              <w:rPr>
                <w:sz w:val="22"/>
                <w:szCs w:val="22"/>
              </w:rPr>
            </w:pPr>
          </w:p>
        </w:tc>
      </w:tr>
      <w:tr w:rsidR="003A031F" w:rsidRPr="008735AD" w14:paraId="4ABEF09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D61EDF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0F293A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517BB6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7A7DEFD4"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C6690CD"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5CDDAD2" w14:textId="77777777" w:rsidR="003A031F" w:rsidRPr="008735AD" w:rsidRDefault="003A031F" w:rsidP="0027485E">
            <w:pPr>
              <w:rPr>
                <w:sz w:val="22"/>
                <w:szCs w:val="22"/>
              </w:rPr>
            </w:pPr>
            <w:r w:rsidRPr="008735AD">
              <w:rPr>
                <w:sz w:val="22"/>
                <w:szCs w:val="22"/>
              </w:rPr>
              <w:t>2016 год- 31</w:t>
            </w:r>
          </w:p>
        </w:tc>
        <w:tc>
          <w:tcPr>
            <w:tcW w:w="1314" w:type="dxa"/>
            <w:vMerge/>
            <w:tcBorders>
              <w:top w:val="nil"/>
              <w:left w:val="single" w:sz="4" w:space="0" w:color="auto"/>
              <w:bottom w:val="single" w:sz="4" w:space="0" w:color="000000"/>
              <w:right w:val="single" w:sz="4" w:space="0" w:color="auto"/>
            </w:tcBorders>
            <w:vAlign w:val="center"/>
            <w:hideMark/>
          </w:tcPr>
          <w:p w14:paraId="155075AB" w14:textId="77777777" w:rsidR="003A031F" w:rsidRPr="008735AD" w:rsidRDefault="003A031F" w:rsidP="0027485E">
            <w:pPr>
              <w:rPr>
                <w:sz w:val="22"/>
                <w:szCs w:val="22"/>
              </w:rPr>
            </w:pPr>
          </w:p>
        </w:tc>
      </w:tr>
      <w:tr w:rsidR="003A031F" w:rsidRPr="008735AD" w14:paraId="7B584908"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21D2E3"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EA4211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997166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444129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28AE1A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4FFD4F4" w14:textId="77777777" w:rsidR="003A031F" w:rsidRPr="008735AD" w:rsidRDefault="003A031F" w:rsidP="0027485E">
            <w:pPr>
              <w:rPr>
                <w:sz w:val="22"/>
                <w:szCs w:val="22"/>
              </w:rPr>
            </w:pPr>
            <w:r w:rsidRPr="008735AD">
              <w:rPr>
                <w:sz w:val="22"/>
                <w:szCs w:val="22"/>
              </w:rPr>
              <w:t>2017 год - 26</w:t>
            </w:r>
          </w:p>
        </w:tc>
        <w:tc>
          <w:tcPr>
            <w:tcW w:w="1314" w:type="dxa"/>
            <w:vMerge/>
            <w:tcBorders>
              <w:top w:val="nil"/>
              <w:left w:val="single" w:sz="4" w:space="0" w:color="auto"/>
              <w:bottom w:val="single" w:sz="4" w:space="0" w:color="000000"/>
              <w:right w:val="single" w:sz="4" w:space="0" w:color="auto"/>
            </w:tcBorders>
            <w:vAlign w:val="center"/>
            <w:hideMark/>
          </w:tcPr>
          <w:p w14:paraId="55997632" w14:textId="77777777" w:rsidR="003A031F" w:rsidRPr="008735AD" w:rsidRDefault="003A031F" w:rsidP="0027485E">
            <w:pPr>
              <w:rPr>
                <w:sz w:val="22"/>
                <w:szCs w:val="22"/>
              </w:rPr>
            </w:pPr>
          </w:p>
        </w:tc>
      </w:tr>
      <w:tr w:rsidR="003A031F" w:rsidRPr="008735AD" w14:paraId="02E6E3E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4F6B53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791C0E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DA1A51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D487C3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0D3123E"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C6FA572" w14:textId="77777777" w:rsidR="003A031F" w:rsidRPr="008735AD" w:rsidRDefault="003A031F" w:rsidP="0027485E">
            <w:pPr>
              <w:rPr>
                <w:sz w:val="22"/>
                <w:szCs w:val="22"/>
              </w:rPr>
            </w:pPr>
            <w:r w:rsidRPr="008735AD">
              <w:rPr>
                <w:sz w:val="22"/>
                <w:szCs w:val="22"/>
              </w:rPr>
              <w:t>2018 год - 19</w:t>
            </w:r>
          </w:p>
        </w:tc>
        <w:tc>
          <w:tcPr>
            <w:tcW w:w="1314" w:type="dxa"/>
            <w:vMerge/>
            <w:tcBorders>
              <w:top w:val="nil"/>
              <w:left w:val="single" w:sz="4" w:space="0" w:color="auto"/>
              <w:bottom w:val="single" w:sz="4" w:space="0" w:color="000000"/>
              <w:right w:val="single" w:sz="4" w:space="0" w:color="auto"/>
            </w:tcBorders>
            <w:vAlign w:val="center"/>
            <w:hideMark/>
          </w:tcPr>
          <w:p w14:paraId="422AE6D9" w14:textId="77777777" w:rsidR="003A031F" w:rsidRPr="008735AD" w:rsidRDefault="003A031F" w:rsidP="0027485E">
            <w:pPr>
              <w:rPr>
                <w:sz w:val="22"/>
                <w:szCs w:val="22"/>
              </w:rPr>
            </w:pPr>
          </w:p>
        </w:tc>
      </w:tr>
      <w:tr w:rsidR="003A031F" w:rsidRPr="008735AD" w14:paraId="22353FBB"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C20349"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404F6B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D79AA5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F87A51D"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1D632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162513D" w14:textId="77777777" w:rsidR="003A031F" w:rsidRPr="008735AD" w:rsidRDefault="003A031F" w:rsidP="0027485E">
            <w:pPr>
              <w:rPr>
                <w:sz w:val="22"/>
                <w:szCs w:val="22"/>
              </w:rPr>
            </w:pPr>
            <w:r w:rsidRPr="008735AD">
              <w:rPr>
                <w:sz w:val="22"/>
                <w:szCs w:val="22"/>
              </w:rPr>
              <w:t>2019 год - 27</w:t>
            </w:r>
          </w:p>
        </w:tc>
        <w:tc>
          <w:tcPr>
            <w:tcW w:w="1314" w:type="dxa"/>
            <w:vMerge/>
            <w:tcBorders>
              <w:top w:val="nil"/>
              <w:left w:val="single" w:sz="4" w:space="0" w:color="auto"/>
              <w:bottom w:val="single" w:sz="4" w:space="0" w:color="000000"/>
              <w:right w:val="single" w:sz="4" w:space="0" w:color="auto"/>
            </w:tcBorders>
            <w:vAlign w:val="center"/>
            <w:hideMark/>
          </w:tcPr>
          <w:p w14:paraId="43D374D1" w14:textId="77777777" w:rsidR="003A031F" w:rsidRPr="008735AD" w:rsidRDefault="003A031F" w:rsidP="0027485E">
            <w:pPr>
              <w:rPr>
                <w:sz w:val="22"/>
                <w:szCs w:val="22"/>
              </w:rPr>
            </w:pPr>
          </w:p>
        </w:tc>
      </w:tr>
      <w:tr w:rsidR="003A031F" w:rsidRPr="008735AD" w14:paraId="4EC178DC"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DABF8C"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35F35D2A"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449DF1C"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3101209F"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134D3960"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49EC18A" w14:textId="77777777" w:rsidR="003A031F" w:rsidRPr="008735AD" w:rsidRDefault="003A031F" w:rsidP="0027485E">
            <w:pPr>
              <w:rPr>
                <w:sz w:val="22"/>
                <w:szCs w:val="22"/>
              </w:rPr>
            </w:pPr>
            <w:r w:rsidRPr="008735AD">
              <w:rPr>
                <w:sz w:val="22"/>
                <w:szCs w:val="22"/>
              </w:rPr>
              <w:t>2020 год - 27</w:t>
            </w:r>
          </w:p>
        </w:tc>
        <w:tc>
          <w:tcPr>
            <w:tcW w:w="1314" w:type="dxa"/>
            <w:vMerge/>
            <w:tcBorders>
              <w:top w:val="nil"/>
              <w:left w:val="single" w:sz="4" w:space="0" w:color="auto"/>
              <w:bottom w:val="single" w:sz="4" w:space="0" w:color="000000"/>
              <w:right w:val="single" w:sz="4" w:space="0" w:color="auto"/>
            </w:tcBorders>
            <w:vAlign w:val="center"/>
            <w:hideMark/>
          </w:tcPr>
          <w:p w14:paraId="29737E4F" w14:textId="77777777" w:rsidR="003A031F" w:rsidRPr="008735AD" w:rsidRDefault="003A031F" w:rsidP="0027485E">
            <w:pPr>
              <w:rPr>
                <w:sz w:val="22"/>
                <w:szCs w:val="22"/>
              </w:rPr>
            </w:pPr>
          </w:p>
        </w:tc>
      </w:tr>
      <w:tr w:rsidR="003A031F" w:rsidRPr="008735AD" w14:paraId="17956C51"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4679CB"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BB53D5"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168C129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6B1AFE1"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39B504BC"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70836A66" w14:textId="77777777" w:rsidR="003A031F" w:rsidRPr="008735AD" w:rsidRDefault="003A031F" w:rsidP="0027485E">
            <w:pPr>
              <w:rPr>
                <w:sz w:val="22"/>
                <w:szCs w:val="22"/>
              </w:rPr>
            </w:pPr>
            <w:r w:rsidRPr="008735AD">
              <w:rPr>
                <w:sz w:val="22"/>
                <w:szCs w:val="22"/>
              </w:rPr>
              <w:t>2021 год - 13</w:t>
            </w:r>
          </w:p>
        </w:tc>
        <w:tc>
          <w:tcPr>
            <w:tcW w:w="1314" w:type="dxa"/>
            <w:vMerge/>
            <w:tcBorders>
              <w:top w:val="nil"/>
              <w:left w:val="single" w:sz="4" w:space="0" w:color="auto"/>
              <w:bottom w:val="single" w:sz="4" w:space="0" w:color="000000"/>
              <w:right w:val="single" w:sz="4" w:space="0" w:color="auto"/>
            </w:tcBorders>
            <w:vAlign w:val="center"/>
            <w:hideMark/>
          </w:tcPr>
          <w:p w14:paraId="7C95BD8B" w14:textId="77777777" w:rsidR="003A031F" w:rsidRPr="008735AD" w:rsidRDefault="003A031F" w:rsidP="0027485E">
            <w:pPr>
              <w:rPr>
                <w:sz w:val="22"/>
                <w:szCs w:val="22"/>
              </w:rPr>
            </w:pPr>
          </w:p>
        </w:tc>
      </w:tr>
      <w:tr w:rsidR="003A031F" w:rsidRPr="008735AD" w14:paraId="7C3845D2"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A692BC7"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FC14EA8"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5F342F3"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05C156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47AEFCCB"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1F24DDCD" w14:textId="77777777" w:rsidR="003A031F" w:rsidRPr="008735AD" w:rsidRDefault="003A031F" w:rsidP="0027485E">
            <w:pPr>
              <w:rPr>
                <w:sz w:val="22"/>
                <w:szCs w:val="22"/>
              </w:rPr>
            </w:pPr>
            <w:r w:rsidRPr="008735AD">
              <w:rPr>
                <w:sz w:val="22"/>
                <w:szCs w:val="22"/>
              </w:rPr>
              <w:t>2022 год - 13</w:t>
            </w:r>
          </w:p>
        </w:tc>
        <w:tc>
          <w:tcPr>
            <w:tcW w:w="1314" w:type="dxa"/>
            <w:vMerge/>
            <w:tcBorders>
              <w:top w:val="nil"/>
              <w:left w:val="single" w:sz="4" w:space="0" w:color="auto"/>
              <w:bottom w:val="single" w:sz="4" w:space="0" w:color="000000"/>
              <w:right w:val="single" w:sz="4" w:space="0" w:color="auto"/>
            </w:tcBorders>
            <w:vAlign w:val="center"/>
            <w:hideMark/>
          </w:tcPr>
          <w:p w14:paraId="645DC415" w14:textId="77777777" w:rsidR="003A031F" w:rsidRPr="008735AD" w:rsidRDefault="003A031F" w:rsidP="0027485E">
            <w:pPr>
              <w:rPr>
                <w:sz w:val="22"/>
                <w:szCs w:val="22"/>
              </w:rPr>
            </w:pPr>
          </w:p>
        </w:tc>
      </w:tr>
      <w:tr w:rsidR="003A031F" w:rsidRPr="008735AD" w14:paraId="31850F84"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DB9495"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3DFE562"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F6F9E7E"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582022F6"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63EA1361"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25F64C2D" w14:textId="77777777" w:rsidR="003A031F" w:rsidRPr="008735AD" w:rsidRDefault="003A031F" w:rsidP="0027485E">
            <w:pPr>
              <w:rPr>
                <w:sz w:val="22"/>
                <w:szCs w:val="22"/>
              </w:rPr>
            </w:pPr>
            <w:r w:rsidRPr="008735AD">
              <w:rPr>
                <w:sz w:val="22"/>
                <w:szCs w:val="22"/>
              </w:rPr>
              <w:t>2023 год - 13</w:t>
            </w:r>
          </w:p>
        </w:tc>
        <w:tc>
          <w:tcPr>
            <w:tcW w:w="1314" w:type="dxa"/>
            <w:vMerge/>
            <w:tcBorders>
              <w:top w:val="nil"/>
              <w:left w:val="single" w:sz="4" w:space="0" w:color="auto"/>
              <w:bottom w:val="single" w:sz="4" w:space="0" w:color="000000"/>
              <w:right w:val="single" w:sz="4" w:space="0" w:color="auto"/>
            </w:tcBorders>
            <w:vAlign w:val="center"/>
            <w:hideMark/>
          </w:tcPr>
          <w:p w14:paraId="74D52F50" w14:textId="77777777" w:rsidR="003A031F" w:rsidRPr="008735AD" w:rsidRDefault="003A031F" w:rsidP="0027485E">
            <w:pPr>
              <w:rPr>
                <w:sz w:val="22"/>
                <w:szCs w:val="22"/>
              </w:rPr>
            </w:pPr>
          </w:p>
        </w:tc>
      </w:tr>
      <w:tr w:rsidR="003A031F" w:rsidRPr="008735AD" w14:paraId="13861223"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8B113BE"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1C4F433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7D2F4CB"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6305D8B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2582E42"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3BF3A040" w14:textId="77777777" w:rsidR="003A031F" w:rsidRPr="008735AD" w:rsidRDefault="003A031F" w:rsidP="0027485E">
            <w:pPr>
              <w:rPr>
                <w:sz w:val="22"/>
                <w:szCs w:val="22"/>
              </w:rPr>
            </w:pPr>
            <w:r w:rsidRPr="008735AD">
              <w:rPr>
                <w:sz w:val="22"/>
                <w:szCs w:val="22"/>
              </w:rPr>
              <w:t>2024 год - 13</w:t>
            </w:r>
          </w:p>
        </w:tc>
        <w:tc>
          <w:tcPr>
            <w:tcW w:w="1314" w:type="dxa"/>
            <w:vMerge/>
            <w:tcBorders>
              <w:top w:val="nil"/>
              <w:left w:val="single" w:sz="4" w:space="0" w:color="auto"/>
              <w:bottom w:val="single" w:sz="4" w:space="0" w:color="000000"/>
              <w:right w:val="single" w:sz="4" w:space="0" w:color="auto"/>
            </w:tcBorders>
            <w:vAlign w:val="center"/>
            <w:hideMark/>
          </w:tcPr>
          <w:p w14:paraId="0C577DE9" w14:textId="77777777" w:rsidR="003A031F" w:rsidRPr="008735AD" w:rsidRDefault="003A031F" w:rsidP="0027485E">
            <w:pPr>
              <w:rPr>
                <w:sz w:val="22"/>
                <w:szCs w:val="22"/>
              </w:rPr>
            </w:pPr>
          </w:p>
        </w:tc>
      </w:tr>
      <w:tr w:rsidR="003A031F" w:rsidRPr="008735AD" w14:paraId="03765B35"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19728EED"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5AE1D524"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24BAA504"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7594340"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675BBF4"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DB840FB" w14:textId="77777777" w:rsidR="003A031F" w:rsidRPr="008735AD" w:rsidRDefault="003A031F" w:rsidP="0027485E">
            <w:pPr>
              <w:rPr>
                <w:sz w:val="22"/>
                <w:szCs w:val="22"/>
              </w:rPr>
            </w:pPr>
            <w:r w:rsidRPr="008735AD">
              <w:rPr>
                <w:sz w:val="22"/>
                <w:szCs w:val="22"/>
              </w:rPr>
              <w:t>2025 год - 12</w:t>
            </w:r>
          </w:p>
        </w:tc>
        <w:tc>
          <w:tcPr>
            <w:tcW w:w="1314" w:type="dxa"/>
            <w:vMerge/>
            <w:tcBorders>
              <w:top w:val="nil"/>
              <w:left w:val="single" w:sz="4" w:space="0" w:color="auto"/>
              <w:bottom w:val="single" w:sz="4" w:space="0" w:color="000000"/>
              <w:right w:val="single" w:sz="4" w:space="0" w:color="auto"/>
            </w:tcBorders>
            <w:vAlign w:val="center"/>
            <w:hideMark/>
          </w:tcPr>
          <w:p w14:paraId="70A19FA4" w14:textId="77777777" w:rsidR="003A031F" w:rsidRPr="008735AD" w:rsidRDefault="003A031F" w:rsidP="0027485E">
            <w:pPr>
              <w:rPr>
                <w:sz w:val="22"/>
                <w:szCs w:val="22"/>
              </w:rPr>
            </w:pPr>
          </w:p>
        </w:tc>
      </w:tr>
      <w:tr w:rsidR="003A031F" w:rsidRPr="008735AD" w14:paraId="232DC54F"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95A0D8"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487F31"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61447D66"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B8BA2F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56F7FA08"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23FDB01" w14:textId="77777777" w:rsidR="003A031F" w:rsidRPr="008735AD" w:rsidRDefault="003A031F" w:rsidP="0027485E">
            <w:pPr>
              <w:rPr>
                <w:sz w:val="22"/>
                <w:szCs w:val="22"/>
              </w:rPr>
            </w:pPr>
            <w:r w:rsidRPr="008735AD">
              <w:rPr>
                <w:sz w:val="22"/>
                <w:szCs w:val="22"/>
              </w:rPr>
              <w:t>2026 год- 11</w:t>
            </w:r>
          </w:p>
        </w:tc>
        <w:tc>
          <w:tcPr>
            <w:tcW w:w="1314" w:type="dxa"/>
            <w:vMerge/>
            <w:tcBorders>
              <w:top w:val="nil"/>
              <w:left w:val="single" w:sz="4" w:space="0" w:color="auto"/>
              <w:bottom w:val="single" w:sz="4" w:space="0" w:color="000000"/>
              <w:right w:val="single" w:sz="4" w:space="0" w:color="auto"/>
            </w:tcBorders>
            <w:vAlign w:val="center"/>
            <w:hideMark/>
          </w:tcPr>
          <w:p w14:paraId="66C15D86" w14:textId="77777777" w:rsidR="003A031F" w:rsidRPr="008735AD" w:rsidRDefault="003A031F" w:rsidP="0027485E">
            <w:pPr>
              <w:rPr>
                <w:sz w:val="22"/>
                <w:szCs w:val="22"/>
              </w:rPr>
            </w:pPr>
          </w:p>
        </w:tc>
      </w:tr>
      <w:tr w:rsidR="003A031F" w:rsidRPr="008735AD" w14:paraId="0810C029"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F73A32"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0080697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95B5AF0"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0BC9F6E"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F3CEFA9"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5FC32925" w14:textId="77777777" w:rsidR="003A031F" w:rsidRPr="008735AD" w:rsidRDefault="003A031F" w:rsidP="0027485E">
            <w:pPr>
              <w:rPr>
                <w:sz w:val="22"/>
                <w:szCs w:val="22"/>
              </w:rPr>
            </w:pPr>
            <w:r w:rsidRPr="008735AD">
              <w:rPr>
                <w:sz w:val="22"/>
                <w:szCs w:val="22"/>
              </w:rPr>
              <w:t>2027 год - 10</w:t>
            </w:r>
          </w:p>
        </w:tc>
        <w:tc>
          <w:tcPr>
            <w:tcW w:w="1314" w:type="dxa"/>
            <w:vMerge/>
            <w:tcBorders>
              <w:top w:val="nil"/>
              <w:left w:val="single" w:sz="4" w:space="0" w:color="auto"/>
              <w:bottom w:val="single" w:sz="4" w:space="0" w:color="000000"/>
              <w:right w:val="single" w:sz="4" w:space="0" w:color="auto"/>
            </w:tcBorders>
            <w:vAlign w:val="center"/>
            <w:hideMark/>
          </w:tcPr>
          <w:p w14:paraId="5D0E48EE" w14:textId="77777777" w:rsidR="003A031F" w:rsidRPr="008735AD" w:rsidRDefault="003A031F" w:rsidP="0027485E">
            <w:pPr>
              <w:rPr>
                <w:sz w:val="22"/>
                <w:szCs w:val="22"/>
              </w:rPr>
            </w:pPr>
          </w:p>
        </w:tc>
      </w:tr>
      <w:tr w:rsidR="003A031F" w:rsidRPr="008735AD" w14:paraId="03D6F947"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05A8956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2F774B5C"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0E92C6D7"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2FE2E559"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2E85467F"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9EE54B2" w14:textId="77777777" w:rsidR="003A031F" w:rsidRPr="008735AD" w:rsidRDefault="003A031F" w:rsidP="0027485E">
            <w:pPr>
              <w:rPr>
                <w:sz w:val="22"/>
                <w:szCs w:val="22"/>
              </w:rPr>
            </w:pPr>
            <w:r w:rsidRPr="008735AD">
              <w:rPr>
                <w:sz w:val="22"/>
                <w:szCs w:val="22"/>
              </w:rPr>
              <w:t>2028 год - 10</w:t>
            </w:r>
          </w:p>
        </w:tc>
        <w:tc>
          <w:tcPr>
            <w:tcW w:w="1314" w:type="dxa"/>
            <w:vMerge/>
            <w:tcBorders>
              <w:top w:val="nil"/>
              <w:left w:val="single" w:sz="4" w:space="0" w:color="auto"/>
              <w:bottom w:val="single" w:sz="4" w:space="0" w:color="000000"/>
              <w:right w:val="single" w:sz="4" w:space="0" w:color="auto"/>
            </w:tcBorders>
            <w:vAlign w:val="center"/>
            <w:hideMark/>
          </w:tcPr>
          <w:p w14:paraId="57341358" w14:textId="77777777" w:rsidR="003A031F" w:rsidRPr="008735AD" w:rsidRDefault="003A031F" w:rsidP="0027485E">
            <w:pPr>
              <w:rPr>
                <w:sz w:val="22"/>
                <w:szCs w:val="22"/>
              </w:rPr>
            </w:pPr>
          </w:p>
        </w:tc>
      </w:tr>
      <w:tr w:rsidR="003A031F" w:rsidRPr="008735AD" w14:paraId="474C7556"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6925D841"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6BE6300B"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78CE0E8D"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14114178"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75095103"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0175D7AE" w14:textId="77777777" w:rsidR="003A031F" w:rsidRPr="008735AD" w:rsidRDefault="003A031F" w:rsidP="0027485E">
            <w:pPr>
              <w:rPr>
                <w:sz w:val="22"/>
                <w:szCs w:val="22"/>
              </w:rPr>
            </w:pPr>
            <w:r w:rsidRPr="008735AD">
              <w:rPr>
                <w:sz w:val="22"/>
                <w:szCs w:val="22"/>
              </w:rPr>
              <w:t>2029 год - 10</w:t>
            </w:r>
          </w:p>
        </w:tc>
        <w:tc>
          <w:tcPr>
            <w:tcW w:w="1314" w:type="dxa"/>
            <w:vMerge/>
            <w:tcBorders>
              <w:top w:val="nil"/>
              <w:left w:val="single" w:sz="4" w:space="0" w:color="auto"/>
              <w:bottom w:val="single" w:sz="4" w:space="0" w:color="000000"/>
              <w:right w:val="single" w:sz="4" w:space="0" w:color="auto"/>
            </w:tcBorders>
            <w:vAlign w:val="center"/>
            <w:hideMark/>
          </w:tcPr>
          <w:p w14:paraId="20DFDDCB" w14:textId="77777777" w:rsidR="003A031F" w:rsidRPr="008735AD" w:rsidRDefault="003A031F" w:rsidP="0027485E">
            <w:pPr>
              <w:rPr>
                <w:sz w:val="22"/>
                <w:szCs w:val="22"/>
              </w:rPr>
            </w:pPr>
          </w:p>
        </w:tc>
      </w:tr>
      <w:tr w:rsidR="003A031F" w:rsidRPr="008735AD" w14:paraId="0D6BE60A" w14:textId="77777777" w:rsidTr="0027485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3E393F" w14:textId="77777777" w:rsidR="003A031F" w:rsidRPr="008735AD" w:rsidRDefault="003A031F" w:rsidP="0027485E">
            <w:pPr>
              <w:rPr>
                <w:sz w:val="22"/>
                <w:szCs w:val="22"/>
              </w:rPr>
            </w:pPr>
          </w:p>
        </w:tc>
        <w:tc>
          <w:tcPr>
            <w:tcW w:w="2980" w:type="dxa"/>
            <w:vMerge/>
            <w:tcBorders>
              <w:top w:val="nil"/>
              <w:left w:val="single" w:sz="4" w:space="0" w:color="auto"/>
              <w:bottom w:val="single" w:sz="4" w:space="0" w:color="000000"/>
              <w:right w:val="single" w:sz="4" w:space="0" w:color="auto"/>
            </w:tcBorders>
            <w:vAlign w:val="center"/>
            <w:hideMark/>
          </w:tcPr>
          <w:p w14:paraId="7D2715AD" w14:textId="77777777" w:rsidR="003A031F" w:rsidRPr="008735AD" w:rsidRDefault="003A031F" w:rsidP="0027485E">
            <w:pPr>
              <w:rPr>
                <w:sz w:val="22"/>
                <w:szCs w:val="22"/>
              </w:rPr>
            </w:pPr>
          </w:p>
        </w:tc>
        <w:tc>
          <w:tcPr>
            <w:tcW w:w="2877" w:type="dxa"/>
            <w:vMerge/>
            <w:tcBorders>
              <w:top w:val="nil"/>
              <w:left w:val="single" w:sz="4" w:space="0" w:color="auto"/>
              <w:bottom w:val="single" w:sz="4" w:space="0" w:color="000000"/>
              <w:right w:val="single" w:sz="4" w:space="0" w:color="auto"/>
            </w:tcBorders>
            <w:vAlign w:val="center"/>
            <w:hideMark/>
          </w:tcPr>
          <w:p w14:paraId="5F778E59" w14:textId="77777777" w:rsidR="003A031F" w:rsidRPr="008735AD" w:rsidRDefault="003A031F" w:rsidP="0027485E">
            <w:pPr>
              <w:rPr>
                <w:sz w:val="22"/>
                <w:szCs w:val="22"/>
              </w:rPr>
            </w:pPr>
          </w:p>
        </w:tc>
        <w:tc>
          <w:tcPr>
            <w:tcW w:w="1141" w:type="dxa"/>
            <w:vMerge/>
            <w:tcBorders>
              <w:top w:val="nil"/>
              <w:left w:val="single" w:sz="4" w:space="0" w:color="auto"/>
              <w:bottom w:val="single" w:sz="4" w:space="0" w:color="000000"/>
              <w:right w:val="single" w:sz="4" w:space="0" w:color="auto"/>
            </w:tcBorders>
            <w:vAlign w:val="center"/>
            <w:hideMark/>
          </w:tcPr>
          <w:p w14:paraId="089CD9F5" w14:textId="77777777" w:rsidR="003A031F" w:rsidRPr="008735AD" w:rsidRDefault="003A031F" w:rsidP="0027485E">
            <w:pPr>
              <w:rPr>
                <w:sz w:val="22"/>
                <w:szCs w:val="22"/>
              </w:rPr>
            </w:pPr>
          </w:p>
        </w:tc>
        <w:tc>
          <w:tcPr>
            <w:tcW w:w="2085" w:type="dxa"/>
            <w:vMerge/>
            <w:tcBorders>
              <w:top w:val="nil"/>
              <w:left w:val="single" w:sz="4" w:space="0" w:color="auto"/>
              <w:bottom w:val="single" w:sz="4" w:space="0" w:color="000000"/>
              <w:right w:val="single" w:sz="4" w:space="0" w:color="auto"/>
            </w:tcBorders>
            <w:vAlign w:val="center"/>
            <w:hideMark/>
          </w:tcPr>
          <w:p w14:paraId="04623585" w14:textId="77777777" w:rsidR="003A031F" w:rsidRPr="008735AD" w:rsidRDefault="003A031F" w:rsidP="0027485E">
            <w:pPr>
              <w:rPr>
                <w:sz w:val="22"/>
                <w:szCs w:val="22"/>
              </w:rPr>
            </w:pPr>
          </w:p>
        </w:tc>
        <w:tc>
          <w:tcPr>
            <w:tcW w:w="2163" w:type="dxa"/>
            <w:tcBorders>
              <w:top w:val="nil"/>
              <w:left w:val="nil"/>
              <w:bottom w:val="single" w:sz="4" w:space="0" w:color="auto"/>
              <w:right w:val="single" w:sz="4" w:space="0" w:color="auto"/>
            </w:tcBorders>
            <w:shd w:val="clear" w:color="auto" w:fill="auto"/>
            <w:hideMark/>
          </w:tcPr>
          <w:p w14:paraId="46ABD48E" w14:textId="77777777" w:rsidR="003A031F" w:rsidRPr="008735AD" w:rsidRDefault="003A031F" w:rsidP="0027485E">
            <w:pPr>
              <w:rPr>
                <w:sz w:val="22"/>
                <w:szCs w:val="22"/>
              </w:rPr>
            </w:pPr>
            <w:r w:rsidRPr="008735AD">
              <w:rPr>
                <w:sz w:val="22"/>
                <w:szCs w:val="22"/>
              </w:rPr>
              <w:t>2030 год - 10</w:t>
            </w:r>
          </w:p>
        </w:tc>
        <w:tc>
          <w:tcPr>
            <w:tcW w:w="1314" w:type="dxa"/>
            <w:vMerge/>
            <w:tcBorders>
              <w:top w:val="nil"/>
              <w:left w:val="single" w:sz="4" w:space="0" w:color="auto"/>
              <w:bottom w:val="single" w:sz="4" w:space="0" w:color="000000"/>
              <w:right w:val="single" w:sz="4" w:space="0" w:color="auto"/>
            </w:tcBorders>
            <w:vAlign w:val="center"/>
            <w:hideMark/>
          </w:tcPr>
          <w:p w14:paraId="49062FFD" w14:textId="77777777" w:rsidR="003A031F" w:rsidRPr="008735AD" w:rsidRDefault="003A031F" w:rsidP="0027485E">
            <w:pPr>
              <w:rPr>
                <w:sz w:val="22"/>
                <w:szCs w:val="22"/>
              </w:rPr>
            </w:pPr>
          </w:p>
        </w:tc>
      </w:tr>
      <w:tr w:rsidR="003A031F" w:rsidRPr="008735AD" w14:paraId="65829EBA" w14:textId="77777777" w:rsidTr="0027485E">
        <w:trPr>
          <w:trHeight w:val="300"/>
        </w:trPr>
        <w:tc>
          <w:tcPr>
            <w:tcW w:w="700" w:type="dxa"/>
            <w:tcBorders>
              <w:top w:val="nil"/>
              <w:left w:val="nil"/>
              <w:bottom w:val="nil"/>
              <w:right w:val="nil"/>
            </w:tcBorders>
            <w:shd w:val="clear" w:color="auto" w:fill="auto"/>
            <w:noWrap/>
            <w:vAlign w:val="bottom"/>
            <w:hideMark/>
          </w:tcPr>
          <w:p w14:paraId="7F64BB09" w14:textId="77777777" w:rsidR="003A031F" w:rsidRPr="008735AD" w:rsidRDefault="003A031F" w:rsidP="0027485E">
            <w:pPr>
              <w:rPr>
                <w:sz w:val="22"/>
                <w:szCs w:val="22"/>
              </w:rPr>
            </w:pPr>
          </w:p>
        </w:tc>
        <w:tc>
          <w:tcPr>
            <w:tcW w:w="2980" w:type="dxa"/>
            <w:tcBorders>
              <w:top w:val="nil"/>
              <w:left w:val="nil"/>
              <w:bottom w:val="nil"/>
              <w:right w:val="nil"/>
            </w:tcBorders>
            <w:shd w:val="clear" w:color="auto" w:fill="auto"/>
            <w:noWrap/>
            <w:vAlign w:val="bottom"/>
            <w:hideMark/>
          </w:tcPr>
          <w:p w14:paraId="56684B51" w14:textId="77777777" w:rsidR="003A031F" w:rsidRPr="008735AD" w:rsidRDefault="003A031F" w:rsidP="0027485E"/>
        </w:tc>
        <w:tc>
          <w:tcPr>
            <w:tcW w:w="2877" w:type="dxa"/>
            <w:tcBorders>
              <w:top w:val="nil"/>
              <w:left w:val="nil"/>
              <w:bottom w:val="nil"/>
              <w:right w:val="nil"/>
            </w:tcBorders>
            <w:shd w:val="clear" w:color="auto" w:fill="auto"/>
            <w:noWrap/>
            <w:vAlign w:val="bottom"/>
            <w:hideMark/>
          </w:tcPr>
          <w:p w14:paraId="7A1E56C9" w14:textId="77777777" w:rsidR="003A031F" w:rsidRPr="008735AD" w:rsidRDefault="003A031F" w:rsidP="0027485E"/>
        </w:tc>
        <w:tc>
          <w:tcPr>
            <w:tcW w:w="1141" w:type="dxa"/>
            <w:tcBorders>
              <w:top w:val="nil"/>
              <w:left w:val="nil"/>
              <w:bottom w:val="nil"/>
              <w:right w:val="nil"/>
            </w:tcBorders>
            <w:shd w:val="clear" w:color="auto" w:fill="auto"/>
            <w:noWrap/>
            <w:vAlign w:val="bottom"/>
            <w:hideMark/>
          </w:tcPr>
          <w:p w14:paraId="78F46097" w14:textId="77777777" w:rsidR="003A031F" w:rsidRPr="008735AD" w:rsidRDefault="003A031F" w:rsidP="0027485E"/>
        </w:tc>
        <w:tc>
          <w:tcPr>
            <w:tcW w:w="2085" w:type="dxa"/>
            <w:tcBorders>
              <w:top w:val="nil"/>
              <w:left w:val="nil"/>
              <w:bottom w:val="nil"/>
              <w:right w:val="nil"/>
            </w:tcBorders>
            <w:shd w:val="clear" w:color="auto" w:fill="auto"/>
            <w:noWrap/>
            <w:vAlign w:val="bottom"/>
            <w:hideMark/>
          </w:tcPr>
          <w:p w14:paraId="522A7F8F" w14:textId="77777777" w:rsidR="003A031F" w:rsidRPr="008735AD" w:rsidRDefault="003A031F" w:rsidP="0027485E"/>
        </w:tc>
        <w:tc>
          <w:tcPr>
            <w:tcW w:w="2163" w:type="dxa"/>
            <w:tcBorders>
              <w:top w:val="nil"/>
              <w:left w:val="nil"/>
              <w:bottom w:val="nil"/>
              <w:right w:val="nil"/>
            </w:tcBorders>
            <w:shd w:val="clear" w:color="auto" w:fill="auto"/>
            <w:noWrap/>
            <w:vAlign w:val="bottom"/>
            <w:hideMark/>
          </w:tcPr>
          <w:p w14:paraId="436C70C8" w14:textId="77777777" w:rsidR="003A031F" w:rsidRPr="008735AD" w:rsidRDefault="003A031F" w:rsidP="0027485E"/>
        </w:tc>
        <w:tc>
          <w:tcPr>
            <w:tcW w:w="1314" w:type="dxa"/>
            <w:tcBorders>
              <w:top w:val="nil"/>
              <w:left w:val="nil"/>
              <w:bottom w:val="nil"/>
              <w:right w:val="nil"/>
            </w:tcBorders>
            <w:shd w:val="clear" w:color="auto" w:fill="auto"/>
            <w:noWrap/>
            <w:vAlign w:val="bottom"/>
            <w:hideMark/>
          </w:tcPr>
          <w:p w14:paraId="322F8EB6" w14:textId="77777777" w:rsidR="003A031F" w:rsidRPr="008735AD" w:rsidRDefault="003A031F" w:rsidP="0027485E"/>
        </w:tc>
      </w:tr>
    </w:tbl>
    <w:p w14:paraId="5F1031C4" w14:textId="77777777" w:rsidR="003A031F" w:rsidRPr="008735AD" w:rsidRDefault="003A031F" w:rsidP="003A031F">
      <w:pPr>
        <w:tabs>
          <w:tab w:val="left" w:pos="5115"/>
        </w:tabs>
        <w:rPr>
          <w:sz w:val="28"/>
          <w:szCs w:val="28"/>
        </w:rPr>
        <w:sectPr w:rsidR="003A031F" w:rsidRPr="008735AD" w:rsidSect="006D66BB">
          <w:pgSz w:w="16838" w:h="11906" w:orient="landscape"/>
          <w:pgMar w:top="1560" w:right="1134" w:bottom="1276" w:left="1276" w:header="709" w:footer="709" w:gutter="0"/>
          <w:cols w:space="708"/>
          <w:docGrid w:linePitch="360"/>
        </w:sectPr>
      </w:pPr>
    </w:p>
    <w:p w14:paraId="71F1EAC6" w14:textId="49F7549B" w:rsidR="00792F62" w:rsidRPr="008735AD" w:rsidRDefault="00792F62" w:rsidP="00792F62">
      <w:pPr>
        <w:jc w:val="center"/>
        <w:rPr>
          <w:sz w:val="24"/>
          <w:szCs w:val="24"/>
        </w:rPr>
      </w:pPr>
      <w:r w:rsidRPr="008735AD">
        <w:rPr>
          <w:sz w:val="24"/>
          <w:szCs w:val="24"/>
        </w:rPr>
        <w:lastRenderedPageBreak/>
        <w:t> </w:t>
      </w:r>
      <w:r w:rsidRPr="008735AD">
        <w:rPr>
          <w:noProof/>
          <w:color w:val="000080"/>
          <w:sz w:val="24"/>
          <w:szCs w:val="24"/>
        </w:rPr>
        <w:drawing>
          <wp:inline distT="0" distB="0" distL="0" distR="0" wp14:anchorId="0503FCE0" wp14:editId="0508D580">
            <wp:extent cx="541020" cy="678180"/>
            <wp:effectExtent l="0" t="0" r="0" b="762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8C8AFDA" w14:textId="77777777" w:rsidR="00792F62" w:rsidRPr="008735AD" w:rsidRDefault="00792F62" w:rsidP="00792F62">
      <w:pPr>
        <w:jc w:val="center"/>
        <w:rPr>
          <w:sz w:val="24"/>
          <w:szCs w:val="24"/>
        </w:rPr>
      </w:pPr>
    </w:p>
    <w:p w14:paraId="760F3D32" w14:textId="77777777" w:rsidR="00792F62" w:rsidRPr="008735AD" w:rsidRDefault="00792F62" w:rsidP="00792F62">
      <w:pPr>
        <w:keepNext/>
        <w:jc w:val="center"/>
        <w:outlineLvl w:val="0"/>
        <w:rPr>
          <w:b/>
          <w:bCs/>
          <w:color w:val="003366"/>
          <w:sz w:val="36"/>
          <w:szCs w:val="24"/>
        </w:rPr>
      </w:pPr>
      <w:r w:rsidRPr="008735AD">
        <w:rPr>
          <w:b/>
          <w:bCs/>
          <w:color w:val="003366"/>
          <w:sz w:val="36"/>
          <w:szCs w:val="24"/>
        </w:rPr>
        <w:t>ПОСТАНОВЛЕНИЕ</w:t>
      </w:r>
    </w:p>
    <w:p w14:paraId="41ABA2CC" w14:textId="77777777" w:rsidR="00792F62" w:rsidRPr="008735AD" w:rsidRDefault="00792F62" w:rsidP="00792F62">
      <w:pPr>
        <w:jc w:val="center"/>
        <w:rPr>
          <w:b/>
          <w:color w:val="003366"/>
          <w:sz w:val="24"/>
          <w:szCs w:val="24"/>
        </w:rPr>
      </w:pPr>
      <w:r w:rsidRPr="008735AD">
        <w:rPr>
          <w:b/>
          <w:color w:val="003366"/>
          <w:sz w:val="24"/>
          <w:szCs w:val="24"/>
        </w:rPr>
        <w:t>АДМИНИСТРАЦИИ</w:t>
      </w:r>
    </w:p>
    <w:p w14:paraId="70913ADB" w14:textId="77777777" w:rsidR="00792F62" w:rsidRPr="008735AD" w:rsidRDefault="00792F62" w:rsidP="00792F62">
      <w:pPr>
        <w:jc w:val="center"/>
        <w:rPr>
          <w:b/>
          <w:color w:val="003366"/>
          <w:sz w:val="24"/>
          <w:szCs w:val="24"/>
        </w:rPr>
      </w:pPr>
      <w:r w:rsidRPr="008735AD">
        <w:rPr>
          <w:b/>
          <w:color w:val="003366"/>
          <w:sz w:val="24"/>
          <w:szCs w:val="24"/>
        </w:rPr>
        <w:t xml:space="preserve"> КОМСОМОЛЬСКОГО МУНИЦИПАЛЬНОГО РАЙОНА</w:t>
      </w:r>
    </w:p>
    <w:p w14:paraId="0E8BE018" w14:textId="77777777" w:rsidR="00792F62" w:rsidRPr="008735AD" w:rsidRDefault="00792F62" w:rsidP="00792F62">
      <w:pPr>
        <w:jc w:val="center"/>
        <w:rPr>
          <w:b/>
          <w:color w:val="003366"/>
          <w:sz w:val="24"/>
          <w:szCs w:val="24"/>
        </w:rPr>
      </w:pPr>
      <w:r w:rsidRPr="008735AD">
        <w:rPr>
          <w:b/>
          <w:color w:val="003366"/>
          <w:sz w:val="24"/>
          <w:szCs w:val="24"/>
        </w:rPr>
        <w:t>ИВАНОВСКОЙ ОБЛАСТИ</w:t>
      </w:r>
    </w:p>
    <w:p w14:paraId="2720A800" w14:textId="77777777" w:rsidR="00792F62" w:rsidRPr="008735AD" w:rsidRDefault="00792F62" w:rsidP="00792F62">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792F62" w:rsidRPr="008735AD" w14:paraId="1359E4DC" w14:textId="77777777" w:rsidTr="00500283">
        <w:trPr>
          <w:trHeight w:val="100"/>
        </w:trPr>
        <w:tc>
          <w:tcPr>
            <w:tcW w:w="9072" w:type="dxa"/>
            <w:tcBorders>
              <w:top w:val="thinThickThinSmallGap" w:sz="24" w:space="0" w:color="auto"/>
              <w:left w:val="nil"/>
              <w:bottom w:val="nil"/>
              <w:right w:val="nil"/>
            </w:tcBorders>
          </w:tcPr>
          <w:p w14:paraId="2AD9D314" w14:textId="77777777" w:rsidR="00792F62" w:rsidRPr="008735AD" w:rsidRDefault="00792F62" w:rsidP="00500283">
            <w:pPr>
              <w:jc w:val="center"/>
              <w:rPr>
                <w:color w:val="003366"/>
                <w:szCs w:val="24"/>
              </w:rPr>
            </w:pPr>
            <w:r w:rsidRPr="008735AD">
              <w:rPr>
                <w:color w:val="003366"/>
                <w:szCs w:val="24"/>
              </w:rPr>
              <w:t xml:space="preserve">155150, Ивановская область, </w:t>
            </w:r>
            <w:proofErr w:type="spellStart"/>
            <w:r w:rsidRPr="008735AD">
              <w:rPr>
                <w:color w:val="003366"/>
                <w:szCs w:val="24"/>
              </w:rPr>
              <w:t>г.Комсомольск</w:t>
            </w:r>
            <w:proofErr w:type="spellEnd"/>
            <w:r w:rsidRPr="008735AD">
              <w:rPr>
                <w:color w:val="003366"/>
                <w:szCs w:val="24"/>
              </w:rPr>
              <w:t xml:space="preserve">, ул.50 лет ВЛКСМ, д.2, </w:t>
            </w:r>
            <w:r w:rsidRPr="008735AD">
              <w:rPr>
                <w:color w:val="003366"/>
              </w:rPr>
              <w:t>ИНН 3714002224,КПП 371401001,</w:t>
            </w:r>
          </w:p>
          <w:p w14:paraId="01838042" w14:textId="77777777" w:rsidR="00792F62" w:rsidRPr="008735AD" w:rsidRDefault="00792F62" w:rsidP="00500283">
            <w:pPr>
              <w:jc w:val="center"/>
              <w:rPr>
                <w:color w:val="003366"/>
              </w:rPr>
            </w:pPr>
            <w:r w:rsidRPr="008735AD">
              <w:rPr>
                <w:color w:val="003366"/>
              </w:rPr>
              <w:t xml:space="preserve">ОГРН 1023701625595, </w:t>
            </w:r>
            <w:r w:rsidRPr="008735AD">
              <w:rPr>
                <w:color w:val="003366"/>
                <w:szCs w:val="24"/>
              </w:rPr>
              <w:t>Тел./Факс (49352) 4-11-78</w:t>
            </w:r>
            <w:r w:rsidRPr="008735AD">
              <w:rPr>
                <w:color w:val="003366"/>
              </w:rPr>
              <w:t xml:space="preserve">, </w:t>
            </w:r>
            <w:proofErr w:type="spellStart"/>
            <w:r w:rsidRPr="008735AD">
              <w:rPr>
                <w:color w:val="003366"/>
              </w:rPr>
              <w:t>e-mail</w:t>
            </w:r>
            <w:proofErr w:type="spellEnd"/>
            <w:r w:rsidRPr="008735AD">
              <w:rPr>
                <w:color w:val="003366"/>
              </w:rPr>
              <w:t xml:space="preserve">: </w:t>
            </w:r>
            <w:hyperlink r:id="rId15" w:history="1">
              <w:r w:rsidRPr="008735AD">
                <w:rPr>
                  <w:color w:val="0000FF"/>
                  <w:u w:val="single"/>
                </w:rPr>
                <w:t>admin.komsomolsk@</w:t>
              </w:r>
              <w:r w:rsidRPr="008735AD">
                <w:rPr>
                  <w:color w:val="0000FF"/>
                  <w:u w:val="single"/>
                  <w:lang w:val="en-US"/>
                </w:rPr>
                <w:t>ivreg</w:t>
              </w:r>
              <w:r w:rsidRPr="008735AD">
                <w:rPr>
                  <w:color w:val="0000FF"/>
                  <w:u w:val="single"/>
                </w:rPr>
                <w:t>.</w:t>
              </w:r>
              <w:proofErr w:type="spellStart"/>
              <w:r w:rsidRPr="008735AD">
                <w:rPr>
                  <w:color w:val="0000FF"/>
                  <w:u w:val="single"/>
                </w:rPr>
                <w:t>ru</w:t>
              </w:r>
              <w:proofErr w:type="spellEnd"/>
            </w:hyperlink>
          </w:p>
          <w:p w14:paraId="2CDC1D39" w14:textId="77777777" w:rsidR="00792F62" w:rsidRPr="008735AD" w:rsidRDefault="00792F62" w:rsidP="00500283">
            <w:pPr>
              <w:rPr>
                <w:color w:val="003366"/>
                <w:sz w:val="28"/>
                <w:szCs w:val="28"/>
              </w:rPr>
            </w:pPr>
          </w:p>
        </w:tc>
      </w:tr>
    </w:tbl>
    <w:p w14:paraId="7AAD8008" w14:textId="77777777" w:rsidR="00792F62" w:rsidRPr="008735AD" w:rsidRDefault="00792F62" w:rsidP="00792F62">
      <w:pPr>
        <w:tabs>
          <w:tab w:val="center" w:pos="5102"/>
        </w:tabs>
        <w:rPr>
          <w:sz w:val="24"/>
          <w:szCs w:val="24"/>
        </w:rPr>
      </w:pPr>
    </w:p>
    <w:p w14:paraId="6D15ACA0" w14:textId="77777777" w:rsidR="00792F62" w:rsidRPr="008735AD" w:rsidRDefault="00792F62" w:rsidP="00792F62">
      <w:pPr>
        <w:keepNext/>
        <w:autoSpaceDE w:val="0"/>
        <w:autoSpaceDN w:val="0"/>
        <w:ind w:left="-1701" w:right="-1"/>
        <w:jc w:val="center"/>
        <w:outlineLvl w:val="0"/>
        <w:rPr>
          <w:b/>
          <w:spacing w:val="20"/>
          <w:sz w:val="28"/>
          <w:szCs w:val="28"/>
          <w:u w:color="000000"/>
        </w:rPr>
      </w:pPr>
    </w:p>
    <w:p w14:paraId="738C6624" w14:textId="77777777" w:rsidR="00792F62" w:rsidRPr="008735AD" w:rsidRDefault="00792F62" w:rsidP="00792F62">
      <w:pPr>
        <w:keepNext/>
        <w:autoSpaceDE w:val="0"/>
        <w:autoSpaceDN w:val="0"/>
        <w:ind w:right="-1"/>
        <w:outlineLvl w:val="0"/>
        <w:rPr>
          <w:b/>
          <w:spacing w:val="20"/>
          <w:sz w:val="28"/>
          <w:szCs w:val="28"/>
          <w:u w:color="000000"/>
        </w:rPr>
      </w:pPr>
      <w:r w:rsidRPr="008735AD">
        <w:rPr>
          <w:b/>
          <w:spacing w:val="20"/>
          <w:sz w:val="28"/>
          <w:szCs w:val="28"/>
          <w:u w:color="000000"/>
        </w:rPr>
        <w:t xml:space="preserve">                                          ПОСТАНОВЛЕНИЕ      </w:t>
      </w:r>
    </w:p>
    <w:p w14:paraId="6C376232" w14:textId="77777777" w:rsidR="00792F62" w:rsidRPr="008735AD" w:rsidRDefault="00792F62" w:rsidP="00792F62">
      <w:pPr>
        <w:pBdr>
          <w:top w:val="nil"/>
          <w:left w:val="nil"/>
          <w:bottom w:val="nil"/>
          <w:right w:val="nil"/>
          <w:between w:val="nil"/>
          <w:bar w:val="nil"/>
        </w:pBdr>
        <w:jc w:val="center"/>
        <w:rPr>
          <w:rFonts w:eastAsia="Arial Unicode MS"/>
          <w:b/>
          <w:sz w:val="28"/>
          <w:szCs w:val="28"/>
          <w:u w:color="000000"/>
          <w:bdr w:val="nil"/>
        </w:rPr>
      </w:pPr>
    </w:p>
    <w:p w14:paraId="23BF0064" w14:textId="52C0CFF9" w:rsidR="00792F62" w:rsidRPr="008735AD" w:rsidRDefault="00792F62" w:rsidP="00792F62">
      <w:pPr>
        <w:pBdr>
          <w:top w:val="nil"/>
          <w:left w:val="nil"/>
          <w:bottom w:val="nil"/>
          <w:right w:val="nil"/>
          <w:between w:val="nil"/>
          <w:bar w:val="nil"/>
        </w:pBdr>
        <w:rPr>
          <w:rFonts w:eastAsia="Arial Unicode MS"/>
          <w:sz w:val="28"/>
          <w:szCs w:val="28"/>
          <w:u w:color="000000"/>
          <w:bdr w:val="nil"/>
        </w:rPr>
      </w:pPr>
      <w:r w:rsidRPr="008735AD">
        <w:rPr>
          <w:rFonts w:eastAsia="Arial Unicode MS"/>
          <w:sz w:val="28"/>
          <w:szCs w:val="28"/>
          <w:u w:color="000000"/>
          <w:bdr w:val="nil"/>
        </w:rPr>
        <w:t xml:space="preserve">                 31.07.2026 г.</w:t>
      </w:r>
      <w:r w:rsidRPr="008735AD">
        <w:rPr>
          <w:rFonts w:eastAsia="Arial Unicode MS"/>
          <w:sz w:val="28"/>
          <w:szCs w:val="28"/>
          <w:u w:color="000000"/>
          <w:bdr w:val="nil"/>
        </w:rPr>
        <w:tab/>
      </w:r>
      <w:r w:rsidRPr="008735AD">
        <w:rPr>
          <w:rFonts w:eastAsia="Arial Unicode MS"/>
          <w:sz w:val="28"/>
          <w:szCs w:val="28"/>
          <w:u w:color="000000"/>
          <w:bdr w:val="nil"/>
        </w:rPr>
        <w:tab/>
      </w:r>
      <w:r w:rsidRPr="008735AD">
        <w:rPr>
          <w:rFonts w:eastAsia="Arial Unicode MS"/>
          <w:sz w:val="28"/>
          <w:szCs w:val="28"/>
          <w:u w:color="000000"/>
          <w:bdr w:val="nil"/>
        </w:rPr>
        <w:tab/>
      </w:r>
      <w:r w:rsidRPr="008735AD">
        <w:rPr>
          <w:rFonts w:eastAsia="Arial Unicode MS"/>
          <w:sz w:val="28"/>
          <w:szCs w:val="28"/>
          <w:u w:color="000000"/>
          <w:bdr w:val="nil"/>
        </w:rPr>
        <w:tab/>
        <w:t xml:space="preserve">                                          </w:t>
      </w:r>
      <w:r w:rsidRPr="008735AD">
        <w:rPr>
          <w:rFonts w:eastAsia="Arial Unicode MS"/>
          <w:sz w:val="28"/>
          <w:szCs w:val="28"/>
          <w:u w:color="000000"/>
          <w:bdr w:val="nil"/>
          <w:lang w:val="en-US"/>
        </w:rPr>
        <w:t>N</w:t>
      </w:r>
      <w:r w:rsidRPr="008735AD">
        <w:rPr>
          <w:rFonts w:eastAsia="Arial Unicode MS"/>
          <w:sz w:val="28"/>
          <w:szCs w:val="28"/>
          <w:u w:color="000000"/>
          <w:bdr w:val="nil"/>
        </w:rPr>
        <w:t xml:space="preserve"> 148</w:t>
      </w:r>
    </w:p>
    <w:p w14:paraId="717EC947" w14:textId="77777777" w:rsidR="00792F62" w:rsidRPr="008735AD" w:rsidRDefault="00792F62" w:rsidP="00792F62">
      <w:pPr>
        <w:jc w:val="center"/>
        <w:rPr>
          <w:sz w:val="28"/>
          <w:szCs w:val="28"/>
          <w:u w:color="000000"/>
        </w:rPr>
      </w:pPr>
    </w:p>
    <w:p w14:paraId="27FC978A" w14:textId="30758D49" w:rsidR="00792F62" w:rsidRPr="008735AD" w:rsidRDefault="00792F62" w:rsidP="00792F62">
      <w:pPr>
        <w:pStyle w:val="ConsPlusTitle"/>
        <w:jc w:val="center"/>
        <w:rPr>
          <w:rFonts w:ascii="Times New Roman" w:hAnsi="Times New Roman" w:cs="Times New Roman"/>
          <w:sz w:val="28"/>
          <w:szCs w:val="28"/>
        </w:rPr>
      </w:pPr>
      <w:r w:rsidRPr="008735AD">
        <w:rPr>
          <w:rFonts w:ascii="Times New Roman" w:hAnsi="Times New Roman" w:cs="Times New Roman"/>
          <w:sz w:val="28"/>
          <w:szCs w:val="28"/>
        </w:rPr>
        <w:t xml:space="preserve"> Об утверждении Типовой формы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7729DF4D" w14:textId="77777777" w:rsidR="00792F62" w:rsidRPr="008735AD" w:rsidRDefault="00792F62" w:rsidP="00792F62">
      <w:pPr>
        <w:pStyle w:val="ConsPlusTitle"/>
        <w:jc w:val="center"/>
        <w:rPr>
          <w:rFonts w:ascii="Times New Roman" w:hAnsi="Times New Roman" w:cs="Times New Roman"/>
          <w:color w:val="FF0000"/>
          <w:sz w:val="28"/>
          <w:szCs w:val="28"/>
        </w:rPr>
      </w:pPr>
    </w:p>
    <w:p w14:paraId="1C68951F" w14:textId="77777777" w:rsidR="00792F62" w:rsidRPr="008735AD" w:rsidRDefault="00792F62" w:rsidP="00792F62">
      <w:pPr>
        <w:pStyle w:val="ConsPlusTitle"/>
        <w:shd w:val="clear" w:color="auto" w:fill="FFFFFF"/>
        <w:ind w:firstLine="708"/>
        <w:jc w:val="both"/>
        <w:rPr>
          <w:rFonts w:ascii="Times New Roman" w:hAnsi="Times New Roman" w:cs="Times New Roman"/>
          <w:b w:val="0"/>
          <w:sz w:val="28"/>
          <w:szCs w:val="28"/>
        </w:rPr>
      </w:pPr>
    </w:p>
    <w:p w14:paraId="732D7B62" w14:textId="77777777" w:rsidR="00792F62" w:rsidRPr="008735AD" w:rsidRDefault="00792F62" w:rsidP="00792F62">
      <w:pPr>
        <w:pStyle w:val="ConsPlusTitle"/>
        <w:shd w:val="clear" w:color="auto" w:fill="FFFFFF"/>
        <w:ind w:firstLine="708"/>
        <w:jc w:val="both"/>
        <w:rPr>
          <w:rFonts w:ascii="Times New Roman" w:hAnsi="Times New Roman" w:cs="Times New Roman"/>
          <w:b w:val="0"/>
          <w:sz w:val="28"/>
          <w:szCs w:val="28"/>
        </w:rPr>
      </w:pPr>
      <w:r w:rsidRPr="008735AD">
        <w:rPr>
          <w:rFonts w:ascii="Times New Roman" w:hAnsi="Times New Roman" w:cs="Times New Roman"/>
          <w:b w:val="0"/>
          <w:sz w:val="28"/>
          <w:szCs w:val="28"/>
        </w:rPr>
        <w:t xml:space="preserve">В соответствии с </w:t>
      </w:r>
      <w:hyperlink r:id="rId16">
        <w:r w:rsidRPr="008735AD">
          <w:rPr>
            <w:rFonts w:ascii="Times New Roman" w:hAnsi="Times New Roman" w:cs="Times New Roman"/>
            <w:b w:val="0"/>
            <w:sz w:val="28"/>
            <w:szCs w:val="28"/>
          </w:rPr>
          <w:t>частью 1 статьи 21</w:t>
        </w:r>
      </w:hyperlink>
      <w:r w:rsidRPr="008735AD">
        <w:rPr>
          <w:rFonts w:ascii="Times New Roman" w:hAnsi="Times New Roman" w:cs="Times New Roman"/>
          <w:b w:val="0"/>
          <w:sz w:val="28"/>
          <w:szCs w:val="28"/>
        </w:rPr>
        <w:t xml:space="preserve"> Федерального закона </w:t>
      </w:r>
      <w:r w:rsidRPr="008735AD">
        <w:rPr>
          <w:rFonts w:ascii="Times New Roman" w:hAnsi="Times New Roman" w:cs="Times New Roman"/>
          <w:b w:val="0"/>
          <w:sz w:val="28"/>
          <w:szCs w:val="28"/>
        </w:rPr>
        <w:br/>
        <w:t xml:space="preserve">от 13 июля 2020 года № 189-ФЗ «О государственном (муниципальном) социальном заказе на оказание государственных (муниципальных) услуг в социальной сфере», пунктом 4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утвержденных постановлением Администрации Комсомольского </w:t>
      </w:r>
      <w:r w:rsidRPr="008735AD">
        <w:rPr>
          <w:rFonts w:ascii="Times New Roman" w:hAnsi="Times New Roman" w:cs="Times New Roman"/>
          <w:b w:val="0"/>
          <w:bCs/>
          <w:iCs/>
          <w:sz w:val="28"/>
          <w:szCs w:val="28"/>
        </w:rPr>
        <w:t>муниципального района</w:t>
      </w:r>
      <w:r w:rsidRPr="008735AD">
        <w:rPr>
          <w:rFonts w:ascii="Times New Roman" w:hAnsi="Times New Roman" w:cs="Times New Roman"/>
          <w:b w:val="0"/>
          <w:sz w:val="28"/>
          <w:szCs w:val="28"/>
        </w:rPr>
        <w:t xml:space="preserve"> от 17.10.2024 № 268</w:t>
      </w:r>
    </w:p>
    <w:p w14:paraId="32E3567D" w14:textId="77777777" w:rsidR="00792F62" w:rsidRPr="008735AD" w:rsidRDefault="00792F62" w:rsidP="00792F62">
      <w:pPr>
        <w:pStyle w:val="ConsPlusTitle"/>
        <w:shd w:val="clear" w:color="auto" w:fill="FFFFFF"/>
        <w:ind w:firstLine="708"/>
        <w:jc w:val="both"/>
        <w:rPr>
          <w:rFonts w:ascii="Times New Roman" w:hAnsi="Times New Roman" w:cs="Times New Roman"/>
          <w:b w:val="0"/>
          <w:sz w:val="28"/>
          <w:szCs w:val="28"/>
        </w:rPr>
      </w:pPr>
    </w:p>
    <w:p w14:paraId="5679C4DD" w14:textId="77777777" w:rsidR="00792F62" w:rsidRPr="008735AD" w:rsidRDefault="00792F62" w:rsidP="00792F62">
      <w:pPr>
        <w:pStyle w:val="ConsPlusTitle"/>
        <w:shd w:val="clear" w:color="auto" w:fill="FFFFFF"/>
        <w:ind w:firstLine="708"/>
        <w:jc w:val="both"/>
        <w:rPr>
          <w:rFonts w:ascii="Times New Roman" w:hAnsi="Times New Roman" w:cs="Times New Roman"/>
          <w:b w:val="0"/>
          <w:bCs/>
          <w:sz w:val="28"/>
          <w:szCs w:val="28"/>
        </w:rPr>
      </w:pPr>
      <w:r w:rsidRPr="008735AD">
        <w:rPr>
          <w:rFonts w:ascii="Times New Roman" w:hAnsi="Times New Roman" w:cs="Times New Roman"/>
          <w:b w:val="0"/>
          <w:bCs/>
          <w:sz w:val="28"/>
          <w:szCs w:val="28"/>
        </w:rPr>
        <w:t>постановляет:</w:t>
      </w:r>
    </w:p>
    <w:p w14:paraId="188228C1" w14:textId="77777777" w:rsidR="00792F62" w:rsidRPr="008735AD" w:rsidRDefault="00792F62" w:rsidP="00792F62">
      <w:pPr>
        <w:spacing w:after="1"/>
        <w:ind w:firstLine="709"/>
        <w:jc w:val="both"/>
        <w:rPr>
          <w:sz w:val="28"/>
          <w:szCs w:val="28"/>
        </w:rPr>
      </w:pPr>
    </w:p>
    <w:p w14:paraId="54623F1E" w14:textId="77777777" w:rsidR="00792F62" w:rsidRPr="008735AD" w:rsidRDefault="00792F62" w:rsidP="00792F62">
      <w:pPr>
        <w:pStyle w:val="af1"/>
        <w:numPr>
          <w:ilvl w:val="0"/>
          <w:numId w:val="16"/>
        </w:numPr>
        <w:spacing w:after="1" w:line="240" w:lineRule="auto"/>
        <w:ind w:left="0" w:firstLine="709"/>
        <w:contextualSpacing/>
        <w:jc w:val="both"/>
        <w:rPr>
          <w:rFonts w:ascii="Times New Roman" w:hAnsi="Times New Roman" w:cs="Times New Roman"/>
          <w:sz w:val="28"/>
          <w:szCs w:val="28"/>
        </w:rPr>
      </w:pPr>
      <w:r w:rsidRPr="008735AD">
        <w:rPr>
          <w:rFonts w:ascii="Times New Roman" w:hAnsi="Times New Roman" w:cs="Times New Roman"/>
          <w:sz w:val="28"/>
          <w:szCs w:val="28"/>
        </w:rPr>
        <w:t>Утвердить прилагаемую Типовую форму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 Типовая форма).</w:t>
      </w:r>
    </w:p>
    <w:p w14:paraId="581C34EB" w14:textId="77777777" w:rsidR="00792F62" w:rsidRPr="008735AD" w:rsidRDefault="00792F62" w:rsidP="00792F62">
      <w:pPr>
        <w:pStyle w:val="af1"/>
        <w:numPr>
          <w:ilvl w:val="0"/>
          <w:numId w:val="16"/>
        </w:numPr>
        <w:spacing w:after="1" w:line="240" w:lineRule="auto"/>
        <w:ind w:left="0" w:firstLine="709"/>
        <w:contextualSpacing/>
        <w:jc w:val="both"/>
        <w:rPr>
          <w:rFonts w:ascii="Times New Roman" w:hAnsi="Times New Roman" w:cs="Times New Roman"/>
          <w:sz w:val="28"/>
          <w:szCs w:val="28"/>
        </w:rPr>
      </w:pPr>
      <w:r w:rsidRPr="008735AD">
        <w:rPr>
          <w:rFonts w:ascii="Times New Roman" w:hAnsi="Times New Roman" w:cs="Times New Roman"/>
          <w:sz w:val="28"/>
          <w:szCs w:val="28"/>
        </w:rPr>
        <w:t xml:space="preserve">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w:t>
      </w:r>
      <w:r w:rsidRPr="008735AD">
        <w:rPr>
          <w:rFonts w:ascii="Times New Roman" w:hAnsi="Times New Roman" w:cs="Times New Roman"/>
          <w:sz w:val="28"/>
          <w:szCs w:val="28"/>
        </w:rPr>
        <w:lastRenderedPageBreak/>
        <w:t>с требованиями статьи 21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w:t>
      </w:r>
    </w:p>
    <w:p w14:paraId="4D26FF1A" w14:textId="77777777" w:rsidR="00792F62" w:rsidRPr="008735AD" w:rsidRDefault="00792F62" w:rsidP="00792F62">
      <w:pPr>
        <w:pStyle w:val="af1"/>
        <w:numPr>
          <w:ilvl w:val="0"/>
          <w:numId w:val="16"/>
        </w:numPr>
        <w:spacing w:after="1" w:line="240" w:lineRule="auto"/>
        <w:ind w:left="0" w:firstLine="709"/>
        <w:contextualSpacing/>
        <w:jc w:val="both"/>
        <w:rPr>
          <w:rFonts w:ascii="Times New Roman" w:hAnsi="Times New Roman" w:cs="Times New Roman"/>
          <w:sz w:val="28"/>
          <w:szCs w:val="28"/>
        </w:rPr>
      </w:pPr>
      <w:r w:rsidRPr="008735AD">
        <w:rPr>
          <w:rFonts w:ascii="Times New Roman" w:hAnsi="Times New Roman" w:cs="Times New Roman"/>
          <w:sz w:val="28"/>
          <w:szCs w:val="28"/>
        </w:rPr>
        <w:t xml:space="preserve">Признать утратившим силу постановление </w:t>
      </w:r>
      <w:r w:rsidRPr="008735AD">
        <w:rPr>
          <w:rFonts w:ascii="Times New Roman" w:hAnsi="Times New Roman" w:cs="Times New Roman"/>
          <w:bCs/>
          <w:iCs/>
          <w:sz w:val="28"/>
          <w:szCs w:val="28"/>
        </w:rPr>
        <w:t>Администрации Комсомольского муниципального района</w:t>
      </w:r>
      <w:r w:rsidRPr="008735AD">
        <w:rPr>
          <w:rFonts w:ascii="Times New Roman" w:hAnsi="Times New Roman" w:cs="Times New Roman"/>
          <w:sz w:val="28"/>
          <w:szCs w:val="28"/>
        </w:rPr>
        <w:t xml:space="preserve"> от 17.10.2024 г. № 268 «Об утверждении Типовой формы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6C155937" w14:textId="77777777" w:rsidR="00792F62" w:rsidRPr="008735AD" w:rsidRDefault="00792F62" w:rsidP="00792F62">
      <w:pPr>
        <w:spacing w:after="1"/>
        <w:jc w:val="both"/>
        <w:rPr>
          <w:sz w:val="28"/>
          <w:szCs w:val="28"/>
        </w:rPr>
      </w:pPr>
    </w:p>
    <w:p w14:paraId="0A0C8BD8" w14:textId="77777777" w:rsidR="00792F62" w:rsidRPr="008735AD" w:rsidRDefault="00792F62" w:rsidP="00792F62">
      <w:pPr>
        <w:pStyle w:val="af1"/>
        <w:numPr>
          <w:ilvl w:val="0"/>
          <w:numId w:val="16"/>
        </w:numPr>
        <w:spacing w:after="1" w:line="240" w:lineRule="auto"/>
        <w:ind w:left="0" w:firstLine="709"/>
        <w:contextualSpacing/>
        <w:jc w:val="both"/>
        <w:rPr>
          <w:rFonts w:ascii="Times New Roman" w:hAnsi="Times New Roman" w:cs="Times New Roman"/>
          <w:sz w:val="28"/>
          <w:szCs w:val="28"/>
        </w:rPr>
      </w:pPr>
      <w:r w:rsidRPr="008735AD">
        <w:rPr>
          <w:rFonts w:ascii="Times New Roman" w:hAnsi="Times New Roman" w:cs="Times New Roman"/>
          <w:sz w:val="28"/>
          <w:szCs w:val="28"/>
        </w:rPr>
        <w:t>Постановление вступает в силу с 1 января 2027 года.</w:t>
      </w:r>
    </w:p>
    <w:p w14:paraId="1E5D907F" w14:textId="77777777" w:rsidR="00792F62" w:rsidRPr="008735AD" w:rsidRDefault="00792F62" w:rsidP="00792F62">
      <w:pPr>
        <w:pStyle w:val="af1"/>
        <w:spacing w:after="1" w:line="240" w:lineRule="auto"/>
        <w:ind w:left="709"/>
        <w:jc w:val="both"/>
        <w:rPr>
          <w:rFonts w:ascii="Times New Roman" w:hAnsi="Times New Roman" w:cs="Times New Roman"/>
          <w:sz w:val="28"/>
          <w:szCs w:val="28"/>
        </w:rPr>
      </w:pPr>
    </w:p>
    <w:p w14:paraId="067D265E" w14:textId="77777777" w:rsidR="00792F62" w:rsidRPr="008735AD" w:rsidRDefault="00792F62" w:rsidP="00792F62">
      <w:pPr>
        <w:pStyle w:val="af1"/>
        <w:spacing w:after="1" w:line="240" w:lineRule="auto"/>
        <w:ind w:left="709"/>
        <w:jc w:val="both"/>
        <w:rPr>
          <w:rFonts w:ascii="Times New Roman" w:hAnsi="Times New Roman" w:cs="Times New Roman"/>
          <w:sz w:val="28"/>
          <w:szCs w:val="28"/>
        </w:rPr>
      </w:pPr>
      <w:r w:rsidRPr="008735AD">
        <w:rPr>
          <w:rFonts w:ascii="Times New Roman" w:hAnsi="Times New Roman" w:cs="Times New Roman"/>
          <w:sz w:val="28"/>
          <w:szCs w:val="28"/>
        </w:rPr>
        <w:t xml:space="preserve">         </w:t>
      </w:r>
    </w:p>
    <w:p w14:paraId="0A35898B" w14:textId="77777777" w:rsidR="00792F62" w:rsidRPr="008735AD" w:rsidRDefault="00792F62" w:rsidP="00792F62">
      <w:pPr>
        <w:autoSpaceDE w:val="0"/>
        <w:autoSpaceDN w:val="0"/>
        <w:adjustRightInd w:val="0"/>
        <w:ind w:firstLine="540"/>
        <w:jc w:val="both"/>
        <w:rPr>
          <w:b/>
          <w:sz w:val="28"/>
          <w:szCs w:val="28"/>
        </w:rPr>
      </w:pPr>
      <w:r w:rsidRPr="008735AD">
        <w:rPr>
          <w:sz w:val="28"/>
          <w:szCs w:val="28"/>
        </w:rPr>
        <w:tab/>
      </w:r>
      <w:r w:rsidRPr="008735AD">
        <w:rPr>
          <w:b/>
          <w:sz w:val="28"/>
          <w:szCs w:val="28"/>
        </w:rPr>
        <w:t xml:space="preserve">Глава Комсомольского </w:t>
      </w:r>
    </w:p>
    <w:p w14:paraId="42EA3F1C" w14:textId="77777777" w:rsidR="00792F62" w:rsidRPr="008735AD" w:rsidRDefault="00792F62" w:rsidP="00792F62">
      <w:pPr>
        <w:autoSpaceDE w:val="0"/>
        <w:autoSpaceDN w:val="0"/>
        <w:adjustRightInd w:val="0"/>
        <w:ind w:firstLine="540"/>
        <w:jc w:val="both"/>
        <w:rPr>
          <w:b/>
          <w:sz w:val="28"/>
          <w:szCs w:val="28"/>
        </w:rPr>
      </w:pPr>
      <w:r w:rsidRPr="008735AD">
        <w:rPr>
          <w:b/>
          <w:sz w:val="28"/>
          <w:szCs w:val="28"/>
        </w:rPr>
        <w:t xml:space="preserve">муниципального района                                            О. В. </w:t>
      </w:r>
      <w:proofErr w:type="spellStart"/>
      <w:r w:rsidRPr="008735AD">
        <w:rPr>
          <w:b/>
          <w:sz w:val="28"/>
          <w:szCs w:val="28"/>
        </w:rPr>
        <w:t>Бузулуцкая</w:t>
      </w:r>
      <w:proofErr w:type="spellEnd"/>
      <w:r w:rsidRPr="008735AD">
        <w:rPr>
          <w:b/>
          <w:sz w:val="28"/>
          <w:szCs w:val="28"/>
        </w:rPr>
        <w:t xml:space="preserve">                                                     </w:t>
      </w:r>
    </w:p>
    <w:p w14:paraId="2F83F60E" w14:textId="77777777" w:rsidR="00792F62" w:rsidRPr="008735AD" w:rsidRDefault="00792F62" w:rsidP="00792F62">
      <w:pPr>
        <w:spacing w:after="1"/>
        <w:jc w:val="center"/>
        <w:rPr>
          <w:b/>
          <w:bCs/>
          <w:sz w:val="28"/>
          <w:szCs w:val="28"/>
        </w:rPr>
      </w:pPr>
    </w:p>
    <w:p w14:paraId="74834B9A" w14:textId="77777777" w:rsidR="00792F62" w:rsidRPr="008735AD" w:rsidRDefault="00792F62" w:rsidP="00792F62">
      <w:pPr>
        <w:spacing w:after="1"/>
        <w:jc w:val="center"/>
        <w:rPr>
          <w:b/>
          <w:bCs/>
          <w:sz w:val="28"/>
          <w:szCs w:val="28"/>
        </w:rPr>
        <w:sectPr w:rsidR="00792F62" w:rsidRPr="008735AD">
          <w:headerReference w:type="default" r:id="rId17"/>
          <w:footnotePr>
            <w:pos w:val="beneathText"/>
          </w:footnotePr>
          <w:endnotePr>
            <w:numFmt w:val="decimal"/>
          </w:endnotePr>
          <w:pgSz w:w="11906" w:h="16838"/>
          <w:pgMar w:top="1134" w:right="567" w:bottom="1134" w:left="1134" w:header="708" w:footer="708" w:gutter="0"/>
          <w:pgNumType w:start="1"/>
          <w:cols w:space="708"/>
          <w:titlePg/>
          <w:docGrid w:linePitch="360"/>
        </w:sectPr>
      </w:pPr>
    </w:p>
    <w:p w14:paraId="6BF84EF3" w14:textId="77777777" w:rsidR="00792F62" w:rsidRPr="008735AD" w:rsidRDefault="00792F62" w:rsidP="00792F62">
      <w:pPr>
        <w:spacing w:after="1"/>
        <w:ind w:left="6804"/>
        <w:jc w:val="center"/>
        <w:rPr>
          <w:sz w:val="28"/>
          <w:szCs w:val="28"/>
        </w:rPr>
      </w:pPr>
      <w:r w:rsidRPr="008735AD">
        <w:rPr>
          <w:sz w:val="28"/>
          <w:szCs w:val="28"/>
        </w:rPr>
        <w:lastRenderedPageBreak/>
        <w:t>УТВЕРЖДЕНА</w:t>
      </w:r>
    </w:p>
    <w:p w14:paraId="2FF9B1CC" w14:textId="77777777" w:rsidR="00792F62" w:rsidRPr="008735AD" w:rsidRDefault="00792F62" w:rsidP="00792F62">
      <w:pPr>
        <w:spacing w:after="1"/>
        <w:ind w:left="6804"/>
        <w:jc w:val="center"/>
        <w:rPr>
          <w:sz w:val="28"/>
          <w:szCs w:val="28"/>
        </w:rPr>
      </w:pPr>
      <w:r w:rsidRPr="008735AD">
        <w:rPr>
          <w:sz w:val="28"/>
          <w:szCs w:val="28"/>
        </w:rPr>
        <w:t xml:space="preserve">Постановлением Администрации Комсомольского муниципального района  </w:t>
      </w:r>
    </w:p>
    <w:p w14:paraId="192699C8" w14:textId="77777777" w:rsidR="00792F62" w:rsidRPr="008735AD" w:rsidRDefault="00792F62" w:rsidP="00792F62">
      <w:pPr>
        <w:spacing w:after="1"/>
        <w:ind w:left="6804"/>
        <w:jc w:val="center"/>
        <w:rPr>
          <w:sz w:val="28"/>
          <w:szCs w:val="28"/>
        </w:rPr>
      </w:pPr>
      <w:r w:rsidRPr="008735AD">
        <w:rPr>
          <w:sz w:val="28"/>
          <w:szCs w:val="28"/>
        </w:rPr>
        <w:t>от __________2026 № ____</w:t>
      </w:r>
    </w:p>
    <w:p w14:paraId="78E649BF" w14:textId="77777777" w:rsidR="00792F62" w:rsidRPr="008735AD" w:rsidRDefault="00792F62" w:rsidP="00792F62">
      <w:pPr>
        <w:spacing w:after="1"/>
        <w:jc w:val="right"/>
        <w:rPr>
          <w:b/>
          <w:bCs/>
          <w:sz w:val="28"/>
          <w:szCs w:val="28"/>
        </w:rPr>
      </w:pPr>
    </w:p>
    <w:p w14:paraId="35A81827" w14:textId="77777777" w:rsidR="00792F62" w:rsidRPr="008735AD" w:rsidRDefault="00792F62" w:rsidP="00792F62">
      <w:pPr>
        <w:spacing w:after="1"/>
        <w:jc w:val="center"/>
        <w:rPr>
          <w:b/>
          <w:bCs/>
          <w:sz w:val="28"/>
          <w:szCs w:val="28"/>
        </w:rPr>
      </w:pPr>
      <w:r w:rsidRPr="008735AD">
        <w:rPr>
          <w:b/>
          <w:bCs/>
          <w:sz w:val="28"/>
          <w:szCs w:val="28"/>
        </w:rPr>
        <w:t>ТИПОВАЯ ФОРМА СОГЛАШЕНИЯ</w:t>
      </w:r>
    </w:p>
    <w:p w14:paraId="0CB35C13" w14:textId="77777777" w:rsidR="00792F62" w:rsidRPr="008735AD" w:rsidRDefault="00792F62" w:rsidP="00792F62">
      <w:pPr>
        <w:spacing w:after="1"/>
        <w:jc w:val="center"/>
        <w:rPr>
          <w:b/>
          <w:bCs/>
          <w:sz w:val="28"/>
          <w:szCs w:val="28"/>
        </w:rPr>
      </w:pPr>
      <w:r w:rsidRPr="008735AD">
        <w:rPr>
          <w:b/>
          <w:bCs/>
          <w:sz w:val="28"/>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57DFF874" w14:textId="77777777" w:rsidR="00792F62" w:rsidRPr="008735AD" w:rsidRDefault="00792F62" w:rsidP="00792F62">
      <w:pPr>
        <w:pStyle w:val="ConsPlusNormal"/>
        <w:spacing w:line="360" w:lineRule="auto"/>
        <w:jc w:val="both"/>
        <w:rPr>
          <w:rFonts w:ascii="Times New Roman" w:hAnsi="Times New Roman" w:cs="Times New Roman"/>
          <w:sz w:val="28"/>
          <w:szCs w:val="28"/>
        </w:rPr>
      </w:pPr>
    </w:p>
    <w:p w14:paraId="464B52C8" w14:textId="77777777" w:rsidR="00792F62" w:rsidRPr="008735AD" w:rsidRDefault="00792F62" w:rsidP="00792F62">
      <w:pPr>
        <w:widowControl w:val="0"/>
        <w:autoSpaceDE w:val="0"/>
        <w:autoSpaceDN w:val="0"/>
        <w:adjustRightInd w:val="0"/>
        <w:jc w:val="center"/>
        <w:rPr>
          <w:sz w:val="28"/>
          <w:szCs w:val="28"/>
        </w:rPr>
      </w:pPr>
      <w:r w:rsidRPr="008735AD">
        <w:rPr>
          <w:sz w:val="28"/>
          <w:szCs w:val="28"/>
        </w:rPr>
        <w:t>г. __________________________________________________</w:t>
      </w:r>
    </w:p>
    <w:p w14:paraId="52B397ED" w14:textId="77777777" w:rsidR="00792F62" w:rsidRPr="008735AD" w:rsidRDefault="00792F62" w:rsidP="00792F62">
      <w:pPr>
        <w:widowControl w:val="0"/>
        <w:autoSpaceDE w:val="0"/>
        <w:autoSpaceDN w:val="0"/>
        <w:adjustRightInd w:val="0"/>
        <w:jc w:val="both"/>
      </w:pPr>
      <w:r w:rsidRPr="008735AD">
        <w:t xml:space="preserve">                            (место заключения соглашения)</w:t>
      </w:r>
    </w:p>
    <w:p w14:paraId="4ED82DB2" w14:textId="77777777" w:rsidR="00792F62" w:rsidRPr="008735AD" w:rsidRDefault="00792F62" w:rsidP="00792F62">
      <w:pPr>
        <w:widowControl w:val="0"/>
        <w:autoSpaceDE w:val="0"/>
        <w:autoSpaceDN w:val="0"/>
        <w:adjustRightInd w:val="0"/>
        <w:jc w:val="both"/>
        <w:rPr>
          <w:sz w:val="28"/>
        </w:rPr>
      </w:pPr>
      <w:r w:rsidRPr="008735AD">
        <w:rPr>
          <w:sz w:val="28"/>
        </w:rPr>
        <w:t>«__» ____________________ 20__ г.                                                           № ______________</w:t>
      </w:r>
    </w:p>
    <w:p w14:paraId="565DF442" w14:textId="77777777" w:rsidR="00792F62" w:rsidRPr="008735AD" w:rsidRDefault="00792F62" w:rsidP="00792F62">
      <w:pPr>
        <w:widowControl w:val="0"/>
        <w:autoSpaceDE w:val="0"/>
        <w:autoSpaceDN w:val="0"/>
        <w:adjustRightInd w:val="0"/>
        <w:jc w:val="both"/>
      </w:pPr>
      <w:r w:rsidRPr="008735AD">
        <w:t xml:space="preserve">            (дата заключения соглашения)                                                                                                             (номер соглашения)</w:t>
      </w:r>
    </w:p>
    <w:p w14:paraId="6D7065B6" w14:textId="77777777" w:rsidR="00792F62" w:rsidRPr="008735AD" w:rsidRDefault="00792F62" w:rsidP="00792F62">
      <w:pPr>
        <w:widowControl w:val="0"/>
        <w:autoSpaceDE w:val="0"/>
        <w:autoSpaceDN w:val="0"/>
        <w:adjustRightInd w:val="0"/>
        <w:jc w:val="both"/>
        <w:rPr>
          <w:sz w:val="28"/>
          <w:szCs w:val="28"/>
        </w:rPr>
      </w:pPr>
      <w:bookmarkStart w:id="0" w:name="Par56"/>
      <w:bookmarkEnd w:id="0"/>
    </w:p>
    <w:p w14:paraId="0BFAD9E0"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    ______________________________________________________________________,</w:t>
      </w:r>
    </w:p>
    <w:p w14:paraId="31852970" w14:textId="77777777" w:rsidR="00792F62" w:rsidRPr="008735AD" w:rsidRDefault="00792F62" w:rsidP="00792F62">
      <w:pPr>
        <w:widowControl w:val="0"/>
        <w:autoSpaceDE w:val="0"/>
        <w:autoSpaceDN w:val="0"/>
        <w:adjustRightInd w:val="0"/>
        <w:jc w:val="center"/>
      </w:pPr>
      <w:r w:rsidRPr="008735AD">
        <w:t>(наименование уполномоченного органа)</w:t>
      </w:r>
    </w:p>
    <w:p w14:paraId="5C9376F7" w14:textId="77777777" w:rsidR="00792F62" w:rsidRPr="008735AD" w:rsidRDefault="00792F62" w:rsidP="00792F62">
      <w:pPr>
        <w:widowControl w:val="0"/>
        <w:autoSpaceDE w:val="0"/>
        <w:autoSpaceDN w:val="0"/>
        <w:adjustRightInd w:val="0"/>
        <w:jc w:val="both"/>
        <w:rPr>
          <w:sz w:val="28"/>
        </w:rPr>
      </w:pPr>
      <w:r w:rsidRPr="008735AD">
        <w:rPr>
          <w:sz w:val="28"/>
        </w:rPr>
        <w:t xml:space="preserve">которому как получателю средств местного бюджета доведены лимиты </w:t>
      </w:r>
      <w:r w:rsidRPr="008735AD">
        <w:rPr>
          <w:sz w:val="28"/>
        </w:rPr>
        <w:br/>
        <w:t xml:space="preserve">бюджетных обязательств на предоставление субсидий юридическим лицам </w:t>
      </w:r>
      <w:r w:rsidRPr="008735AD">
        <w:rPr>
          <w:sz w:val="28"/>
        </w:rPr>
        <w:br/>
        <w:t xml:space="preserve">(за исключением муниципальных учреждений, учрежденных  Комсомольского   муниципального района, индивидуальным </w:t>
      </w:r>
      <w:r w:rsidRPr="008735AD">
        <w:rPr>
          <w:sz w:val="28"/>
        </w:rPr>
        <w:br/>
      </w:r>
      <w:r w:rsidRPr="008735AD">
        <w:t xml:space="preserve"> </w:t>
      </w:r>
      <w:r w:rsidRPr="008735AD">
        <w:rPr>
          <w:sz w:val="28"/>
        </w:rPr>
        <w:t xml:space="preserve">предпринимателям в целях финансового обеспечения исполнения муниципального социального заказа на оказание муниципальной услуги в социальной сфере «_____________________________________________________________________», </w:t>
      </w:r>
    </w:p>
    <w:p w14:paraId="2047D44C" w14:textId="77777777" w:rsidR="00792F62" w:rsidRPr="008735AD" w:rsidRDefault="00792F62" w:rsidP="00792F62">
      <w:pPr>
        <w:widowControl w:val="0"/>
        <w:autoSpaceDE w:val="0"/>
        <w:autoSpaceDN w:val="0"/>
        <w:adjustRightInd w:val="0"/>
        <w:jc w:val="center"/>
      </w:pPr>
      <w:r w:rsidRPr="008735AD">
        <w:t>(наименование муниципальной услуги в социальной сфере)</w:t>
      </w:r>
    </w:p>
    <w:p w14:paraId="7EA83708" w14:textId="77777777" w:rsidR="00792F62" w:rsidRPr="008735AD" w:rsidRDefault="00792F62" w:rsidP="00792F62">
      <w:pPr>
        <w:widowControl w:val="0"/>
        <w:autoSpaceDE w:val="0"/>
        <w:autoSpaceDN w:val="0"/>
        <w:adjustRightInd w:val="0"/>
        <w:jc w:val="both"/>
      </w:pPr>
      <w:r w:rsidRPr="008735AD">
        <w:rPr>
          <w:sz w:val="28"/>
        </w:rPr>
        <w:t xml:space="preserve">именуемый в дальнейшем «Уполномоченный орган», в лице </w:t>
      </w:r>
      <w:r w:rsidRPr="008735AD">
        <w:rPr>
          <w:sz w:val="28"/>
        </w:rPr>
        <w:br/>
      </w:r>
      <w:r w:rsidRPr="008735AD">
        <w:t>_____________________________________________________________________________________________________</w:t>
      </w:r>
      <w:r w:rsidRPr="008735AD">
        <w:rPr>
          <w:sz w:val="28"/>
        </w:rPr>
        <w:t>,</w:t>
      </w:r>
    </w:p>
    <w:p w14:paraId="16541C6E"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руководителя Уполномоченного органа (уполномоченного им лица)</w:t>
      </w:r>
    </w:p>
    <w:p w14:paraId="33D35871" w14:textId="77777777" w:rsidR="00792F62" w:rsidRPr="008735AD" w:rsidRDefault="00792F62" w:rsidP="00792F62">
      <w:pPr>
        <w:widowControl w:val="0"/>
        <w:autoSpaceDE w:val="0"/>
        <w:autoSpaceDN w:val="0"/>
        <w:adjustRightInd w:val="0"/>
        <w:jc w:val="both"/>
        <w:rPr>
          <w:sz w:val="28"/>
        </w:rPr>
      </w:pPr>
      <w:r w:rsidRPr="008735AD">
        <w:rPr>
          <w:sz w:val="28"/>
        </w:rPr>
        <w:t>действующего</w:t>
      </w:r>
      <w:r w:rsidRPr="008735AD">
        <w:t xml:space="preserve"> </w:t>
      </w:r>
      <w:r w:rsidRPr="008735AD">
        <w:rPr>
          <w:sz w:val="28"/>
        </w:rPr>
        <w:t>на основании _______________________________________________,</w:t>
      </w:r>
    </w:p>
    <w:p w14:paraId="4DF4AE88" w14:textId="77777777" w:rsidR="00792F62" w:rsidRPr="008735AD" w:rsidRDefault="00792F62" w:rsidP="00792F62">
      <w:pPr>
        <w:autoSpaceDE w:val="0"/>
        <w:autoSpaceDN w:val="0"/>
        <w:adjustRightInd w:val="0"/>
        <w:ind w:left="3402"/>
        <w:jc w:val="center"/>
      </w:pPr>
      <w:r w:rsidRPr="008735AD">
        <w:t xml:space="preserve">(реквизиты учредительного документа (положения) Уполномоченного органа, </w:t>
      </w:r>
      <w:r w:rsidRPr="008735AD">
        <w:br/>
        <w:t>доверенности, приказа или иного документа, удостоверяющего полномочия)</w:t>
      </w:r>
    </w:p>
    <w:p w14:paraId="3ED87C2F"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 ______________________________________________________________________,</w:t>
      </w:r>
    </w:p>
    <w:p w14:paraId="1220FCAE" w14:textId="77777777" w:rsidR="00792F62" w:rsidRPr="008735AD" w:rsidRDefault="00792F62" w:rsidP="00792F62">
      <w:pPr>
        <w:widowControl w:val="0"/>
        <w:autoSpaceDE w:val="0"/>
        <w:autoSpaceDN w:val="0"/>
        <w:adjustRightInd w:val="0"/>
        <w:jc w:val="center"/>
      </w:pPr>
      <w:r w:rsidRPr="008735AD">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168A5E61" w14:textId="77777777" w:rsidR="00792F62" w:rsidRPr="008735AD" w:rsidRDefault="00792F62" w:rsidP="00792F62">
      <w:pPr>
        <w:widowControl w:val="0"/>
        <w:autoSpaceDE w:val="0"/>
        <w:autoSpaceDN w:val="0"/>
        <w:adjustRightInd w:val="0"/>
        <w:jc w:val="both"/>
      </w:pPr>
      <w:r w:rsidRPr="008735AD">
        <w:rPr>
          <w:sz w:val="28"/>
        </w:rPr>
        <w:t xml:space="preserve">именуемое в дальнейшем «Исполнитель», в лице </w:t>
      </w:r>
      <w:r w:rsidRPr="008735AD">
        <w:t>___________________________________</w:t>
      </w:r>
      <w:r w:rsidRPr="008735AD">
        <w:rPr>
          <w:sz w:val="28"/>
          <w:szCs w:val="28"/>
        </w:rPr>
        <w:t>,</w:t>
      </w:r>
    </w:p>
    <w:p w14:paraId="5553676F" w14:textId="77777777" w:rsidR="00792F62" w:rsidRPr="008735AD" w:rsidRDefault="00792F62" w:rsidP="00792F62">
      <w:pPr>
        <w:widowControl w:val="0"/>
        <w:autoSpaceDE w:val="0"/>
        <w:autoSpaceDN w:val="0"/>
        <w:adjustRightInd w:val="0"/>
        <w:ind w:left="5245"/>
        <w:jc w:val="center"/>
      </w:pPr>
      <w:r w:rsidRPr="008735AD">
        <w:t xml:space="preserve">(наименование должности, а также фамилия, имя, </w:t>
      </w:r>
      <w:r w:rsidRPr="008735AD">
        <w:br/>
        <w:t xml:space="preserve">отчество (при наличии) руководителя Исполнителя (уполномоченного им лица), фамилия, имя, отчество </w:t>
      </w:r>
      <w:r w:rsidRPr="008735AD">
        <w:br/>
        <w:t>(при наличии) индивидуального предпринимателя)</w:t>
      </w:r>
    </w:p>
    <w:p w14:paraId="7BB3F000" w14:textId="77777777" w:rsidR="00792F62" w:rsidRPr="008735AD" w:rsidRDefault="00792F62" w:rsidP="00792F62">
      <w:pPr>
        <w:widowControl w:val="0"/>
        <w:autoSpaceDE w:val="0"/>
        <w:autoSpaceDN w:val="0"/>
        <w:adjustRightInd w:val="0"/>
        <w:jc w:val="both"/>
      </w:pPr>
      <w:r w:rsidRPr="008735AD">
        <w:rPr>
          <w:sz w:val="28"/>
        </w:rPr>
        <w:t>действующего на основании</w:t>
      </w:r>
      <w:r w:rsidRPr="008735AD">
        <w:t>_______________________________________________________</w:t>
      </w:r>
      <w:r w:rsidRPr="008735AD">
        <w:rPr>
          <w:sz w:val="28"/>
          <w:szCs w:val="28"/>
        </w:rPr>
        <w:t>,</w:t>
      </w:r>
    </w:p>
    <w:p w14:paraId="410B38AB" w14:textId="77777777" w:rsidR="00792F62" w:rsidRPr="008735AD" w:rsidRDefault="00792F62" w:rsidP="00792F62">
      <w:pPr>
        <w:autoSpaceDE w:val="0"/>
        <w:autoSpaceDN w:val="0"/>
        <w:adjustRightInd w:val="0"/>
        <w:ind w:left="3402"/>
        <w:jc w:val="center"/>
      </w:pPr>
      <w:r w:rsidRPr="008735AD">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6689DDF2"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далее именуемые «Стороны», в соответствии с пунктом 2 статьи 78</w:t>
      </w:r>
      <w:r w:rsidRPr="008735AD">
        <w:rPr>
          <w:sz w:val="28"/>
          <w:szCs w:val="28"/>
          <w:vertAlign w:val="superscript"/>
        </w:rPr>
        <w:t>4</w:t>
      </w:r>
      <w:r w:rsidRPr="008735AD">
        <w:rPr>
          <w:sz w:val="28"/>
          <w:szCs w:val="28"/>
        </w:rPr>
        <w:t xml:space="preserve"> Бюджетного </w:t>
      </w:r>
      <w:r w:rsidRPr="008735AD">
        <w:rPr>
          <w:sz w:val="28"/>
          <w:szCs w:val="28"/>
        </w:rPr>
        <w:br/>
        <w:t xml:space="preserve">кодекса Российской Федерации, Федеральным законом от 13 июля 2020 г. № 189-ФЗ </w:t>
      </w:r>
    </w:p>
    <w:p w14:paraId="52148759"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«О государственном (муниципальном) социальном заказе на оказание </w:t>
      </w:r>
      <w:r w:rsidRPr="008735AD">
        <w:rPr>
          <w:sz w:val="28"/>
          <w:szCs w:val="28"/>
        </w:rPr>
        <w:br/>
      </w:r>
      <w:r w:rsidRPr="008735AD">
        <w:rPr>
          <w:sz w:val="28"/>
          <w:szCs w:val="28"/>
        </w:rPr>
        <w:lastRenderedPageBreak/>
        <w:t>государственных (муниципальных) услуг в социальной сфере»,_________________________________________________________________,</w:t>
      </w:r>
      <w:r w:rsidRPr="008735AD">
        <w:br/>
        <w:t xml:space="preserve">                          (наименование порядка предоставления субсидии из местного бюджета Исполнителю)</w:t>
      </w:r>
    </w:p>
    <w:p w14:paraId="78993386" w14:textId="77777777" w:rsidR="00792F62" w:rsidRPr="008735AD" w:rsidRDefault="00792F62" w:rsidP="00792F62">
      <w:pPr>
        <w:widowControl w:val="0"/>
        <w:autoSpaceDE w:val="0"/>
        <w:autoSpaceDN w:val="0"/>
        <w:adjustRightInd w:val="0"/>
        <w:jc w:val="both"/>
      </w:pPr>
      <w:r w:rsidRPr="008735AD">
        <w:rPr>
          <w:sz w:val="28"/>
          <w:szCs w:val="28"/>
        </w:rPr>
        <w:t>утвержденным постановлением администрации ________________________________________________</w:t>
      </w:r>
      <w:r w:rsidRPr="008735AD">
        <w:rPr>
          <w:sz w:val="28"/>
          <w:szCs w:val="28"/>
        </w:rPr>
        <w:br/>
        <w:t xml:space="preserve"> </w:t>
      </w:r>
      <w:r w:rsidRPr="008735AD">
        <w:t xml:space="preserve">                                  (наименование муниципального образования)</w:t>
      </w:r>
    </w:p>
    <w:p w14:paraId="285AA5D9"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от «___» ______________ 20__ г. № ____ (далее – Порядок предоставления субсидии),</w:t>
      </w:r>
    </w:p>
    <w:p w14:paraId="38994D93" w14:textId="77777777" w:rsidR="00792F62" w:rsidRPr="008735AD" w:rsidRDefault="00792F62" w:rsidP="00792F62">
      <w:pPr>
        <w:widowControl w:val="0"/>
        <w:autoSpaceDE w:val="0"/>
        <w:autoSpaceDN w:val="0"/>
        <w:adjustRightInd w:val="0"/>
        <w:jc w:val="both"/>
        <w:rPr>
          <w:sz w:val="28"/>
          <w:szCs w:val="24"/>
        </w:rPr>
      </w:pPr>
      <w:r w:rsidRPr="008735AD">
        <w:rPr>
          <w:sz w:val="28"/>
          <w:szCs w:val="28"/>
        </w:rPr>
        <w:t>заключили настоящее Соглашение о</w:t>
      </w:r>
      <w:r w:rsidRPr="008735AD">
        <w:rPr>
          <w:b/>
          <w:bCs/>
          <w:sz w:val="28"/>
          <w:szCs w:val="28"/>
        </w:rPr>
        <w:t xml:space="preserve"> </w:t>
      </w:r>
      <w:r w:rsidRPr="008735AD">
        <w:rPr>
          <w:sz w:val="28"/>
          <w:szCs w:val="24"/>
        </w:rPr>
        <w:t>_________________________________________</w:t>
      </w:r>
    </w:p>
    <w:p w14:paraId="6C41CEC6" w14:textId="77777777" w:rsidR="00792F62" w:rsidRPr="008735AD" w:rsidRDefault="00792F62" w:rsidP="00792F62">
      <w:pPr>
        <w:widowControl w:val="0"/>
        <w:autoSpaceDE w:val="0"/>
        <w:autoSpaceDN w:val="0"/>
        <w:adjustRightInd w:val="0"/>
        <w:ind w:left="5103"/>
        <w:rPr>
          <w:szCs w:val="24"/>
        </w:rPr>
      </w:pPr>
      <w:r w:rsidRPr="008735AD">
        <w:rPr>
          <w:szCs w:val="24"/>
        </w:rPr>
        <w:t>(финансовом обеспечении / возмещении)</w:t>
      </w:r>
    </w:p>
    <w:p w14:paraId="33A681FC"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8735AD">
        <w:rPr>
          <w:b/>
          <w:bCs/>
          <w:sz w:val="28"/>
          <w:szCs w:val="28"/>
        </w:rPr>
        <w:t xml:space="preserve"> </w:t>
      </w:r>
      <w:r w:rsidRPr="008735AD">
        <w:rPr>
          <w:sz w:val="28"/>
          <w:szCs w:val="28"/>
        </w:rPr>
        <w:t xml:space="preserve">(далее – Соглашение) о нижеследующем. </w:t>
      </w:r>
    </w:p>
    <w:p w14:paraId="15D5645C" w14:textId="77777777" w:rsidR="00792F62" w:rsidRPr="008735AD" w:rsidRDefault="00792F62" w:rsidP="00792F62">
      <w:pPr>
        <w:widowControl w:val="0"/>
        <w:autoSpaceDE w:val="0"/>
        <w:autoSpaceDN w:val="0"/>
        <w:adjustRightInd w:val="0"/>
        <w:jc w:val="both"/>
        <w:rPr>
          <w:sz w:val="28"/>
          <w:szCs w:val="28"/>
        </w:rPr>
      </w:pPr>
    </w:p>
    <w:p w14:paraId="3677DFA9" w14:textId="77777777" w:rsidR="00792F62" w:rsidRPr="008735AD" w:rsidRDefault="00792F62" w:rsidP="00792F62">
      <w:pPr>
        <w:widowControl w:val="0"/>
        <w:autoSpaceDE w:val="0"/>
        <w:autoSpaceDN w:val="0"/>
        <w:adjustRightInd w:val="0"/>
        <w:jc w:val="center"/>
        <w:outlineLvl w:val="1"/>
        <w:rPr>
          <w:sz w:val="28"/>
          <w:szCs w:val="24"/>
        </w:rPr>
      </w:pPr>
      <w:bookmarkStart w:id="1" w:name="Par103"/>
      <w:bookmarkEnd w:id="1"/>
      <w:r w:rsidRPr="008735AD">
        <w:rPr>
          <w:sz w:val="28"/>
          <w:szCs w:val="24"/>
        </w:rPr>
        <w:t>I. Предмет Соглашения</w:t>
      </w:r>
    </w:p>
    <w:p w14:paraId="2FCC1FC0" w14:textId="77777777" w:rsidR="00792F62" w:rsidRPr="008735AD" w:rsidRDefault="00792F62" w:rsidP="00792F62">
      <w:pPr>
        <w:widowControl w:val="0"/>
        <w:autoSpaceDE w:val="0"/>
        <w:autoSpaceDN w:val="0"/>
        <w:adjustRightInd w:val="0"/>
        <w:jc w:val="both"/>
        <w:rPr>
          <w:sz w:val="24"/>
          <w:szCs w:val="24"/>
        </w:rPr>
      </w:pPr>
    </w:p>
    <w:p w14:paraId="44EADBEC" w14:textId="77777777" w:rsidR="00792F62" w:rsidRPr="008735AD" w:rsidRDefault="00792F62" w:rsidP="00792F62">
      <w:pPr>
        <w:widowControl w:val="0"/>
        <w:autoSpaceDE w:val="0"/>
        <w:autoSpaceDN w:val="0"/>
        <w:adjustRightInd w:val="0"/>
        <w:ind w:firstLine="709"/>
        <w:jc w:val="both"/>
        <w:rPr>
          <w:sz w:val="28"/>
          <w:szCs w:val="24"/>
        </w:rPr>
      </w:pPr>
      <w:bookmarkStart w:id="2" w:name="Par105"/>
      <w:bookmarkEnd w:id="2"/>
      <w:r w:rsidRPr="008735AD">
        <w:rPr>
          <w:sz w:val="28"/>
          <w:szCs w:val="24"/>
        </w:rPr>
        <w:t xml:space="preserve">1.1. Предметом Соглашения является предоставление </w:t>
      </w:r>
      <w:r w:rsidRPr="008735AD">
        <w:rPr>
          <w:sz w:val="28"/>
          <w:szCs w:val="24"/>
        </w:rPr>
        <w:br/>
        <w:t>Исполнителю из местного бюджета в 20__ году</w:t>
      </w:r>
      <w:r w:rsidRPr="008735AD">
        <w:rPr>
          <w:rStyle w:val="affff5"/>
          <w:sz w:val="28"/>
          <w:szCs w:val="24"/>
        </w:rPr>
        <w:footnoteReference w:id="1"/>
      </w:r>
      <w:r w:rsidRPr="008735AD">
        <w:rPr>
          <w:sz w:val="28"/>
          <w:szCs w:val="24"/>
        </w:rPr>
        <w:t xml:space="preserve"> субсидии в </w:t>
      </w:r>
      <w:r w:rsidRPr="008735AD">
        <w:rPr>
          <w:sz w:val="28"/>
          <w:szCs w:val="24"/>
        </w:rPr>
        <w:br/>
        <w:t xml:space="preserve">целях оплаты Соглашения (далее – Субсидия), заключенного в целях </w:t>
      </w:r>
      <w:r w:rsidRPr="008735AD">
        <w:rPr>
          <w:sz w:val="28"/>
          <w:szCs w:val="24"/>
        </w:rPr>
        <w:br/>
        <w:t>исполнения муниципального социального заказа на оказание следующей(их) муниципальной(</w:t>
      </w:r>
      <w:proofErr w:type="spellStart"/>
      <w:r w:rsidRPr="008735AD">
        <w:rPr>
          <w:sz w:val="28"/>
          <w:szCs w:val="24"/>
        </w:rPr>
        <w:t>ых</w:t>
      </w:r>
      <w:proofErr w:type="spellEnd"/>
      <w:r w:rsidRPr="008735AD">
        <w:rPr>
          <w:sz w:val="28"/>
          <w:szCs w:val="24"/>
        </w:rPr>
        <w:t xml:space="preserve">) услуги (услуг) </w:t>
      </w:r>
      <w:r w:rsidRPr="008735AD">
        <w:rPr>
          <w:sz w:val="28"/>
          <w:szCs w:val="24"/>
        </w:rPr>
        <w:br/>
        <w:t>в социальной сфере (далее – Услуга (Услуги)</w:t>
      </w:r>
      <w:r w:rsidRPr="008735AD">
        <w:rPr>
          <w:rStyle w:val="affff5"/>
          <w:sz w:val="28"/>
          <w:szCs w:val="24"/>
        </w:rPr>
        <w:footnoteReference w:id="2"/>
      </w:r>
      <w:r w:rsidRPr="008735AD">
        <w:rPr>
          <w:sz w:val="28"/>
          <w:szCs w:val="24"/>
        </w:rPr>
        <w:t>:</w:t>
      </w:r>
    </w:p>
    <w:p w14:paraId="0103B80B" w14:textId="77777777" w:rsidR="00792F62" w:rsidRPr="008735AD" w:rsidRDefault="00792F62" w:rsidP="00792F62">
      <w:pPr>
        <w:widowControl w:val="0"/>
        <w:autoSpaceDE w:val="0"/>
        <w:autoSpaceDN w:val="0"/>
        <w:adjustRightInd w:val="0"/>
        <w:ind w:firstLine="709"/>
        <w:jc w:val="both"/>
        <w:rPr>
          <w:rFonts w:eastAsia="Calibri"/>
        </w:rPr>
      </w:pPr>
      <w:r w:rsidRPr="008735AD">
        <w:rPr>
          <w:sz w:val="28"/>
          <w:szCs w:val="24"/>
        </w:rPr>
        <w:t>1.1.1. ________________________________, уникальный реестровый номер_______________________;</w:t>
      </w:r>
    </w:p>
    <w:p w14:paraId="06B8202B"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1.1.2. ________________________________, уникальный реестровый номер_______________________;</w:t>
      </w:r>
    </w:p>
    <w:p w14:paraId="60B6BE81"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1.1.3. ________________________________, уникальный реестровый номер_______________________;</w:t>
      </w:r>
    </w:p>
    <w:p w14:paraId="5DB738A2"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1.1.4. ________________________________, уникальный реестровый номер_______________________.</w:t>
      </w:r>
    </w:p>
    <w:p w14:paraId="5904983C" w14:textId="77777777" w:rsidR="00792F62" w:rsidRPr="008735AD" w:rsidRDefault="00792F62" w:rsidP="00792F62">
      <w:pPr>
        <w:widowControl w:val="0"/>
        <w:autoSpaceDE w:val="0"/>
        <w:autoSpaceDN w:val="0"/>
        <w:adjustRightInd w:val="0"/>
        <w:spacing w:line="360" w:lineRule="auto"/>
        <w:ind w:firstLineChars="235" w:firstLine="658"/>
        <w:jc w:val="both"/>
        <w:rPr>
          <w:sz w:val="28"/>
          <w:szCs w:val="24"/>
        </w:rPr>
      </w:pPr>
      <w:r w:rsidRPr="008735AD">
        <w:rPr>
          <w:sz w:val="28"/>
          <w:szCs w:val="24"/>
        </w:rPr>
        <w:t xml:space="preserve">1.2. Оказание Услуги (Услуг) осуществляется в соответствии с условиями </w:t>
      </w:r>
      <w:r w:rsidRPr="008735AD">
        <w:rPr>
          <w:sz w:val="28"/>
          <w:szCs w:val="24"/>
        </w:rPr>
        <w:br/>
        <w:t>оказания Услуги (Услуг)</w:t>
      </w:r>
      <w:r w:rsidRPr="008735AD">
        <w:rPr>
          <w:sz w:val="28"/>
        </w:rPr>
        <w:t>,</w:t>
      </w:r>
      <w:r w:rsidRPr="008735AD">
        <w:rPr>
          <w:sz w:val="28"/>
          <w:szCs w:val="24"/>
        </w:rPr>
        <w:t xml:space="preserve"> указанными в приложении № 1, являющемся </w:t>
      </w:r>
      <w:r w:rsidRPr="008735AD">
        <w:rPr>
          <w:sz w:val="28"/>
          <w:szCs w:val="24"/>
        </w:rPr>
        <w:br/>
        <w:t>неотъемлемой частью Соглашения</w:t>
      </w:r>
      <w:r w:rsidRPr="008735AD">
        <w:rPr>
          <w:rStyle w:val="affff5"/>
          <w:sz w:val="28"/>
          <w:szCs w:val="24"/>
        </w:rPr>
        <w:footnoteReference w:id="3"/>
      </w:r>
      <w:r w:rsidRPr="008735AD">
        <w:rPr>
          <w:sz w:val="28"/>
          <w:szCs w:val="24"/>
        </w:rPr>
        <w:t>, в период с ____________по____________.</w:t>
      </w:r>
    </w:p>
    <w:p w14:paraId="20511987" w14:textId="77777777" w:rsidR="00792F62" w:rsidRPr="008735AD" w:rsidRDefault="00792F62" w:rsidP="00792F62">
      <w:pPr>
        <w:widowControl w:val="0"/>
        <w:autoSpaceDE w:val="0"/>
        <w:autoSpaceDN w:val="0"/>
        <w:adjustRightInd w:val="0"/>
        <w:ind w:firstLine="284"/>
        <w:jc w:val="both"/>
        <w:rPr>
          <w:sz w:val="24"/>
        </w:rPr>
      </w:pPr>
      <w:r w:rsidRPr="008735AD">
        <w:rPr>
          <w:szCs w:val="24"/>
        </w:rPr>
        <w:t xml:space="preserve">                                                                                                                    (ДД.ММ.ГГ)            (ДД.ММ.ГГ) </w:t>
      </w:r>
    </w:p>
    <w:p w14:paraId="624D20D0" w14:textId="77777777" w:rsidR="00792F62" w:rsidRPr="008735AD" w:rsidRDefault="00792F62" w:rsidP="00792F62">
      <w:pPr>
        <w:widowControl w:val="0"/>
        <w:autoSpaceDE w:val="0"/>
        <w:autoSpaceDN w:val="0"/>
        <w:adjustRightInd w:val="0"/>
        <w:ind w:firstLineChars="235" w:firstLine="658"/>
        <w:jc w:val="both"/>
        <w:rPr>
          <w:sz w:val="28"/>
          <w:szCs w:val="24"/>
        </w:rPr>
      </w:pPr>
      <w:r w:rsidRPr="008735AD">
        <w:rPr>
          <w:sz w:val="28"/>
          <w:szCs w:val="24"/>
        </w:rPr>
        <w:t>1.3. Оказание Услуги (Услуг) осуществляется в соответствии с</w:t>
      </w:r>
      <w:r w:rsidRPr="008735AD">
        <w:rPr>
          <w:sz w:val="28"/>
          <w:szCs w:val="24"/>
        </w:rPr>
        <w:br/>
        <w:t xml:space="preserve">Требованиями к условиям и порядку оказания муниципальной услуги в социальной сфере «_________________________________________________________________», </w:t>
      </w:r>
    </w:p>
    <w:p w14:paraId="43F0C46C" w14:textId="77777777" w:rsidR="00792F62" w:rsidRPr="008735AD" w:rsidRDefault="00792F62" w:rsidP="00792F62">
      <w:pPr>
        <w:widowControl w:val="0"/>
        <w:autoSpaceDE w:val="0"/>
        <w:autoSpaceDN w:val="0"/>
        <w:adjustRightInd w:val="0"/>
        <w:jc w:val="center"/>
      </w:pPr>
      <w:r w:rsidRPr="008735AD">
        <w:t>(наименование муниципальной услуги в социальной сфере)</w:t>
      </w:r>
    </w:p>
    <w:p w14:paraId="06AC3C8D" w14:textId="77777777" w:rsidR="00792F62" w:rsidRPr="008735AD" w:rsidRDefault="00792F62" w:rsidP="00792F62">
      <w:pPr>
        <w:widowControl w:val="0"/>
        <w:autoSpaceDE w:val="0"/>
        <w:autoSpaceDN w:val="0"/>
        <w:adjustRightInd w:val="0"/>
        <w:jc w:val="both"/>
      </w:pPr>
      <w:r w:rsidRPr="008735AD">
        <w:rPr>
          <w:sz w:val="28"/>
          <w:szCs w:val="24"/>
        </w:rPr>
        <w:t>утвержденными __________________________________________________________</w:t>
      </w:r>
      <w:r w:rsidRPr="008735AD">
        <w:rPr>
          <w:sz w:val="28"/>
          <w:szCs w:val="24"/>
        </w:rPr>
        <w:br/>
      </w:r>
      <w:r w:rsidRPr="008735AD">
        <w:rPr>
          <w:sz w:val="28"/>
          <w:szCs w:val="28"/>
        </w:rPr>
        <w:t xml:space="preserve"> </w:t>
      </w:r>
      <w:r w:rsidRPr="008735AD">
        <w:t xml:space="preserve">                                                      (указывается тип акта уполномоченного органа реквизиты и наименование)</w:t>
      </w:r>
    </w:p>
    <w:p w14:paraId="189BB47B" w14:textId="77777777" w:rsidR="00792F62" w:rsidRPr="008735AD" w:rsidRDefault="00792F62" w:rsidP="00792F62">
      <w:pPr>
        <w:tabs>
          <w:tab w:val="left" w:pos="709"/>
        </w:tabs>
        <w:autoSpaceDE w:val="0"/>
        <w:autoSpaceDN w:val="0"/>
        <w:adjustRightInd w:val="0"/>
        <w:jc w:val="both"/>
        <w:rPr>
          <w:sz w:val="28"/>
          <w:szCs w:val="24"/>
        </w:rPr>
      </w:pPr>
      <w:r w:rsidRPr="008735AD">
        <w:rPr>
          <w:sz w:val="28"/>
          <w:szCs w:val="24"/>
        </w:rPr>
        <w:lastRenderedPageBreak/>
        <w:t>(далее – Требования к условиям и порядку).</w:t>
      </w:r>
    </w:p>
    <w:p w14:paraId="2867A28F" w14:textId="77777777" w:rsidR="00792F62" w:rsidRPr="008735AD" w:rsidRDefault="00792F62" w:rsidP="00792F62">
      <w:pPr>
        <w:widowControl w:val="0"/>
        <w:autoSpaceDE w:val="0"/>
        <w:autoSpaceDN w:val="0"/>
        <w:adjustRightInd w:val="0"/>
        <w:jc w:val="center"/>
        <w:outlineLvl w:val="1"/>
        <w:rPr>
          <w:sz w:val="28"/>
          <w:szCs w:val="24"/>
        </w:rPr>
      </w:pPr>
      <w:bookmarkStart w:id="3" w:name="Par109"/>
      <w:bookmarkEnd w:id="3"/>
    </w:p>
    <w:p w14:paraId="2AD4138E" w14:textId="77777777" w:rsidR="00792F62" w:rsidRPr="008735AD" w:rsidRDefault="00792F62" w:rsidP="00792F62">
      <w:pPr>
        <w:widowControl w:val="0"/>
        <w:autoSpaceDE w:val="0"/>
        <w:autoSpaceDN w:val="0"/>
        <w:adjustRightInd w:val="0"/>
        <w:jc w:val="center"/>
        <w:outlineLvl w:val="1"/>
        <w:rPr>
          <w:sz w:val="24"/>
          <w:szCs w:val="24"/>
        </w:rPr>
      </w:pPr>
      <w:r w:rsidRPr="008735AD">
        <w:rPr>
          <w:sz w:val="28"/>
          <w:szCs w:val="24"/>
        </w:rPr>
        <w:t xml:space="preserve">II. Условия предоставления Субсидии </w:t>
      </w:r>
    </w:p>
    <w:p w14:paraId="24FEECA1" w14:textId="77777777" w:rsidR="00792F62" w:rsidRPr="008735AD" w:rsidRDefault="00792F62" w:rsidP="00792F62">
      <w:pPr>
        <w:widowControl w:val="0"/>
        <w:autoSpaceDE w:val="0"/>
        <w:autoSpaceDN w:val="0"/>
        <w:adjustRightInd w:val="0"/>
        <w:ind w:firstLine="709"/>
        <w:jc w:val="both"/>
        <w:rPr>
          <w:sz w:val="24"/>
          <w:szCs w:val="24"/>
        </w:rPr>
      </w:pPr>
    </w:p>
    <w:p w14:paraId="62C89F3F" w14:textId="77777777" w:rsidR="00792F62" w:rsidRPr="008735AD" w:rsidRDefault="00792F62" w:rsidP="00792F62">
      <w:pPr>
        <w:widowControl w:val="0"/>
        <w:autoSpaceDE w:val="0"/>
        <w:autoSpaceDN w:val="0"/>
        <w:adjustRightInd w:val="0"/>
        <w:ind w:firstLine="709"/>
        <w:jc w:val="both"/>
        <w:rPr>
          <w:sz w:val="28"/>
          <w:szCs w:val="24"/>
        </w:rPr>
      </w:pPr>
      <w:bookmarkStart w:id="4" w:name="Par112"/>
      <w:bookmarkEnd w:id="4"/>
      <w:r w:rsidRPr="008735AD">
        <w:rPr>
          <w:sz w:val="28"/>
          <w:szCs w:val="24"/>
        </w:rPr>
        <w:t xml:space="preserve">2.1. Субсидия предоставляется Исполнителю на оказание Услуги (Услуг), </w:t>
      </w:r>
      <w:r w:rsidRPr="008735AD">
        <w:rPr>
          <w:sz w:val="28"/>
          <w:szCs w:val="24"/>
        </w:rPr>
        <w:br/>
        <w:t>указанных в пункте 1.1 Соглашения.</w:t>
      </w:r>
    </w:p>
    <w:p w14:paraId="45922E05" w14:textId="77777777" w:rsidR="00792F62" w:rsidRPr="008735AD" w:rsidRDefault="00792F62" w:rsidP="00792F62">
      <w:pPr>
        <w:widowControl w:val="0"/>
        <w:autoSpaceDE w:val="0"/>
        <w:autoSpaceDN w:val="0"/>
        <w:adjustRightInd w:val="0"/>
        <w:ind w:left="5387" w:hanging="4678"/>
        <w:jc w:val="both"/>
        <w:rPr>
          <w:sz w:val="28"/>
          <w:szCs w:val="24"/>
        </w:rPr>
      </w:pPr>
      <w:r w:rsidRPr="008735AD">
        <w:rPr>
          <w:sz w:val="28"/>
          <w:szCs w:val="24"/>
        </w:rPr>
        <w:t xml:space="preserve">2.2. Субсидия предоставляется в порядке ________________________________ </w:t>
      </w:r>
    </w:p>
    <w:p w14:paraId="13FC5281" w14:textId="77777777" w:rsidR="00792F62" w:rsidRPr="008735AD" w:rsidRDefault="00792F62" w:rsidP="00792F62">
      <w:pPr>
        <w:widowControl w:val="0"/>
        <w:autoSpaceDE w:val="0"/>
        <w:autoSpaceDN w:val="0"/>
        <w:adjustRightInd w:val="0"/>
        <w:ind w:left="5387"/>
        <w:jc w:val="center"/>
        <w:rPr>
          <w:szCs w:val="24"/>
        </w:rPr>
      </w:pPr>
      <w:r w:rsidRPr="008735AD">
        <w:rPr>
          <w:szCs w:val="24"/>
        </w:rPr>
        <w:t xml:space="preserve">     (финансового обеспечения / возмещения)</w:t>
      </w:r>
    </w:p>
    <w:p w14:paraId="51F5ECCA" w14:textId="77777777" w:rsidR="00792F62" w:rsidRPr="008735AD" w:rsidRDefault="00792F62" w:rsidP="00792F62">
      <w:pPr>
        <w:widowControl w:val="0"/>
        <w:autoSpaceDE w:val="0"/>
        <w:autoSpaceDN w:val="0"/>
        <w:adjustRightInd w:val="0"/>
        <w:jc w:val="both"/>
        <w:rPr>
          <w:sz w:val="28"/>
          <w:szCs w:val="24"/>
        </w:rPr>
      </w:pPr>
      <w:r w:rsidRPr="008735AD">
        <w:rPr>
          <w:sz w:val="28"/>
          <w:szCs w:val="24"/>
        </w:rPr>
        <w:t>затрат в соответствии с Порядком предоставления субсидий.</w:t>
      </w:r>
    </w:p>
    <w:p w14:paraId="6289D7A0" w14:textId="77777777" w:rsidR="00792F62" w:rsidRPr="008735AD" w:rsidRDefault="00792F62" w:rsidP="00792F62">
      <w:pPr>
        <w:widowControl w:val="0"/>
        <w:autoSpaceDE w:val="0"/>
        <w:autoSpaceDN w:val="0"/>
        <w:adjustRightInd w:val="0"/>
        <w:ind w:firstLine="709"/>
        <w:jc w:val="both"/>
        <w:rPr>
          <w:sz w:val="28"/>
          <w:szCs w:val="24"/>
        </w:rPr>
      </w:pPr>
      <w:bookmarkStart w:id="5" w:name="Par113"/>
      <w:bookmarkEnd w:id="5"/>
      <w:r w:rsidRPr="008735AD">
        <w:rPr>
          <w:sz w:val="28"/>
          <w:szCs w:val="24"/>
        </w:rPr>
        <w:t xml:space="preserve">2.3. Субсидия предоставляется в пределах лимитов бюджетных обязательств, </w:t>
      </w:r>
      <w:r w:rsidRPr="008735AD">
        <w:rPr>
          <w:sz w:val="28"/>
          <w:szCs w:val="24"/>
        </w:rPr>
        <w:br/>
        <w:t xml:space="preserve">доведенных Уполномоченному органу как получателю средств местного бюджета </w:t>
      </w:r>
      <w:r w:rsidRPr="008735AD">
        <w:rPr>
          <w:sz w:val="28"/>
          <w:szCs w:val="24"/>
        </w:rPr>
        <w:br/>
        <w:t xml:space="preserve">по кодам классификации расходов бюджетов Российской Федерации </w:t>
      </w:r>
      <w:r w:rsidRPr="008735AD">
        <w:rPr>
          <w:sz w:val="28"/>
          <w:szCs w:val="24"/>
        </w:rPr>
        <w:br/>
        <w:t>(далее – коды БК).</w:t>
      </w:r>
    </w:p>
    <w:p w14:paraId="5D21F19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4"/>
        </w:rPr>
        <w:t xml:space="preserve">2.4. </w:t>
      </w:r>
      <w:r w:rsidRPr="008735AD">
        <w:rPr>
          <w:sz w:val="28"/>
          <w:szCs w:val="28"/>
        </w:rPr>
        <w:t xml:space="preserve">Субсидия предоставляется Исполнителю в объеме (размере), </w:t>
      </w:r>
      <w:r w:rsidRPr="008735AD">
        <w:rPr>
          <w:sz w:val="28"/>
          <w:szCs w:val="28"/>
        </w:rPr>
        <w:br/>
        <w:t>который определяется Уполномоченным органом в формируемом им расчете размера Субсидии (изменениях в расчет размера Субсидии) в соответствии с приложением №2 к настоящему Соглашению</w:t>
      </w:r>
      <w:r w:rsidRPr="008735AD">
        <w:rPr>
          <w:rStyle w:val="affff5"/>
          <w:sz w:val="28"/>
          <w:szCs w:val="28"/>
        </w:rPr>
        <w:footnoteReference w:id="4"/>
      </w:r>
      <w:r w:rsidRPr="008735AD">
        <w:rPr>
          <w:sz w:val="28"/>
          <w:szCs w:val="28"/>
        </w:rPr>
        <w:t xml:space="preserve">, являющемся неотъемлемой частью Соглашения, как произведение значений нормативных затрат на оказание Услуги (Услуг) и объема оказания Услуги (Услуг), подлежащих оказанию Исполнителем потребителям услуг, имеющих право на получение муниципальной услуги в социальной сфере в соответствии с социальным сертификатом, в соответствии с информацией, включенной в реестр получателей социального сертификата, формируемый на основании части 3 статьи 20 Федерального закона (далее – реестр потребителей). </w:t>
      </w:r>
    </w:p>
    <w:p w14:paraId="7A3DE6D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В случае оказания Исполнителем Услуги (Услуг), предусматривающей </w:t>
      </w:r>
      <w:r w:rsidRPr="008735AD">
        <w:rPr>
          <w:sz w:val="28"/>
          <w:szCs w:val="28"/>
        </w:rPr>
        <w:br/>
        <w:t xml:space="preserve">(предусматривающих) взимание платы за счет собственных средств </w:t>
      </w:r>
      <w:r w:rsidRPr="008735AD">
        <w:rPr>
          <w:sz w:val="28"/>
          <w:szCs w:val="28"/>
        </w:rPr>
        <w:br/>
        <w:t xml:space="preserve">Потребителей услуг (их законных представителей), при расчете Субсидии </w:t>
      </w:r>
      <w:r w:rsidRPr="008735AD">
        <w:rPr>
          <w:sz w:val="28"/>
          <w:szCs w:val="28"/>
        </w:rPr>
        <w:br/>
        <w:t xml:space="preserve">нормативные затраты на оказание Услуги (Услуг) подлежат уменьшению </w:t>
      </w:r>
      <w:r w:rsidRPr="008735AD">
        <w:rPr>
          <w:sz w:val="28"/>
          <w:szCs w:val="28"/>
        </w:rPr>
        <w:br/>
        <w:t>на установленный Уполномоченным органом размер платы.</w:t>
      </w:r>
    </w:p>
    <w:p w14:paraId="33CF01F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2.5. </w:t>
      </w:r>
      <w:r w:rsidRPr="008735AD">
        <w:rPr>
          <w:color w:val="000000" w:themeColor="text1"/>
          <w:sz w:val="28"/>
          <w:szCs w:val="28"/>
        </w:rPr>
        <w:t xml:space="preserve">Размер субсидий, предоставляемых в соответствии с соглашениями, </w:t>
      </w:r>
      <w:r w:rsidRPr="008735AD">
        <w:rPr>
          <w:color w:val="000000" w:themeColor="text1"/>
          <w:sz w:val="28"/>
          <w:szCs w:val="28"/>
        </w:rPr>
        <w:br/>
        <w:t>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14:paraId="278BD58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2.6. Условием предоставления Субсидии является:</w:t>
      </w:r>
    </w:p>
    <w:p w14:paraId="3A8B394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2.6.1. согласие Исполнителя на осуществление Уполномоченным органом </w:t>
      </w:r>
      <w:r w:rsidRPr="008735AD">
        <w:rPr>
          <w:sz w:val="28"/>
          <w:szCs w:val="28"/>
        </w:rPr>
        <w:br/>
        <w:t xml:space="preserve">и органами муниципального финансового контроля проверок соблюдения им </w:t>
      </w:r>
      <w:r w:rsidRPr="008735AD">
        <w:rPr>
          <w:sz w:val="28"/>
          <w:szCs w:val="28"/>
        </w:rPr>
        <w:br/>
        <w:t>условий, установленных Соглашением, выраженное путем подписания Соглашения;</w:t>
      </w:r>
    </w:p>
    <w:p w14:paraId="0A20B96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2.6.2. запрет на заключение Исполнителем с иными лицами договоров, </w:t>
      </w:r>
      <w:r w:rsidRPr="008735AD">
        <w:rPr>
          <w:sz w:val="28"/>
          <w:szCs w:val="28"/>
        </w:rPr>
        <w:br/>
        <w:t xml:space="preserve">предметом которых является оказание Услуги (Услуг), являющихся предметом </w:t>
      </w:r>
      <w:r w:rsidRPr="008735AD">
        <w:rPr>
          <w:sz w:val="28"/>
          <w:szCs w:val="28"/>
        </w:rPr>
        <w:br/>
        <w:t>Соглашения, если иное не установлено федеральными законами.</w:t>
      </w:r>
    </w:p>
    <w:p w14:paraId="247553C6"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2.7. Иные условия предоставления Субсидии</w:t>
      </w:r>
      <w:r w:rsidRPr="008735AD">
        <w:rPr>
          <w:rStyle w:val="affff5"/>
          <w:sz w:val="28"/>
          <w:szCs w:val="24"/>
        </w:rPr>
        <w:footnoteReference w:id="5"/>
      </w:r>
      <w:r w:rsidRPr="008735AD">
        <w:rPr>
          <w:sz w:val="28"/>
          <w:szCs w:val="24"/>
        </w:rPr>
        <w:t>:</w:t>
      </w:r>
    </w:p>
    <w:p w14:paraId="441BA4F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2.7.1. соблюдение Исполнителем Требований к условиям и порядку;</w:t>
      </w:r>
    </w:p>
    <w:p w14:paraId="7394E0A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lastRenderedPageBreak/>
        <w:t>2.7.2. ___________________________.</w:t>
      </w:r>
    </w:p>
    <w:p w14:paraId="317C9FEC" w14:textId="77777777" w:rsidR="00792F62" w:rsidRPr="008735AD" w:rsidRDefault="00792F62" w:rsidP="00792F62">
      <w:pPr>
        <w:widowControl w:val="0"/>
        <w:autoSpaceDE w:val="0"/>
        <w:autoSpaceDN w:val="0"/>
        <w:adjustRightInd w:val="0"/>
        <w:jc w:val="both"/>
        <w:rPr>
          <w:sz w:val="28"/>
          <w:szCs w:val="24"/>
        </w:rPr>
      </w:pPr>
    </w:p>
    <w:p w14:paraId="150FEE70" w14:textId="77777777" w:rsidR="00792F62" w:rsidRPr="008735AD" w:rsidRDefault="00792F62" w:rsidP="00792F62">
      <w:pPr>
        <w:widowControl w:val="0"/>
        <w:autoSpaceDE w:val="0"/>
        <w:autoSpaceDN w:val="0"/>
        <w:adjustRightInd w:val="0"/>
        <w:jc w:val="center"/>
        <w:outlineLvl w:val="1"/>
        <w:rPr>
          <w:sz w:val="28"/>
          <w:szCs w:val="24"/>
        </w:rPr>
      </w:pPr>
      <w:r w:rsidRPr="008735AD">
        <w:rPr>
          <w:sz w:val="28"/>
          <w:szCs w:val="24"/>
        </w:rPr>
        <w:t>III. Порядок перечисления Субсидии</w:t>
      </w:r>
    </w:p>
    <w:p w14:paraId="1F3B0007" w14:textId="77777777" w:rsidR="00792F62" w:rsidRPr="008735AD" w:rsidRDefault="00792F62" w:rsidP="00792F62">
      <w:pPr>
        <w:widowControl w:val="0"/>
        <w:autoSpaceDE w:val="0"/>
        <w:autoSpaceDN w:val="0"/>
        <w:adjustRightInd w:val="0"/>
        <w:jc w:val="both"/>
        <w:rPr>
          <w:sz w:val="24"/>
          <w:szCs w:val="24"/>
        </w:rPr>
      </w:pPr>
    </w:p>
    <w:p w14:paraId="357CCF01" w14:textId="77777777" w:rsidR="00792F62" w:rsidRPr="008735AD" w:rsidRDefault="00792F62" w:rsidP="00792F62">
      <w:pPr>
        <w:widowControl w:val="0"/>
        <w:autoSpaceDE w:val="0"/>
        <w:autoSpaceDN w:val="0"/>
        <w:adjustRightInd w:val="0"/>
        <w:ind w:firstLine="709"/>
        <w:jc w:val="both"/>
        <w:rPr>
          <w:sz w:val="28"/>
          <w:szCs w:val="24"/>
        </w:rPr>
      </w:pPr>
      <w:bookmarkStart w:id="6" w:name="Par127"/>
      <w:bookmarkEnd w:id="6"/>
      <w:r w:rsidRPr="008735AD">
        <w:rPr>
          <w:sz w:val="28"/>
          <w:szCs w:val="24"/>
        </w:rPr>
        <w:t xml:space="preserve">3.1. Перечисление Субсидии осуществляется в соответствии с бюджетным </w:t>
      </w:r>
      <w:r w:rsidRPr="008735AD">
        <w:rPr>
          <w:sz w:val="28"/>
          <w:szCs w:val="24"/>
        </w:rPr>
        <w:br/>
        <w:t>законодательством Российской Федерации</w:t>
      </w:r>
      <w:bookmarkStart w:id="7" w:name="Par130"/>
      <w:bookmarkEnd w:id="7"/>
      <w:r w:rsidRPr="008735AD">
        <w:rPr>
          <w:sz w:val="28"/>
          <w:szCs w:val="24"/>
        </w:rPr>
        <w:t>:</w:t>
      </w:r>
    </w:p>
    <w:p w14:paraId="101E37A0" w14:textId="77777777" w:rsidR="00792F62" w:rsidRPr="008735AD" w:rsidRDefault="00792F62" w:rsidP="00792F62">
      <w:pPr>
        <w:widowControl w:val="0"/>
        <w:autoSpaceDE w:val="0"/>
        <w:autoSpaceDN w:val="0"/>
        <w:adjustRightInd w:val="0"/>
        <w:jc w:val="right"/>
        <w:rPr>
          <w:sz w:val="28"/>
          <w:szCs w:val="28"/>
        </w:rPr>
      </w:pPr>
      <w:r w:rsidRPr="008735AD">
        <w:rPr>
          <w:sz w:val="28"/>
          <w:szCs w:val="28"/>
        </w:rPr>
        <w:t>3.1.1. на счет Исполнителя, открытый в _________________________________</w:t>
      </w:r>
      <w:bookmarkStart w:id="8" w:name="Par133"/>
      <w:bookmarkEnd w:id="8"/>
      <w:r w:rsidRPr="008735AD">
        <w:rPr>
          <w:sz w:val="28"/>
          <w:szCs w:val="28"/>
        </w:rPr>
        <w:t>;</w:t>
      </w:r>
    </w:p>
    <w:p w14:paraId="7248BBEE" w14:textId="77777777" w:rsidR="00792F62" w:rsidRPr="008735AD" w:rsidRDefault="00792F62" w:rsidP="00792F62">
      <w:pPr>
        <w:widowControl w:val="0"/>
        <w:autoSpaceDE w:val="0"/>
        <w:autoSpaceDN w:val="0"/>
        <w:adjustRightInd w:val="0"/>
        <w:ind w:left="5528"/>
        <w:jc w:val="center"/>
        <w:rPr>
          <w:sz w:val="28"/>
          <w:szCs w:val="24"/>
        </w:rPr>
      </w:pPr>
      <w:r w:rsidRPr="008735AD">
        <w:t xml:space="preserve">(наименование  финансового органа, территориального органа Федерального казначейства, учреждения Центрального банка </w:t>
      </w:r>
      <w:r w:rsidRPr="008735AD">
        <w:br/>
        <w:t xml:space="preserve">Российской Федерации </w:t>
      </w:r>
      <w:r w:rsidRPr="008735AD">
        <w:br/>
        <w:t>или кредитной организации)</w:t>
      </w:r>
    </w:p>
    <w:p w14:paraId="6B5E8C40"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 xml:space="preserve">3.1.2. в соответствии с планом-графиком перечисления Субсидии, </w:t>
      </w:r>
      <w:r w:rsidRPr="008735AD">
        <w:rPr>
          <w:sz w:val="28"/>
          <w:szCs w:val="24"/>
        </w:rPr>
        <w:br/>
        <w:t xml:space="preserve">установленным в расчете, формируемом Уполномоченным органом согласно </w:t>
      </w:r>
      <w:r w:rsidRPr="008735AD">
        <w:rPr>
          <w:sz w:val="28"/>
          <w:szCs w:val="24"/>
        </w:rPr>
        <w:br/>
        <w:t>приложению № 3 к Соглашению</w:t>
      </w:r>
      <w:r w:rsidRPr="008735AD">
        <w:rPr>
          <w:rStyle w:val="affff5"/>
          <w:sz w:val="28"/>
          <w:szCs w:val="24"/>
        </w:rPr>
        <w:footnoteReference w:id="6"/>
      </w:r>
      <w:r w:rsidRPr="008735AD">
        <w:rPr>
          <w:sz w:val="28"/>
          <w:szCs w:val="24"/>
        </w:rPr>
        <w:t xml:space="preserve">, являющемуся неотъемлемой частью </w:t>
      </w:r>
      <w:r w:rsidRPr="008735AD">
        <w:rPr>
          <w:sz w:val="28"/>
          <w:szCs w:val="24"/>
        </w:rPr>
        <w:br/>
        <w:t>Соглашения</w:t>
      </w:r>
      <w:r w:rsidRPr="008735AD">
        <w:rPr>
          <w:rStyle w:val="affff5"/>
          <w:sz w:val="28"/>
          <w:szCs w:val="24"/>
        </w:rPr>
        <w:footnoteReference w:id="7"/>
      </w:r>
      <w:r w:rsidRPr="008735AD">
        <w:rPr>
          <w:sz w:val="28"/>
          <w:szCs w:val="24"/>
        </w:rPr>
        <w:t>;</w:t>
      </w:r>
    </w:p>
    <w:p w14:paraId="25375795" w14:textId="77777777" w:rsidR="00792F62" w:rsidRPr="008735AD" w:rsidRDefault="00792F62" w:rsidP="00792F62">
      <w:pPr>
        <w:widowControl w:val="0"/>
        <w:autoSpaceDE w:val="0"/>
        <w:autoSpaceDN w:val="0"/>
        <w:adjustRightInd w:val="0"/>
        <w:ind w:firstLine="709"/>
        <w:jc w:val="both"/>
        <w:rPr>
          <w:sz w:val="28"/>
          <w:szCs w:val="28"/>
        </w:rPr>
      </w:pPr>
      <w:bookmarkStart w:id="9" w:name="Par187"/>
      <w:bookmarkEnd w:id="9"/>
      <w:r w:rsidRPr="008735AD">
        <w:rPr>
          <w:sz w:val="28"/>
          <w:szCs w:val="28"/>
        </w:rPr>
        <w:t xml:space="preserve">3.1.3. не позднее 3-го рабочего дня, следующего за днем принятия </w:t>
      </w:r>
      <w:r w:rsidRPr="008735AD">
        <w:rPr>
          <w:sz w:val="28"/>
          <w:szCs w:val="28"/>
        </w:rPr>
        <w:br/>
        <w:t>Уполномоченным органом отчета об исполнении Соглашения в соответствии с Порядком предоставления субсидии</w:t>
      </w:r>
      <w:r w:rsidRPr="008735AD">
        <w:rPr>
          <w:rStyle w:val="affff5"/>
          <w:sz w:val="28"/>
          <w:szCs w:val="28"/>
        </w:rPr>
        <w:footnoteReference w:id="8"/>
      </w:r>
      <w:bookmarkStart w:id="10" w:name="Par191"/>
      <w:bookmarkEnd w:id="10"/>
      <w:r w:rsidRPr="008735AD">
        <w:rPr>
          <w:sz w:val="28"/>
          <w:szCs w:val="28"/>
        </w:rPr>
        <w:t>.</w:t>
      </w:r>
    </w:p>
    <w:p w14:paraId="5727AAFF" w14:textId="77777777" w:rsidR="00792F62" w:rsidRPr="008735AD" w:rsidRDefault="00792F62" w:rsidP="00792F62">
      <w:pPr>
        <w:widowControl w:val="0"/>
        <w:autoSpaceDE w:val="0"/>
        <w:autoSpaceDN w:val="0"/>
        <w:adjustRightInd w:val="0"/>
        <w:jc w:val="both"/>
        <w:rPr>
          <w:sz w:val="24"/>
          <w:szCs w:val="24"/>
        </w:rPr>
      </w:pPr>
      <w:bookmarkStart w:id="11" w:name="Par193"/>
      <w:bookmarkEnd w:id="11"/>
    </w:p>
    <w:p w14:paraId="27D7D77F" w14:textId="77777777" w:rsidR="00792F62" w:rsidRPr="008735AD" w:rsidRDefault="00792F62" w:rsidP="00792F62">
      <w:pPr>
        <w:widowControl w:val="0"/>
        <w:autoSpaceDE w:val="0"/>
        <w:autoSpaceDN w:val="0"/>
        <w:adjustRightInd w:val="0"/>
        <w:jc w:val="center"/>
        <w:outlineLvl w:val="1"/>
        <w:rPr>
          <w:sz w:val="28"/>
          <w:szCs w:val="24"/>
        </w:rPr>
      </w:pPr>
      <w:bookmarkStart w:id="12" w:name="Par139"/>
      <w:bookmarkEnd w:id="12"/>
      <w:r w:rsidRPr="008735AD">
        <w:rPr>
          <w:sz w:val="28"/>
          <w:szCs w:val="24"/>
        </w:rPr>
        <w:t>IV. Взаимодействие Сторон</w:t>
      </w:r>
    </w:p>
    <w:p w14:paraId="1E72FB54" w14:textId="77777777" w:rsidR="00792F62" w:rsidRPr="008735AD" w:rsidRDefault="00792F62" w:rsidP="00792F62">
      <w:pPr>
        <w:widowControl w:val="0"/>
        <w:autoSpaceDE w:val="0"/>
        <w:autoSpaceDN w:val="0"/>
        <w:adjustRightInd w:val="0"/>
        <w:ind w:firstLine="709"/>
        <w:jc w:val="both"/>
        <w:rPr>
          <w:sz w:val="24"/>
          <w:szCs w:val="24"/>
        </w:rPr>
      </w:pPr>
    </w:p>
    <w:p w14:paraId="3C209756"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4.1. Уполномоченный орган обязуется:</w:t>
      </w:r>
    </w:p>
    <w:p w14:paraId="495AA591"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 xml:space="preserve">4.1.1. предоставлять Исполнителю информацию, необходимую для </w:t>
      </w:r>
      <w:r w:rsidRPr="008735AD">
        <w:rPr>
          <w:sz w:val="28"/>
          <w:szCs w:val="24"/>
        </w:rPr>
        <w:br/>
        <w:t>оказания Услуги (Услуг) в соответствии с пунктом 3 статьи 5 Федерального закона;</w:t>
      </w:r>
    </w:p>
    <w:p w14:paraId="358E9806" w14:textId="77777777" w:rsidR="00792F62" w:rsidRPr="008735AD" w:rsidRDefault="00792F62" w:rsidP="00792F62">
      <w:pPr>
        <w:widowControl w:val="0"/>
        <w:autoSpaceDE w:val="0"/>
        <w:autoSpaceDN w:val="0"/>
        <w:adjustRightInd w:val="0"/>
        <w:ind w:firstLine="709"/>
        <w:jc w:val="both"/>
        <w:rPr>
          <w:sz w:val="28"/>
          <w:szCs w:val="24"/>
        </w:rPr>
      </w:pPr>
      <w:r w:rsidRPr="008735AD">
        <w:rPr>
          <w:sz w:val="28"/>
          <w:szCs w:val="24"/>
        </w:rPr>
        <w:t xml:space="preserve">4.1.2. обеспечить предоставление Субсидии в объеме, определенном </w:t>
      </w:r>
      <w:r w:rsidRPr="008735AD">
        <w:rPr>
          <w:sz w:val="28"/>
          <w:szCs w:val="24"/>
        </w:rPr>
        <w:br/>
        <w:t xml:space="preserve">в соответствии с </w:t>
      </w:r>
      <w:hyperlink w:anchor="Par109" w:tooltip="II. Порядок, условия предоставления Субсидии и финансовое" w:history="1">
        <w:r w:rsidRPr="008735AD">
          <w:rPr>
            <w:sz w:val="28"/>
            <w:szCs w:val="24"/>
          </w:rPr>
          <w:t>разделом II</w:t>
        </w:r>
      </w:hyperlink>
      <w:r w:rsidRPr="008735AD">
        <w:rPr>
          <w:sz w:val="28"/>
          <w:szCs w:val="24"/>
        </w:rPr>
        <w:t xml:space="preserve"> Соглашения;</w:t>
      </w:r>
    </w:p>
    <w:p w14:paraId="3A6AEAAF" w14:textId="77777777" w:rsidR="00792F62" w:rsidRPr="008735AD" w:rsidRDefault="00792F62" w:rsidP="00792F62">
      <w:pPr>
        <w:widowControl w:val="0"/>
        <w:autoSpaceDE w:val="0"/>
        <w:autoSpaceDN w:val="0"/>
        <w:adjustRightInd w:val="0"/>
        <w:ind w:firstLine="709"/>
        <w:jc w:val="both"/>
        <w:rPr>
          <w:sz w:val="28"/>
          <w:szCs w:val="28"/>
        </w:rPr>
      </w:pPr>
      <w:bookmarkStart w:id="13" w:name="Par147"/>
      <w:bookmarkStart w:id="14" w:name="Par143"/>
      <w:bookmarkEnd w:id="13"/>
      <w:bookmarkEnd w:id="14"/>
      <w:r w:rsidRPr="008735AD">
        <w:rPr>
          <w:sz w:val="28"/>
          <w:szCs w:val="28"/>
        </w:rPr>
        <w:t xml:space="preserve">4.1.3. обеспечить перечисление Субсидии на соответствующий счет, указанный в </w:t>
      </w:r>
      <w:hyperlink w:anchor="Par293" w:tooltip="VIII. Платежные реквизиты Сторон" w:history="1">
        <w:r w:rsidRPr="008735AD">
          <w:rPr>
            <w:sz w:val="28"/>
            <w:szCs w:val="28"/>
          </w:rPr>
          <w:t xml:space="preserve">разделе </w:t>
        </w:r>
        <w:r w:rsidRPr="008735AD">
          <w:rPr>
            <w:sz w:val="28"/>
            <w:szCs w:val="28"/>
            <w:lang w:val="en-US"/>
          </w:rPr>
          <w:t>V</w:t>
        </w:r>
        <w:r w:rsidRPr="008735AD">
          <w:rPr>
            <w:sz w:val="28"/>
            <w:szCs w:val="28"/>
          </w:rPr>
          <w:t>III</w:t>
        </w:r>
      </w:hyperlink>
      <w:r w:rsidRPr="008735AD">
        <w:rPr>
          <w:sz w:val="28"/>
          <w:szCs w:val="28"/>
        </w:rPr>
        <w:t xml:space="preserve"> Соглашения, согласно плану-графику перечисления Субсидии, предусмотренному пунктом 3.1.2 Соглашения;</w:t>
      </w:r>
    </w:p>
    <w:p w14:paraId="32BA008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4.1.4. обеспечить перечисление Субсидии на соответствующий счет, указанный в </w:t>
      </w:r>
      <w:hyperlink w:anchor="Par293" w:tooltip="VIII. Платежные реквизиты Сторон" w:history="1">
        <w:r w:rsidRPr="008735AD">
          <w:rPr>
            <w:sz w:val="28"/>
            <w:szCs w:val="28"/>
          </w:rPr>
          <w:t xml:space="preserve">разделе </w:t>
        </w:r>
        <w:r w:rsidRPr="008735AD">
          <w:rPr>
            <w:sz w:val="28"/>
            <w:szCs w:val="28"/>
            <w:lang w:val="en-US"/>
          </w:rPr>
          <w:t>V</w:t>
        </w:r>
        <w:r w:rsidRPr="008735AD">
          <w:rPr>
            <w:sz w:val="28"/>
            <w:szCs w:val="28"/>
          </w:rPr>
          <w:t>III</w:t>
        </w:r>
      </w:hyperlink>
      <w:r w:rsidRPr="008735AD">
        <w:rPr>
          <w:sz w:val="28"/>
          <w:szCs w:val="28"/>
        </w:rPr>
        <w:t xml:space="preserve"> Соглашения, в срок, указанный в пункте 3.1.3 Соглашения;</w:t>
      </w:r>
    </w:p>
    <w:p w14:paraId="24B25943"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rPr>
        <w:t xml:space="preserve">4.1.5. определять объем (размер) субсидии в формируемом в соответствии с </w:t>
      </w:r>
      <w:r w:rsidRPr="008735AD">
        <w:rPr>
          <w:sz w:val="28"/>
          <w:szCs w:val="28"/>
        </w:rPr>
        <w:br/>
        <w:t xml:space="preserve">пунктом 2.4 Соглашения расчете (изменениях в расчет), подписанном </w:t>
      </w:r>
      <w:r w:rsidRPr="008735AD">
        <w:rPr>
          <w:sz w:val="28"/>
          <w:szCs w:val="28"/>
        </w:rPr>
        <w:br/>
        <w:t xml:space="preserve">Уполномоченный органом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Исполнителю о формировании указанного расчета (изменений в расчет) и обеспечить перечисление Субсидии на соответствующий счет, указанный в </w:t>
      </w:r>
      <w:hyperlink w:anchor="Par293" w:tooltip="VIII. Платежные реквизиты Сторон" w:history="1">
        <w:r w:rsidRPr="008735AD">
          <w:rPr>
            <w:sz w:val="28"/>
            <w:szCs w:val="28"/>
          </w:rPr>
          <w:t xml:space="preserve">разделе </w:t>
        </w:r>
        <w:r w:rsidRPr="008735AD">
          <w:rPr>
            <w:sz w:val="28"/>
            <w:szCs w:val="28"/>
            <w:lang w:val="en-US"/>
          </w:rPr>
          <w:t>V</w:t>
        </w:r>
        <w:r w:rsidRPr="008735AD">
          <w:rPr>
            <w:sz w:val="28"/>
            <w:szCs w:val="28"/>
          </w:rPr>
          <w:t>III</w:t>
        </w:r>
      </w:hyperlink>
      <w:r w:rsidRPr="008735AD">
        <w:rPr>
          <w:sz w:val="28"/>
          <w:szCs w:val="28"/>
        </w:rPr>
        <w:t xml:space="preserve"> Соглашения, согласно плану-графику перечисления Субсидии, установленному в таком расчете;</w:t>
      </w:r>
    </w:p>
    <w:p w14:paraId="6917379A" w14:textId="77777777" w:rsidR="00792F62" w:rsidRPr="008735AD" w:rsidRDefault="00792F62" w:rsidP="00792F62">
      <w:pPr>
        <w:widowControl w:val="0"/>
        <w:autoSpaceDE w:val="0"/>
        <w:autoSpaceDN w:val="0"/>
        <w:adjustRightInd w:val="0"/>
        <w:ind w:firstLine="709"/>
        <w:jc w:val="both"/>
      </w:pPr>
      <w:bookmarkStart w:id="15" w:name="Par151"/>
      <w:bookmarkEnd w:id="15"/>
      <w:r w:rsidRPr="008735AD">
        <w:rPr>
          <w:sz w:val="28"/>
          <w:szCs w:val="28"/>
        </w:rPr>
        <w:lastRenderedPageBreak/>
        <w:t xml:space="preserve">4.1.6. осуществлять контроль </w:t>
      </w:r>
      <w:r w:rsidRPr="008735AD">
        <w:rPr>
          <w:rFonts w:eastAsia="Calibri"/>
          <w:sz w:val="28"/>
          <w:szCs w:val="28"/>
        </w:rPr>
        <w:t>за оказанием Услуги (Услуг)</w:t>
      </w:r>
      <w:r w:rsidRPr="008735AD">
        <w:rPr>
          <w:sz w:val="28"/>
          <w:szCs w:val="28"/>
        </w:rPr>
        <w:t xml:space="preserve"> Исполнителем, </w:t>
      </w:r>
      <w:r w:rsidRPr="008735AD">
        <w:rPr>
          <w:sz w:val="28"/>
          <w:szCs w:val="28"/>
        </w:rPr>
        <w:br/>
        <w:t xml:space="preserve">в соответствии Порядком формирования муниципальных </w:t>
      </w:r>
      <w:r w:rsidRPr="008735AD">
        <w:rPr>
          <w:sz w:val="28"/>
          <w:szCs w:val="28"/>
        </w:rPr>
        <w:br/>
        <w:t xml:space="preserve">социальных заказов на оказание муниципальных услуг в социальной сфере, </w:t>
      </w:r>
      <w:r w:rsidRPr="008735AD">
        <w:rPr>
          <w:sz w:val="28"/>
          <w:szCs w:val="28"/>
        </w:rPr>
        <w:br/>
        <w:t xml:space="preserve">отнесенных к полномочиям органов местного самоуправления ________________________________, утвержденным постановлением </w:t>
      </w:r>
      <w:r w:rsidRPr="008735AD">
        <w:rPr>
          <w:sz w:val="28"/>
          <w:szCs w:val="28"/>
        </w:rPr>
        <w:br/>
        <w:t xml:space="preserve"> </w:t>
      </w:r>
      <w:r w:rsidRPr="008735AD">
        <w:t xml:space="preserve">      (наименование муниципального образования)</w:t>
      </w:r>
    </w:p>
    <w:p w14:paraId="3ABD0E19" w14:textId="77777777" w:rsidR="00792F62" w:rsidRPr="008735AD" w:rsidRDefault="00792F62" w:rsidP="00792F62">
      <w:pPr>
        <w:widowControl w:val="0"/>
        <w:autoSpaceDE w:val="0"/>
        <w:autoSpaceDN w:val="0"/>
        <w:adjustRightInd w:val="0"/>
        <w:jc w:val="both"/>
      </w:pPr>
      <w:r w:rsidRPr="008735AD">
        <w:rPr>
          <w:sz w:val="28"/>
          <w:szCs w:val="28"/>
        </w:rPr>
        <w:t>администрации _____________________________ от ________202__ г. № _______</w:t>
      </w:r>
      <w:r w:rsidRPr="008735AD">
        <w:rPr>
          <w:sz w:val="28"/>
          <w:szCs w:val="28"/>
        </w:rPr>
        <w:br/>
        <w:t xml:space="preserve"> </w:t>
      </w:r>
      <w:r w:rsidRPr="008735AD">
        <w:t xml:space="preserve">                                       (наименование муниципального образования)</w:t>
      </w:r>
    </w:p>
    <w:p w14:paraId="01D2B84B"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(далее – Правила формирования социального заказа), и соблюдением Исполнителем условий, установленных Соглашением;</w:t>
      </w:r>
    </w:p>
    <w:p w14:paraId="0BF4B53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4.1.7. осуществлять мониторинг соблюдения Исполнителем положений </w:t>
      </w:r>
      <w:r w:rsidRPr="008735AD">
        <w:rPr>
          <w:sz w:val="28"/>
          <w:szCs w:val="28"/>
        </w:rPr>
        <w:br/>
        <w:t xml:space="preserve">Требований к условиям и порядку в соответствии с утвержденным </w:t>
      </w:r>
      <w:r w:rsidRPr="008735AD">
        <w:rPr>
          <w:sz w:val="28"/>
          <w:szCs w:val="28"/>
        </w:rPr>
        <w:br/>
        <w:t xml:space="preserve">Уполномоченным органом на основании Правил формирования </w:t>
      </w:r>
      <w:r w:rsidRPr="008735AD">
        <w:rPr>
          <w:sz w:val="28"/>
          <w:szCs w:val="28"/>
        </w:rPr>
        <w:br/>
        <w:t>социального заказа планом проведения такого мониторинга;</w:t>
      </w:r>
    </w:p>
    <w:p w14:paraId="45D9D482" w14:textId="77777777" w:rsidR="00792F62" w:rsidRPr="008735AD" w:rsidRDefault="00792F62" w:rsidP="00792F62">
      <w:pPr>
        <w:widowControl w:val="0"/>
        <w:autoSpaceDE w:val="0"/>
        <w:autoSpaceDN w:val="0"/>
        <w:adjustRightInd w:val="0"/>
        <w:ind w:firstLine="709"/>
        <w:jc w:val="both"/>
        <w:rPr>
          <w:sz w:val="28"/>
          <w:szCs w:val="28"/>
        </w:rPr>
      </w:pPr>
      <w:bookmarkStart w:id="16" w:name="Par152"/>
      <w:bookmarkEnd w:id="16"/>
      <w:r w:rsidRPr="008735AD">
        <w:rPr>
          <w:sz w:val="28"/>
          <w:szCs w:val="28"/>
        </w:rPr>
        <w:t xml:space="preserve">4.1.8. рассматривать предложения Исполнителя, связанные с изменением </w:t>
      </w:r>
      <w:r w:rsidRPr="008735AD">
        <w:rPr>
          <w:sz w:val="28"/>
          <w:szCs w:val="28"/>
        </w:rPr>
        <w:br/>
        <w:t>условий Соглашения,</w:t>
      </w:r>
      <w:r w:rsidRPr="008735AD">
        <w:rPr>
          <w:color w:val="FF0000"/>
          <w:sz w:val="28"/>
          <w:szCs w:val="28"/>
        </w:rPr>
        <w:t xml:space="preserve"> </w:t>
      </w:r>
      <w:r w:rsidRPr="008735AD">
        <w:rPr>
          <w:sz w:val="28"/>
          <w:szCs w:val="28"/>
        </w:rPr>
        <w:t xml:space="preserve">и направлять Исполнителю решения по результатам </w:t>
      </w:r>
      <w:r w:rsidRPr="008735AD">
        <w:rPr>
          <w:sz w:val="28"/>
          <w:szCs w:val="28"/>
        </w:rPr>
        <w:br/>
        <w:t xml:space="preserve">их рассмотрения не позднее 5 рабочих дней, следующих за днем получения </w:t>
      </w:r>
      <w:r w:rsidRPr="008735AD">
        <w:rPr>
          <w:sz w:val="28"/>
          <w:szCs w:val="28"/>
        </w:rPr>
        <w:br/>
        <w:t>предложений;</w:t>
      </w:r>
    </w:p>
    <w:p w14:paraId="50BA468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4.1.9. рассматривать обращения Исполнителя, поступившие в целях </w:t>
      </w:r>
      <w:r w:rsidRPr="008735AD">
        <w:rPr>
          <w:sz w:val="28"/>
          <w:szCs w:val="28"/>
        </w:rPr>
        <w:br/>
        <w:t xml:space="preserve">получения разъяснений в связи с исполнением Соглашения, и направлять </w:t>
      </w:r>
      <w:r w:rsidRPr="008735AD">
        <w:rPr>
          <w:sz w:val="28"/>
          <w:szCs w:val="28"/>
        </w:rPr>
        <w:br/>
        <w:t xml:space="preserve">Исполнителю разъяснения по результатам их рассмотрения не позднее 5 рабочих </w:t>
      </w:r>
      <w:r w:rsidRPr="008735AD">
        <w:rPr>
          <w:sz w:val="28"/>
          <w:szCs w:val="28"/>
        </w:rPr>
        <w:br/>
        <w:t>дней, следующих за днем поступления обращения;</w:t>
      </w:r>
    </w:p>
    <w:p w14:paraId="153156C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4.1.10. проводить проверку оказания Услуги (Услуг) при:</w:t>
      </w:r>
    </w:p>
    <w:p w14:paraId="20DAFC0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4.1.10.1. непоступлении в Уполномоченный орган отчета об исполнении </w:t>
      </w:r>
      <w:r w:rsidRPr="008735AD">
        <w:rPr>
          <w:sz w:val="28"/>
          <w:szCs w:val="28"/>
        </w:rPr>
        <w:br/>
        <w:t xml:space="preserve">Соглашения за 9 месяцев текущего финансового года, указанного в пункте 4.3.6.5 </w:t>
      </w:r>
      <w:r w:rsidRPr="008735AD">
        <w:rPr>
          <w:sz w:val="28"/>
          <w:szCs w:val="28"/>
        </w:rPr>
        <w:br/>
        <w:t>Соглашения;</w:t>
      </w:r>
    </w:p>
    <w:p w14:paraId="0C03ED1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4.1.10.2. непоступлении в Уполномоченный орган отчета об исполнении </w:t>
      </w:r>
      <w:r w:rsidRPr="008735AD">
        <w:rPr>
          <w:sz w:val="28"/>
          <w:szCs w:val="28"/>
        </w:rPr>
        <w:br/>
        <w:t>Соглашения в отчетном финансовом году, указанного в пункте 4.3.6.6 Соглашения;</w:t>
      </w:r>
    </w:p>
    <w:p w14:paraId="0DAC577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4.1.10.3. поступлении от потребителя услуг в Уполномоченный орган заявления о неоказании Услуги (Услуг) или ненадлежащем ее (их) оказании в сроки, </w:t>
      </w:r>
      <w:r w:rsidRPr="008735AD">
        <w:rPr>
          <w:sz w:val="28"/>
          <w:szCs w:val="28"/>
        </w:rPr>
        <w:br/>
        <w:t>определенные частью 7 статьи 21 Федерального закона;</w:t>
      </w:r>
      <w:bookmarkStart w:id="17" w:name="Par157"/>
      <w:bookmarkStart w:id="18" w:name="Par153"/>
      <w:bookmarkEnd w:id="17"/>
      <w:bookmarkEnd w:id="18"/>
    </w:p>
    <w:p w14:paraId="27A33EB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4.1.11. направлять Исполнителю расчет средств Субсидии, подлежащих </w:t>
      </w:r>
      <w:r w:rsidRPr="008735AD">
        <w:rPr>
          <w:sz w:val="28"/>
          <w:szCs w:val="28"/>
        </w:rPr>
        <w:br/>
        <w:t>возврату в местный бюджет, составленный в соответствии с приложением № 4 к Соглашению</w:t>
      </w:r>
      <w:r w:rsidRPr="008735AD">
        <w:rPr>
          <w:rStyle w:val="affff5"/>
          <w:sz w:val="28"/>
          <w:szCs w:val="28"/>
        </w:rPr>
        <w:footnoteReference w:id="9"/>
      </w:r>
      <w:r w:rsidRPr="008735AD">
        <w:rPr>
          <w:sz w:val="28"/>
          <w:szCs w:val="28"/>
        </w:rPr>
        <w:t>, являющемся неотъемлемой частью Соглашения:</w:t>
      </w:r>
    </w:p>
    <w:p w14:paraId="3CAA33A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4.1.11.1. не позднее 1 рабочего дня, следующего за днем подписания в </w:t>
      </w:r>
      <w:r w:rsidRPr="008735AD">
        <w:rPr>
          <w:sz w:val="28"/>
          <w:szCs w:val="28"/>
        </w:rPr>
        <w:br/>
        <w:t xml:space="preserve">соответствии с Правилами формирования социального заказа акта </w:t>
      </w:r>
      <w:r w:rsidRPr="008735AD">
        <w:rPr>
          <w:sz w:val="28"/>
          <w:szCs w:val="28"/>
        </w:rPr>
        <w:br/>
        <w:t>проверки, проведенной в соответствии с пунктом 4.1.10.1. Соглашения;</w:t>
      </w:r>
    </w:p>
    <w:p w14:paraId="688C251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4.1.11.2. не позднее 1 рабочего дня, следующего за днем подписания в </w:t>
      </w:r>
      <w:r w:rsidRPr="008735AD">
        <w:rPr>
          <w:sz w:val="28"/>
          <w:szCs w:val="28"/>
        </w:rPr>
        <w:br/>
        <w:t xml:space="preserve">соответствии с Правилами формирования социального заказа акта </w:t>
      </w:r>
      <w:r w:rsidRPr="008735AD">
        <w:rPr>
          <w:sz w:val="28"/>
          <w:szCs w:val="28"/>
        </w:rPr>
        <w:br/>
        <w:t xml:space="preserve">проверки, проведенной в соответствии с пунктом 4.1.10.2. Соглашения; </w:t>
      </w:r>
    </w:p>
    <w:p w14:paraId="6378EA7B" w14:textId="77777777" w:rsidR="00792F62" w:rsidRPr="008735AD" w:rsidRDefault="00792F62" w:rsidP="00792F62">
      <w:pPr>
        <w:widowControl w:val="0"/>
        <w:autoSpaceDE w:val="0"/>
        <w:autoSpaceDN w:val="0"/>
        <w:adjustRightInd w:val="0"/>
        <w:ind w:firstLine="709"/>
        <w:jc w:val="both"/>
        <w:rPr>
          <w:b/>
          <w:sz w:val="28"/>
          <w:szCs w:val="28"/>
        </w:rPr>
      </w:pPr>
      <w:r w:rsidRPr="008735AD">
        <w:rPr>
          <w:sz w:val="28"/>
          <w:szCs w:val="28"/>
        </w:rPr>
        <w:t xml:space="preserve">4.1.11.3. </w:t>
      </w:r>
      <w:r w:rsidRPr="008735AD">
        <w:rPr>
          <w:sz w:val="28"/>
          <w:szCs w:val="28"/>
          <w:vertAlign w:val="superscript"/>
        </w:rPr>
        <w:t xml:space="preserve"> </w:t>
      </w:r>
      <w:r w:rsidRPr="008735AD">
        <w:rPr>
          <w:sz w:val="28"/>
          <w:szCs w:val="28"/>
        </w:rPr>
        <w:t xml:space="preserve">не позднее 1 рабочего дня следующего за днем подписания </w:t>
      </w:r>
      <w:r w:rsidRPr="008735AD">
        <w:rPr>
          <w:sz w:val="28"/>
          <w:szCs w:val="28"/>
        </w:rPr>
        <w:br/>
        <w:t xml:space="preserve">в соответствии с пунктом 27 Правил формирования социального заказа акта </w:t>
      </w:r>
      <w:r w:rsidRPr="008735AD">
        <w:rPr>
          <w:sz w:val="28"/>
          <w:szCs w:val="28"/>
        </w:rPr>
        <w:br/>
        <w:t xml:space="preserve">проверки, проведенной в соответствии с пунктом 4.1.10.3 Соглашения, в котором </w:t>
      </w:r>
      <w:r w:rsidRPr="008735AD">
        <w:rPr>
          <w:sz w:val="28"/>
          <w:szCs w:val="28"/>
        </w:rPr>
        <w:br/>
      </w:r>
      <w:r w:rsidRPr="008735AD">
        <w:rPr>
          <w:sz w:val="28"/>
          <w:szCs w:val="28"/>
        </w:rPr>
        <w:lastRenderedPageBreak/>
        <w:t xml:space="preserve">отражаются результаты проведения проверки и (или) информация о </w:t>
      </w:r>
      <w:r w:rsidRPr="008735AD">
        <w:rPr>
          <w:sz w:val="28"/>
          <w:szCs w:val="28"/>
        </w:rPr>
        <w:br/>
        <w:t xml:space="preserve">проведении государственной экспертизы качества оказания Услуги (Услуг), контроля качества и безопасности оказания такой(их) Услуги (Услуг) и результаты, </w:t>
      </w:r>
      <w:r w:rsidRPr="008735AD">
        <w:rPr>
          <w:sz w:val="28"/>
          <w:szCs w:val="28"/>
        </w:rPr>
        <w:br/>
        <w:t xml:space="preserve">федерального государственного контроля (надзора) качества и безопасности </w:t>
      </w:r>
      <w:r w:rsidRPr="008735AD">
        <w:rPr>
          <w:sz w:val="28"/>
          <w:szCs w:val="28"/>
        </w:rPr>
        <w:br/>
        <w:t xml:space="preserve">медицинской деятельности, предусмотренных соответственно абзацами вторым и </w:t>
      </w:r>
      <w:r w:rsidRPr="008735AD">
        <w:rPr>
          <w:sz w:val="28"/>
          <w:szCs w:val="28"/>
        </w:rPr>
        <w:br/>
        <w:t xml:space="preserve">третьим пункта 3 Правил </w:t>
      </w:r>
      <w:r w:rsidRPr="008735AD">
        <w:rPr>
          <w:rStyle w:val="CharStyle28"/>
          <w:sz w:val="28"/>
          <w:szCs w:val="28"/>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8735AD">
        <w:rPr>
          <w:sz w:val="28"/>
          <w:szCs w:val="28"/>
        </w:rPr>
        <w:t>»,</w:t>
      </w:r>
      <w:r w:rsidRPr="008735AD">
        <w:rPr>
          <w:rStyle w:val="CharStyle28"/>
          <w:sz w:val="28"/>
          <w:szCs w:val="28"/>
        </w:rPr>
        <w:t xml:space="preserve"> утвержденных</w:t>
      </w:r>
      <w:r w:rsidRPr="008735AD">
        <w:rPr>
          <w:sz w:val="28"/>
          <w:szCs w:val="28"/>
        </w:rPr>
        <w:t xml:space="preserve"> постановлением Правительства Российской Федерации от 7 июля 2021 г. № 1127 </w:t>
      </w:r>
      <w:r w:rsidRPr="008735AD">
        <w:rPr>
          <w:sz w:val="28"/>
          <w:szCs w:val="28"/>
        </w:rPr>
        <w:br/>
        <w:t>(далее – Правила № 1127);</w:t>
      </w:r>
    </w:p>
    <w:p w14:paraId="30C850D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4.1.11.4. не позднее 1 рабочего дня, следующего за днем расторжения </w:t>
      </w:r>
      <w:r w:rsidRPr="008735AD">
        <w:rPr>
          <w:sz w:val="28"/>
          <w:szCs w:val="28"/>
        </w:rPr>
        <w:br/>
        <w:t>Соглашения, в случаях, предусмотренных пунктом 7.5 Соглашения;</w:t>
      </w:r>
    </w:p>
    <w:p w14:paraId="0FD13D7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4.1.11.5. не позднее 1 рабочего дня следующего за днем подписания по </w:t>
      </w:r>
      <w:r w:rsidRPr="008735AD">
        <w:rPr>
          <w:sz w:val="28"/>
          <w:szCs w:val="28"/>
        </w:rPr>
        <w:br/>
        <w:t xml:space="preserve">результатам проверки, проводимой в соответствии с частью 3 статьи 26 </w:t>
      </w:r>
      <w:r w:rsidRPr="008735AD">
        <w:rPr>
          <w:sz w:val="28"/>
          <w:szCs w:val="28"/>
        </w:rPr>
        <w:br/>
        <w:t xml:space="preserve">Федерального закона, акта, заключения, представления и (или) предписания органа </w:t>
      </w:r>
      <w:r w:rsidRPr="008735AD">
        <w:rPr>
          <w:sz w:val="28"/>
          <w:szCs w:val="28"/>
        </w:rPr>
        <w:br/>
        <w:t>муниципального финансового контроля, предусмотренных статьей 269</w:t>
      </w:r>
      <w:r w:rsidRPr="008735AD">
        <w:rPr>
          <w:sz w:val="28"/>
          <w:szCs w:val="28"/>
          <w:vertAlign w:val="superscript"/>
        </w:rPr>
        <w:t>2</w:t>
      </w:r>
      <w:r w:rsidRPr="008735AD">
        <w:rPr>
          <w:sz w:val="28"/>
          <w:szCs w:val="28"/>
        </w:rPr>
        <w:t xml:space="preserve"> </w:t>
      </w:r>
      <w:r w:rsidRPr="008735AD">
        <w:rPr>
          <w:sz w:val="28"/>
          <w:szCs w:val="28"/>
        </w:rPr>
        <w:br/>
        <w:t xml:space="preserve">Бюджетного кодекса Российской Федерации; </w:t>
      </w:r>
    </w:p>
    <w:p w14:paraId="6930BCE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4.1.12. </w:t>
      </w:r>
      <w:r w:rsidRPr="008735AD">
        <w:rPr>
          <w:rStyle w:val="CharStyle28"/>
          <w:sz w:val="28"/>
          <w:szCs w:val="28"/>
        </w:rPr>
        <w:t xml:space="preserve">осуществлять выплату суммы возмещаемого потребителю услуг вреда, </w:t>
      </w:r>
      <w:r w:rsidRPr="008735AD">
        <w:rPr>
          <w:rStyle w:val="CharStyle28"/>
          <w:sz w:val="28"/>
          <w:szCs w:val="28"/>
        </w:rPr>
        <w:br/>
        <w:t xml:space="preserve">причиненного его жизни и (или) здоровью в пределах неиспользованного </w:t>
      </w:r>
      <w:r w:rsidRPr="008735AD">
        <w:rPr>
          <w:rStyle w:val="CharStyle28"/>
          <w:sz w:val="28"/>
          <w:szCs w:val="28"/>
        </w:rPr>
        <w:br/>
        <w:t xml:space="preserve">Исполнителем остатка субсидии и в размере, соответствующем сумме, </w:t>
      </w:r>
      <w:r w:rsidRPr="008735AD">
        <w:rPr>
          <w:rStyle w:val="CharStyle28"/>
          <w:sz w:val="28"/>
          <w:szCs w:val="28"/>
        </w:rPr>
        <w:br/>
        <w:t xml:space="preserve">подтвержденной потребителем услуг определенными пунктом 5 Правил № 1127 </w:t>
      </w:r>
      <w:r w:rsidRPr="008735AD">
        <w:rPr>
          <w:rStyle w:val="CharStyle28"/>
          <w:sz w:val="28"/>
          <w:szCs w:val="28"/>
        </w:rPr>
        <w:br/>
        <w:t>документами, но не более___________</w:t>
      </w:r>
      <w:r w:rsidRPr="008735AD">
        <w:rPr>
          <w:rStyle w:val="affff5"/>
          <w:sz w:val="28"/>
          <w:szCs w:val="28"/>
          <w:shd w:val="clear" w:color="auto" w:fill="FFFFFF"/>
        </w:rPr>
        <w:footnoteReference w:id="10"/>
      </w:r>
      <w:r w:rsidRPr="008735AD">
        <w:rPr>
          <w:rStyle w:val="CharStyle28"/>
          <w:sz w:val="28"/>
          <w:szCs w:val="28"/>
        </w:rPr>
        <w:t xml:space="preserve">, </w:t>
      </w:r>
      <w:r w:rsidRPr="008735AD">
        <w:rPr>
          <w:sz w:val="28"/>
          <w:szCs w:val="28"/>
        </w:rPr>
        <w:t xml:space="preserve">в случае принятия Уполномоченным </w:t>
      </w:r>
      <w:r w:rsidRPr="008735AD">
        <w:rPr>
          <w:sz w:val="28"/>
          <w:szCs w:val="28"/>
        </w:rPr>
        <w:br/>
        <w:t xml:space="preserve">органом решения </w:t>
      </w:r>
      <w:r w:rsidRPr="008735AD">
        <w:rPr>
          <w:rStyle w:val="CharStyle28"/>
          <w:sz w:val="28"/>
          <w:szCs w:val="28"/>
        </w:rPr>
        <w:t xml:space="preserve">о возмещении потребителю Услуги (Услуг) вреда, причиненного </w:t>
      </w:r>
      <w:r w:rsidRPr="008735AD">
        <w:rPr>
          <w:rStyle w:val="CharStyle28"/>
          <w:sz w:val="28"/>
          <w:szCs w:val="28"/>
        </w:rPr>
        <w:br/>
        <w:t>его жизни и (или) здоровью, в соответствии с Правилами № 1127</w:t>
      </w:r>
      <w:r w:rsidRPr="008735AD">
        <w:rPr>
          <w:sz w:val="28"/>
          <w:szCs w:val="28"/>
        </w:rPr>
        <w:t>;</w:t>
      </w:r>
    </w:p>
    <w:p w14:paraId="0DCBB141" w14:textId="77777777" w:rsidR="00792F62" w:rsidRPr="008735AD" w:rsidRDefault="00792F62" w:rsidP="00792F62">
      <w:pPr>
        <w:autoSpaceDE w:val="0"/>
        <w:autoSpaceDN w:val="0"/>
        <w:adjustRightInd w:val="0"/>
        <w:ind w:firstLine="709"/>
        <w:jc w:val="both"/>
        <w:rPr>
          <w:sz w:val="28"/>
          <w:szCs w:val="28"/>
        </w:rPr>
      </w:pPr>
      <w:r w:rsidRPr="008735AD">
        <w:rPr>
          <w:sz w:val="28"/>
          <w:szCs w:val="28"/>
        </w:rPr>
        <w:t xml:space="preserve">4.1.13. рассматривать в течение 5 рабочих дней, следующих за днем </w:t>
      </w:r>
      <w:r w:rsidRPr="008735AD">
        <w:rPr>
          <w:sz w:val="28"/>
          <w:szCs w:val="28"/>
        </w:rPr>
        <w:br/>
        <w:t xml:space="preserve">поступления от Исполнителя возражений на расчет средств Субсидии, подлежащих </w:t>
      </w:r>
      <w:r w:rsidRPr="008735AD">
        <w:rPr>
          <w:sz w:val="28"/>
          <w:szCs w:val="28"/>
        </w:rPr>
        <w:br/>
        <w:t>возврату в местный бюджет, и направлять протокол разногласий, подписанный</w:t>
      </w:r>
      <w:r w:rsidRPr="008735AD">
        <w:rPr>
          <w:sz w:val="28"/>
          <w:szCs w:val="28"/>
        </w:rPr>
        <w:br/>
        <w:t xml:space="preserve">усиленной квалифицированной электронной подписью лица, имеющего право </w:t>
      </w:r>
      <w:r w:rsidRPr="008735AD">
        <w:rPr>
          <w:sz w:val="28"/>
          <w:szCs w:val="28"/>
        </w:rPr>
        <w:br/>
        <w:t xml:space="preserve">действовать от имени Уполномоченного органа, об учете содержащихся в </w:t>
      </w:r>
      <w:r w:rsidRPr="008735AD">
        <w:rPr>
          <w:sz w:val="28"/>
          <w:szCs w:val="28"/>
        </w:rPr>
        <w:br/>
        <w:t>возражениях замечаний Исполнителя с приложением уточненного расчета средств</w:t>
      </w:r>
      <w:r w:rsidRPr="008735AD">
        <w:rPr>
          <w:sz w:val="28"/>
          <w:szCs w:val="28"/>
        </w:rPr>
        <w:br/>
        <w:t xml:space="preserve">Субсидии, подлежащих возврату в местный бюджет, или об отказе учесть </w:t>
      </w:r>
      <w:r w:rsidRPr="008735AD">
        <w:rPr>
          <w:sz w:val="28"/>
          <w:szCs w:val="28"/>
        </w:rPr>
        <w:br/>
        <w:t xml:space="preserve">возражения с обоснованием такого отказа с приложением расчета средств Субсидии, </w:t>
      </w:r>
      <w:r w:rsidRPr="008735AD">
        <w:rPr>
          <w:sz w:val="28"/>
          <w:szCs w:val="28"/>
        </w:rPr>
        <w:br/>
        <w:t>подлежащих возврату в местный бюджет;</w:t>
      </w:r>
    </w:p>
    <w:p w14:paraId="5A5BBB17" w14:textId="77777777" w:rsidR="00792F62" w:rsidRPr="008735AD" w:rsidRDefault="00792F62" w:rsidP="00792F62">
      <w:pPr>
        <w:widowControl w:val="0"/>
        <w:autoSpaceDE w:val="0"/>
        <w:autoSpaceDN w:val="0"/>
        <w:adjustRightInd w:val="0"/>
        <w:ind w:firstLine="709"/>
        <w:jc w:val="both"/>
        <w:rPr>
          <w:sz w:val="28"/>
          <w:szCs w:val="28"/>
        </w:rPr>
      </w:pPr>
      <w:bookmarkStart w:id="19" w:name="Par164"/>
      <w:bookmarkEnd w:id="19"/>
      <w:r w:rsidRPr="008735AD">
        <w:rPr>
          <w:sz w:val="28"/>
          <w:szCs w:val="28"/>
        </w:rPr>
        <w:t>4.1.14. уведомлять Исполнителя:</w:t>
      </w:r>
    </w:p>
    <w:p w14:paraId="0C254F3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4.1.14.1. об изменениях значений нормативных затрат на оказание Услуги</w:t>
      </w:r>
      <w:r w:rsidRPr="008735AD">
        <w:rPr>
          <w:sz w:val="28"/>
          <w:szCs w:val="28"/>
        </w:rPr>
        <w:br/>
        <w:t xml:space="preserve">(Услуг) в очередном финансовом году не позднее 5 рабочих дней со дня, </w:t>
      </w:r>
      <w:r w:rsidRPr="008735AD">
        <w:rPr>
          <w:sz w:val="28"/>
          <w:szCs w:val="28"/>
        </w:rPr>
        <w:br/>
        <w:t xml:space="preserve">следующего за днем утверждения значений таких нормативных затрат; </w:t>
      </w:r>
    </w:p>
    <w:p w14:paraId="0E5C3C4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4.1.14.2. об изменении в соответствии с бюджетным законодательством </w:t>
      </w:r>
      <w:r w:rsidRPr="008735AD">
        <w:rPr>
          <w:sz w:val="28"/>
          <w:szCs w:val="28"/>
        </w:rPr>
        <w:br/>
        <w:t xml:space="preserve">Российской Федерации объема финансового обеспечения исполнения муниципального социального заказа, приводящего к невозможности исполнения </w:t>
      </w:r>
      <w:r w:rsidRPr="008735AD">
        <w:rPr>
          <w:sz w:val="28"/>
          <w:szCs w:val="28"/>
        </w:rPr>
        <w:lastRenderedPageBreak/>
        <w:t>Уполномоченным органом обязательств по __________________________________затрат Исполнителя,</w:t>
      </w:r>
    </w:p>
    <w:p w14:paraId="038261F1"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(финансовому обеспечению / возмещению)</w:t>
      </w:r>
    </w:p>
    <w:p w14:paraId="3BF419B7"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связанных с оказанием Услуги (Услуг) в соответствии с социальным сертификатом;</w:t>
      </w:r>
    </w:p>
    <w:p w14:paraId="1E8B600B" w14:textId="77777777" w:rsidR="00792F62" w:rsidRPr="008735AD" w:rsidRDefault="00792F62" w:rsidP="00792F62">
      <w:pPr>
        <w:autoSpaceDE w:val="0"/>
        <w:autoSpaceDN w:val="0"/>
        <w:adjustRightInd w:val="0"/>
        <w:ind w:firstLine="709"/>
        <w:jc w:val="both"/>
        <w:rPr>
          <w:sz w:val="28"/>
          <w:szCs w:val="28"/>
        </w:rPr>
      </w:pPr>
      <w:r w:rsidRPr="008735AD">
        <w:rPr>
          <w:sz w:val="28"/>
          <w:szCs w:val="28"/>
        </w:rPr>
        <w:t>4.1.15. обеспечить согласование новых условий Соглашения в соответствии с</w:t>
      </w:r>
      <w:r w:rsidRPr="008735AD">
        <w:rPr>
          <w:sz w:val="28"/>
          <w:szCs w:val="28"/>
        </w:rPr>
        <w:br/>
        <w:t xml:space="preserve">Общими требованиями к согласованию новых условий договоров (соглашений) </w:t>
      </w:r>
      <w:r w:rsidRPr="008735AD">
        <w:rPr>
          <w:sz w:val="28"/>
          <w:szCs w:val="28"/>
        </w:rPr>
        <w:br/>
        <w:t xml:space="preserve">в случае уменьшения казенному учреждению как получателю бюджетных средств </w:t>
      </w:r>
      <w:r w:rsidRPr="008735AD">
        <w:rPr>
          <w:sz w:val="28"/>
          <w:szCs w:val="28"/>
        </w:rPr>
        <w:br/>
        <w:t xml:space="preserve">главным распорядителем (распорядителем) бюджетных средств ранее доведенных </w:t>
      </w:r>
      <w:r w:rsidRPr="008735AD">
        <w:rPr>
          <w:sz w:val="28"/>
          <w:szCs w:val="28"/>
        </w:rPr>
        <w:br/>
        <w:t xml:space="preserve">лимитов бюджетных обязательств, приводящего к невозможности исполнения </w:t>
      </w:r>
      <w:r w:rsidRPr="008735AD">
        <w:rPr>
          <w:sz w:val="28"/>
          <w:szCs w:val="28"/>
        </w:rPr>
        <w:br/>
        <w:t xml:space="preserve">казенным учреждением бюджетных обязательств, вытекающих из заключенных им </w:t>
      </w:r>
      <w:r w:rsidRPr="008735AD">
        <w:rPr>
          <w:sz w:val="28"/>
          <w:szCs w:val="28"/>
        </w:rPr>
        <w:br/>
        <w:t xml:space="preserve">договоров (соглашений), утвержденными постановлением Правительства </w:t>
      </w:r>
      <w:r w:rsidRPr="008735AD">
        <w:rPr>
          <w:sz w:val="28"/>
          <w:szCs w:val="28"/>
        </w:rPr>
        <w:br/>
        <w:t xml:space="preserve">Российской Федерации от 6 марта 2021 г. № 339 (далее – Общие требования № 339), </w:t>
      </w:r>
      <w:r w:rsidRPr="008735AD">
        <w:rPr>
          <w:sz w:val="28"/>
          <w:szCs w:val="28"/>
        </w:rPr>
        <w:br/>
        <w:t xml:space="preserve">в случае уменьшения Уполномоченному органу ранее доведенных лимитов </w:t>
      </w:r>
      <w:r w:rsidRPr="008735AD">
        <w:rPr>
          <w:sz w:val="28"/>
          <w:szCs w:val="28"/>
        </w:rPr>
        <w:br/>
        <w:t xml:space="preserve">бюджетных обязательств, приводящего к невозможности исполнения </w:t>
      </w:r>
      <w:r w:rsidRPr="008735AD">
        <w:rPr>
          <w:sz w:val="28"/>
          <w:szCs w:val="28"/>
        </w:rPr>
        <w:br/>
        <w:t xml:space="preserve">Уполномоченным органом обязательств по ___________________________________ </w:t>
      </w:r>
    </w:p>
    <w:p w14:paraId="63F04250"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 xml:space="preserve">                                                                                                                        (финансовому обеспечению / возмещению)</w:t>
      </w:r>
    </w:p>
    <w:p w14:paraId="132CD95F" w14:textId="77777777" w:rsidR="00792F62" w:rsidRPr="008735AD" w:rsidRDefault="00792F62" w:rsidP="00792F62">
      <w:pPr>
        <w:autoSpaceDE w:val="0"/>
        <w:autoSpaceDN w:val="0"/>
        <w:adjustRightInd w:val="0"/>
        <w:jc w:val="both"/>
        <w:rPr>
          <w:sz w:val="28"/>
          <w:szCs w:val="28"/>
        </w:rPr>
      </w:pPr>
      <w:r w:rsidRPr="008735AD">
        <w:rPr>
          <w:sz w:val="28"/>
          <w:szCs w:val="28"/>
        </w:rPr>
        <w:t>затрат Исполнителя услуг, связанных с оказанием Услуги (Услуг);</w:t>
      </w:r>
    </w:p>
    <w:p w14:paraId="3A9BD0FA" w14:textId="77777777" w:rsidR="00792F62" w:rsidRPr="008735AD" w:rsidRDefault="00792F62" w:rsidP="00792F62">
      <w:pPr>
        <w:autoSpaceDE w:val="0"/>
        <w:autoSpaceDN w:val="0"/>
        <w:adjustRightInd w:val="0"/>
        <w:ind w:firstLine="709"/>
        <w:jc w:val="both"/>
        <w:rPr>
          <w:sz w:val="28"/>
          <w:szCs w:val="28"/>
        </w:rPr>
      </w:pPr>
      <w:r w:rsidRPr="008735AD">
        <w:rPr>
          <w:sz w:val="28"/>
          <w:szCs w:val="28"/>
        </w:rPr>
        <w:t xml:space="preserve">4.1.16. прекратить перечисление Субсидии в случае выявления </w:t>
      </w:r>
      <w:r w:rsidRPr="008735AD">
        <w:rPr>
          <w:sz w:val="28"/>
          <w:szCs w:val="28"/>
        </w:rPr>
        <w:br/>
        <w:t>несоответствия Исполнителя условиям и требованиям, указанным в пункте 4.3.4</w:t>
      </w:r>
      <w:r w:rsidRPr="008735AD">
        <w:rPr>
          <w:sz w:val="28"/>
          <w:szCs w:val="28"/>
        </w:rPr>
        <w:br/>
        <w:t>настоящего Соглашения;</w:t>
      </w:r>
    </w:p>
    <w:p w14:paraId="06ACDAE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4.1.17. определить, если иное не установлено федеральными законами,</w:t>
      </w:r>
      <w:r w:rsidRPr="008735AD">
        <w:rPr>
          <w:sz w:val="28"/>
          <w:szCs w:val="28"/>
        </w:rPr>
        <w:br/>
        <w:t xml:space="preserve">Соглашением, форму и условия договора, заключаемого Исполнителем </w:t>
      </w:r>
      <w:r w:rsidRPr="008735AD">
        <w:rPr>
          <w:sz w:val="28"/>
          <w:szCs w:val="28"/>
        </w:rPr>
        <w:br/>
        <w:t>с потребителем услуг в целях оказания Услуги (Услуг) (далее – договор), в случае</w:t>
      </w:r>
      <w:r w:rsidRPr="008735AD">
        <w:rPr>
          <w:sz w:val="28"/>
          <w:szCs w:val="28"/>
        </w:rPr>
        <w:br/>
        <w:t>принятия Уполномоченным органом на основании части 4 статьи 21 Федерального</w:t>
      </w:r>
      <w:r w:rsidRPr="008735AD">
        <w:rPr>
          <w:sz w:val="28"/>
          <w:szCs w:val="28"/>
        </w:rPr>
        <w:br/>
        <w:t xml:space="preserve">закона решения о необходимости заключения Исполнителем договора </w:t>
      </w:r>
      <w:r w:rsidRPr="008735AD">
        <w:rPr>
          <w:sz w:val="28"/>
          <w:szCs w:val="28"/>
        </w:rPr>
        <w:br/>
        <w:t>с потребителем услуг, в соответствии с приложением № 5 к Соглашению</w:t>
      </w:r>
      <w:r w:rsidRPr="008735AD">
        <w:rPr>
          <w:rStyle w:val="affff5"/>
          <w:sz w:val="28"/>
          <w:szCs w:val="28"/>
        </w:rPr>
        <w:footnoteReference w:id="11"/>
      </w:r>
      <w:r w:rsidRPr="008735AD">
        <w:rPr>
          <w:sz w:val="28"/>
          <w:szCs w:val="28"/>
        </w:rPr>
        <w:t xml:space="preserve">, </w:t>
      </w:r>
      <w:r w:rsidRPr="008735AD">
        <w:rPr>
          <w:sz w:val="28"/>
          <w:szCs w:val="28"/>
        </w:rPr>
        <w:br/>
        <w:t>являющемся неотъемлемой частью Соглашения.</w:t>
      </w:r>
    </w:p>
    <w:p w14:paraId="30562F0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4.2. Уполномоченный орган вправе:</w:t>
      </w:r>
    </w:p>
    <w:p w14:paraId="7556DCF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4.2.1. запрашивать у Исполнителя: </w:t>
      </w:r>
    </w:p>
    <w:p w14:paraId="2068874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4.2.1.1. информацию и документы, необходимые для осуществления контроля</w:t>
      </w:r>
      <w:r w:rsidRPr="008735AD">
        <w:rPr>
          <w:sz w:val="28"/>
          <w:szCs w:val="28"/>
        </w:rPr>
        <w:br/>
        <w:t xml:space="preserve">за </w:t>
      </w:r>
      <w:r w:rsidRPr="008735AD">
        <w:rPr>
          <w:rFonts w:eastAsia="Calibri"/>
          <w:sz w:val="28"/>
          <w:szCs w:val="28"/>
        </w:rPr>
        <w:t>оказанием Услуги (Услуг)</w:t>
      </w:r>
      <w:r w:rsidRPr="008735AD">
        <w:rPr>
          <w:sz w:val="28"/>
          <w:szCs w:val="28"/>
        </w:rPr>
        <w:t xml:space="preserve"> Исполнителем;</w:t>
      </w:r>
    </w:p>
    <w:p w14:paraId="651AF05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4.2.1.2. при осуществлении мониторинга в соответствии с пунктом 4.1.7</w:t>
      </w:r>
      <w:r w:rsidRPr="008735AD">
        <w:rPr>
          <w:sz w:val="28"/>
          <w:szCs w:val="28"/>
        </w:rPr>
        <w:br/>
        <w:t xml:space="preserve"> Соглашения результаты опроса (анкетирования) потребителя услуг о качестве </w:t>
      </w:r>
      <w:r w:rsidRPr="008735AD">
        <w:rPr>
          <w:sz w:val="28"/>
          <w:szCs w:val="28"/>
        </w:rPr>
        <w:br/>
        <w:t xml:space="preserve">оказания Услуги (Услуг) (при наличии) и (или) доступ к системе, где проводится </w:t>
      </w:r>
      <w:r w:rsidRPr="008735AD">
        <w:rPr>
          <w:sz w:val="28"/>
          <w:szCs w:val="28"/>
        </w:rPr>
        <w:br/>
        <w:t>такой опрос (анкетирование) потребителей услуг (при наличии);</w:t>
      </w:r>
    </w:p>
    <w:p w14:paraId="5582CD8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4.2.1.3. результаты мониторинга оказания Услуги (Услуги) в случае, если </w:t>
      </w:r>
      <w:r w:rsidRPr="008735AD">
        <w:rPr>
          <w:sz w:val="28"/>
          <w:szCs w:val="28"/>
        </w:rPr>
        <w:br/>
        <w:t>проведение такого мониторинга организовано Исполнителем;</w:t>
      </w:r>
    </w:p>
    <w:p w14:paraId="1613E6C0" w14:textId="77777777" w:rsidR="00792F62" w:rsidRPr="008735AD" w:rsidRDefault="00792F62" w:rsidP="00792F62">
      <w:pPr>
        <w:widowControl w:val="0"/>
        <w:autoSpaceDE w:val="0"/>
        <w:autoSpaceDN w:val="0"/>
        <w:adjustRightInd w:val="0"/>
        <w:ind w:firstLine="709"/>
        <w:jc w:val="both"/>
        <w:rPr>
          <w:sz w:val="28"/>
          <w:szCs w:val="28"/>
        </w:rPr>
      </w:pPr>
      <w:bookmarkStart w:id="20" w:name="Par172"/>
      <w:bookmarkEnd w:id="20"/>
      <w:r w:rsidRPr="008735AD">
        <w:rPr>
          <w:sz w:val="28"/>
          <w:szCs w:val="28"/>
        </w:rPr>
        <w:t xml:space="preserve">4.2.2. направлять Исполнителю предложения по изменению условий </w:t>
      </w:r>
      <w:r w:rsidRPr="008735AD">
        <w:rPr>
          <w:sz w:val="28"/>
          <w:szCs w:val="28"/>
        </w:rPr>
        <w:br/>
        <w:t xml:space="preserve">Соглашения, в том числе о продлении срока, определенного в соответствии </w:t>
      </w:r>
      <w:r w:rsidRPr="008735AD">
        <w:rPr>
          <w:sz w:val="28"/>
          <w:szCs w:val="28"/>
        </w:rPr>
        <w:br/>
        <w:t>с пунктом 1.1 Соглашения;</w:t>
      </w:r>
    </w:p>
    <w:p w14:paraId="14880F65" w14:textId="77777777" w:rsidR="00792F62" w:rsidRPr="008735AD" w:rsidRDefault="00792F62" w:rsidP="00792F62">
      <w:pPr>
        <w:widowControl w:val="0"/>
        <w:autoSpaceDE w:val="0"/>
        <w:autoSpaceDN w:val="0"/>
        <w:adjustRightInd w:val="0"/>
        <w:ind w:firstLine="709"/>
        <w:jc w:val="both"/>
        <w:rPr>
          <w:sz w:val="28"/>
          <w:szCs w:val="28"/>
        </w:rPr>
      </w:pPr>
      <w:bookmarkStart w:id="21" w:name="Par178"/>
      <w:bookmarkEnd w:id="21"/>
      <w:r w:rsidRPr="008735AD">
        <w:rPr>
          <w:sz w:val="28"/>
          <w:szCs w:val="28"/>
        </w:rPr>
        <w:t>4.3. Исполнитель обязуется:</w:t>
      </w:r>
    </w:p>
    <w:p w14:paraId="42C35FA5" w14:textId="77777777" w:rsidR="00792F62" w:rsidRPr="008735AD" w:rsidRDefault="00792F62" w:rsidP="00792F62">
      <w:pPr>
        <w:widowControl w:val="0"/>
        <w:autoSpaceDE w:val="0"/>
        <w:autoSpaceDN w:val="0"/>
        <w:adjustRightInd w:val="0"/>
        <w:ind w:firstLine="709"/>
        <w:jc w:val="both"/>
        <w:rPr>
          <w:sz w:val="28"/>
          <w:szCs w:val="28"/>
        </w:rPr>
      </w:pPr>
      <w:bookmarkStart w:id="22" w:name="Par185"/>
      <w:bookmarkEnd w:id="22"/>
      <w:r w:rsidRPr="008735AD">
        <w:rPr>
          <w:sz w:val="28"/>
          <w:szCs w:val="28"/>
        </w:rPr>
        <w:t>4.3.1. осуществлять свою деятельность в соответствии с Федеральным законом,</w:t>
      </w:r>
      <w:r w:rsidRPr="008735AD">
        <w:rPr>
          <w:sz w:val="28"/>
          <w:szCs w:val="28"/>
        </w:rPr>
        <w:br/>
        <w:t xml:space="preserve">другими федеральными законами и иными нормативными правовыми актами </w:t>
      </w:r>
      <w:r w:rsidRPr="008735AD">
        <w:rPr>
          <w:sz w:val="28"/>
          <w:szCs w:val="28"/>
        </w:rPr>
        <w:br/>
      </w:r>
      <w:r w:rsidRPr="008735AD">
        <w:rPr>
          <w:sz w:val="28"/>
          <w:szCs w:val="28"/>
        </w:rPr>
        <w:lastRenderedPageBreak/>
        <w:t>Российской Федерации;</w:t>
      </w:r>
    </w:p>
    <w:p w14:paraId="5C39217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4.3.2. оказывать Услугу (Услуги) в соответствии с Требованиями к условиям и порядку;</w:t>
      </w:r>
    </w:p>
    <w:p w14:paraId="16C6D5D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4.3.3. обеспечивать в течение срока, определенного пунктом 1.3 Соглашения, </w:t>
      </w:r>
      <w:r w:rsidRPr="008735AD">
        <w:rPr>
          <w:sz w:val="28"/>
          <w:szCs w:val="28"/>
        </w:rPr>
        <w:br/>
        <w:t>полноту и достоверность информации, размещенной на официальном</w:t>
      </w:r>
      <w:r w:rsidRPr="008735AD">
        <w:rPr>
          <w:sz w:val="28"/>
          <w:szCs w:val="28"/>
        </w:rPr>
        <w:br/>
        <w:t xml:space="preserve">сайте по размещению информации о государственных и муниципальных </w:t>
      </w:r>
      <w:r w:rsidRPr="008735AD">
        <w:rPr>
          <w:sz w:val="28"/>
          <w:szCs w:val="28"/>
        </w:rPr>
        <w:br/>
        <w:t>учреждениях в информационно-телекоммуникационной сети «Интернет»;</w:t>
      </w:r>
    </w:p>
    <w:p w14:paraId="65063E4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4.3.4. оказывать Услуги (Услуги) потребителям услуг в соответствии с </w:t>
      </w:r>
      <w:r w:rsidRPr="008735AD">
        <w:rPr>
          <w:sz w:val="28"/>
          <w:szCs w:val="28"/>
        </w:rPr>
        <w:br/>
        <w:t>социальными сертификатами, условиями Соглашения;</w:t>
      </w:r>
    </w:p>
    <w:p w14:paraId="3B8FBA8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4.3.5. использовать информацию о потребителях услуг в соответствии </w:t>
      </w:r>
      <w:r w:rsidRPr="008735AD">
        <w:rPr>
          <w:sz w:val="28"/>
          <w:szCs w:val="28"/>
        </w:rPr>
        <w:br/>
        <w:t xml:space="preserve">с установленными законодательством Российской Федерации в области </w:t>
      </w:r>
      <w:r w:rsidRPr="008735AD">
        <w:rPr>
          <w:sz w:val="28"/>
          <w:szCs w:val="28"/>
        </w:rPr>
        <w:br/>
        <w:t xml:space="preserve">персональных данных требованиями к защите обрабатываемых персональных </w:t>
      </w:r>
      <w:r w:rsidRPr="008735AD">
        <w:rPr>
          <w:sz w:val="28"/>
          <w:szCs w:val="28"/>
        </w:rPr>
        <w:br/>
        <w:t>данных;</w:t>
      </w:r>
    </w:p>
    <w:p w14:paraId="13F2ADC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4.3.6. представлять Уполномоченному органу:</w:t>
      </w:r>
    </w:p>
    <w:p w14:paraId="60004BC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4.3.6.1. информацию о ходе и результатах оказания Услуги (Услуг) в течение</w:t>
      </w:r>
      <w:r w:rsidRPr="008735AD">
        <w:rPr>
          <w:sz w:val="28"/>
          <w:szCs w:val="28"/>
        </w:rPr>
        <w:br/>
        <w:t>5 дней, следующих за днем поступления запросов Уполномоченного органа;</w:t>
      </w:r>
    </w:p>
    <w:p w14:paraId="066817D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4.3.6.2. информацию и документы, необходимые для осуществления контроля, </w:t>
      </w:r>
      <w:r w:rsidRPr="008735AD">
        <w:rPr>
          <w:sz w:val="28"/>
          <w:szCs w:val="28"/>
        </w:rPr>
        <w:br/>
        <w:t xml:space="preserve">предусмотренного пунктом 4.1.6 Соглашения в течение 5 дней, следующих за днем </w:t>
      </w:r>
      <w:r w:rsidRPr="008735AD">
        <w:rPr>
          <w:sz w:val="28"/>
          <w:szCs w:val="28"/>
        </w:rPr>
        <w:br/>
        <w:t>поступления запроса Уполномоченного органа;</w:t>
      </w:r>
    </w:p>
    <w:p w14:paraId="62685BD0" w14:textId="77777777" w:rsidR="00792F62" w:rsidRPr="008735AD" w:rsidRDefault="00792F62" w:rsidP="00792F62">
      <w:pPr>
        <w:widowControl w:val="0"/>
        <w:autoSpaceDE w:val="0"/>
        <w:autoSpaceDN w:val="0"/>
        <w:adjustRightInd w:val="0"/>
        <w:ind w:firstLine="709"/>
        <w:jc w:val="both"/>
        <w:rPr>
          <w:sz w:val="28"/>
          <w:szCs w:val="28"/>
        </w:rPr>
      </w:pPr>
      <w:bookmarkStart w:id="23" w:name="Par186"/>
      <w:bookmarkEnd w:id="23"/>
      <w:r w:rsidRPr="008735AD">
        <w:rPr>
          <w:sz w:val="28"/>
          <w:szCs w:val="28"/>
        </w:rPr>
        <w:t>4.3.6.3. отчет об исполнении Соглашения не позднее 10 рабочих</w:t>
      </w:r>
      <w:r w:rsidRPr="008735AD">
        <w:rPr>
          <w:sz w:val="28"/>
          <w:szCs w:val="28"/>
        </w:rPr>
        <w:br/>
        <w:t>дней, следующих за периодом, в котором осуществлялось оказание муниципальной услуги (частичное оказание), сформированный в соответствии с приложением № 6</w:t>
      </w:r>
      <w:r w:rsidRPr="008735AD">
        <w:rPr>
          <w:rStyle w:val="affff5"/>
          <w:sz w:val="28"/>
          <w:szCs w:val="28"/>
        </w:rPr>
        <w:footnoteReference w:id="12"/>
      </w:r>
      <w:r w:rsidRPr="008735AD">
        <w:rPr>
          <w:sz w:val="28"/>
          <w:szCs w:val="28"/>
        </w:rPr>
        <w:t xml:space="preserve"> к Соглашению, являющемся неотъемлемой частью Соглашения;</w:t>
      </w:r>
    </w:p>
    <w:p w14:paraId="5897354B" w14:textId="77777777" w:rsidR="00792F62" w:rsidRPr="008735AD" w:rsidRDefault="00792F62" w:rsidP="00792F62">
      <w:pPr>
        <w:widowControl w:val="0"/>
        <w:autoSpaceDE w:val="0"/>
        <w:autoSpaceDN w:val="0"/>
        <w:adjustRightInd w:val="0"/>
        <w:ind w:firstLine="567"/>
        <w:jc w:val="both"/>
        <w:rPr>
          <w:sz w:val="28"/>
          <w:szCs w:val="28"/>
        </w:rPr>
      </w:pPr>
      <w:r w:rsidRPr="008735AD">
        <w:rPr>
          <w:sz w:val="28"/>
          <w:szCs w:val="28"/>
        </w:rPr>
        <w:t xml:space="preserve">4.3.6.4. отчет об исполнении Соглашения не позднее ___ рабочего дня месяца, </w:t>
      </w:r>
      <w:r w:rsidRPr="008735AD">
        <w:rPr>
          <w:sz w:val="28"/>
          <w:szCs w:val="28"/>
        </w:rPr>
        <w:br/>
        <w:t xml:space="preserve">следующего за отчетным месяцем, в случае если в отчетном месяце </w:t>
      </w:r>
      <w:r w:rsidRPr="008735AD">
        <w:rPr>
          <w:sz w:val="28"/>
          <w:szCs w:val="28"/>
        </w:rPr>
        <w:br/>
        <w:t xml:space="preserve">в расчете сформирована информация об объеме Субсидии, сформированный </w:t>
      </w:r>
      <w:r w:rsidRPr="008735AD">
        <w:rPr>
          <w:sz w:val="28"/>
          <w:szCs w:val="28"/>
        </w:rPr>
        <w:br/>
        <w:t>в соответствии с приложением № 6 к Соглашению, являющимся неотъемлемой частью настоящего Соглашения;</w:t>
      </w:r>
    </w:p>
    <w:p w14:paraId="3BE46C5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4.3.6.5. отчет об исполнении Соглашения за 9 месяцев текущего финансового </w:t>
      </w:r>
      <w:r w:rsidRPr="008735AD">
        <w:rPr>
          <w:sz w:val="28"/>
          <w:szCs w:val="28"/>
        </w:rPr>
        <w:br/>
        <w:t>года в срок до 15 октября текущего финансового года, сформированный в соответствии с приложением № 6 к Соглашению, являющимся неотъемлемой частью Соглашения;</w:t>
      </w:r>
    </w:p>
    <w:p w14:paraId="451C32B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4.3.6.6. отчет об исполнении Соглашения в отчетном финансовом году, </w:t>
      </w:r>
      <w:r w:rsidRPr="008735AD">
        <w:rPr>
          <w:sz w:val="28"/>
          <w:szCs w:val="28"/>
        </w:rPr>
        <w:br/>
        <w:t>сформированный в соответствии с приложением № 6 к настоящему Соглашению, являющимся неотъемлемой частью Соглашения, не позднее 1 марта финансового года, следующего за отчетным годом;</w:t>
      </w:r>
    </w:p>
    <w:p w14:paraId="65D3A2A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4.3.6.7. информацию об отказе потребителя услуг от получения Услуги (Услуг) </w:t>
      </w:r>
      <w:r w:rsidRPr="008735AD">
        <w:rPr>
          <w:sz w:val="28"/>
          <w:szCs w:val="28"/>
        </w:rPr>
        <w:br/>
        <w:t>в соответствии с договором, заключенным с потребителем услуг в случае если потребитель услуги отказался от ее получения после предъявления социального сертификата Исполнителю;</w:t>
      </w:r>
    </w:p>
    <w:p w14:paraId="0312BAC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4.3.6.8. информацию о прекращении обязательств сторон по договору, </w:t>
      </w:r>
      <w:r w:rsidRPr="008735AD">
        <w:rPr>
          <w:sz w:val="28"/>
          <w:szCs w:val="28"/>
        </w:rPr>
        <w:br/>
        <w:t xml:space="preserve">заключенному с потребителем услуг в связи с неисполнением потребителем услуг </w:t>
      </w:r>
      <w:r w:rsidRPr="008735AD">
        <w:rPr>
          <w:sz w:val="28"/>
          <w:szCs w:val="28"/>
        </w:rPr>
        <w:br/>
        <w:t>обязательств, предусмотренных договором;</w:t>
      </w:r>
    </w:p>
    <w:p w14:paraId="0094384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lastRenderedPageBreak/>
        <w:t xml:space="preserve">4.3.7. осуществлять возврат средств Субсидии, предоставленной ранее в целях </w:t>
      </w:r>
      <w:r w:rsidRPr="008735AD">
        <w:rPr>
          <w:sz w:val="28"/>
          <w:szCs w:val="28"/>
        </w:rPr>
        <w:br/>
        <w:t xml:space="preserve">оплаты Соглашения, за исключением суммы, определенной в соответствии </w:t>
      </w:r>
      <w:r w:rsidRPr="008735AD">
        <w:rPr>
          <w:sz w:val="28"/>
          <w:szCs w:val="28"/>
        </w:rPr>
        <w:br/>
        <w:t xml:space="preserve">с пунктом 7.7 Соглашения, в местный бюджет, в размере, указанном </w:t>
      </w:r>
      <w:r w:rsidRPr="008735AD">
        <w:rPr>
          <w:sz w:val="28"/>
          <w:szCs w:val="28"/>
        </w:rPr>
        <w:br/>
        <w:t xml:space="preserve">в расчете, представленном Уполномоченным органом в соответствии с пунктом </w:t>
      </w:r>
      <w:r w:rsidRPr="008735AD">
        <w:rPr>
          <w:sz w:val="28"/>
          <w:szCs w:val="28"/>
        </w:rPr>
        <w:br/>
        <w:t xml:space="preserve">4.1.11 Соглашения, в течение 10 рабочих дней, следующих за днем </w:t>
      </w:r>
      <w:r w:rsidRPr="008735AD">
        <w:rPr>
          <w:sz w:val="28"/>
          <w:szCs w:val="28"/>
        </w:rPr>
        <w:br/>
        <w:t>поступления такого расчета;</w:t>
      </w:r>
    </w:p>
    <w:p w14:paraId="51403A1D" w14:textId="77777777" w:rsidR="00792F62" w:rsidRPr="008735AD" w:rsidRDefault="00792F62" w:rsidP="00792F62">
      <w:pPr>
        <w:autoSpaceDE w:val="0"/>
        <w:autoSpaceDN w:val="0"/>
        <w:adjustRightInd w:val="0"/>
        <w:ind w:firstLine="709"/>
        <w:jc w:val="both"/>
      </w:pPr>
      <w:r w:rsidRPr="008735AD">
        <w:rPr>
          <w:sz w:val="28"/>
          <w:szCs w:val="28"/>
        </w:rPr>
        <w:t xml:space="preserve">4.3.8. в целях оказания Услуги (Услуг) заключать договор, содержащий </w:t>
      </w:r>
      <w:r w:rsidRPr="008735AD">
        <w:rPr>
          <w:sz w:val="28"/>
          <w:szCs w:val="28"/>
        </w:rPr>
        <w:br/>
        <w:t>условия о размере оплаты, осуществляемой получателем социального</w:t>
      </w:r>
      <w:r w:rsidRPr="008735AD">
        <w:rPr>
          <w:sz w:val="28"/>
          <w:szCs w:val="28"/>
        </w:rPr>
        <w:br/>
        <w:t>сертификата либо его законным представителем за счет собственных средств, а также</w:t>
      </w:r>
      <w:r w:rsidRPr="008735AD">
        <w:rPr>
          <w:sz w:val="28"/>
          <w:szCs w:val="28"/>
        </w:rPr>
        <w:br/>
        <w:t>не менее одного из показателей, предусмотренных частью 5 статьи 20 Федерального</w:t>
      </w:r>
      <w:r w:rsidRPr="008735AD">
        <w:rPr>
          <w:sz w:val="28"/>
          <w:szCs w:val="28"/>
        </w:rPr>
        <w:br/>
        <w:t>закона, в соответствии с приложением № 5 к настоящему Соглашению, являющимся неотъемлемой частью Соглашения;</w:t>
      </w:r>
    </w:p>
    <w:p w14:paraId="28024319" w14:textId="77777777" w:rsidR="00792F62" w:rsidRPr="008735AD" w:rsidRDefault="00792F62" w:rsidP="00792F62">
      <w:pPr>
        <w:widowControl w:val="0"/>
        <w:autoSpaceDE w:val="0"/>
        <w:autoSpaceDN w:val="0"/>
        <w:adjustRightInd w:val="0"/>
        <w:ind w:firstLine="709"/>
        <w:jc w:val="both"/>
        <w:rPr>
          <w:sz w:val="28"/>
          <w:szCs w:val="28"/>
        </w:rPr>
      </w:pPr>
      <w:bookmarkStart w:id="24" w:name="Par208"/>
      <w:bookmarkStart w:id="25" w:name="Par190"/>
      <w:bookmarkEnd w:id="24"/>
      <w:bookmarkEnd w:id="25"/>
      <w:r w:rsidRPr="008735AD">
        <w:rPr>
          <w:sz w:val="28"/>
          <w:szCs w:val="28"/>
        </w:rPr>
        <w:t>4.3.9. исполнять иные обязанности установленные Федеральным законом.</w:t>
      </w:r>
    </w:p>
    <w:p w14:paraId="79D4D14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4.4. Исполнитель вправе:</w:t>
      </w:r>
    </w:p>
    <w:p w14:paraId="746D574C" w14:textId="77777777" w:rsidR="00792F62" w:rsidRPr="008735AD" w:rsidRDefault="00792F62" w:rsidP="00792F62">
      <w:pPr>
        <w:widowControl w:val="0"/>
        <w:autoSpaceDE w:val="0"/>
        <w:autoSpaceDN w:val="0"/>
        <w:adjustRightInd w:val="0"/>
        <w:ind w:firstLine="709"/>
        <w:jc w:val="both"/>
        <w:rPr>
          <w:sz w:val="28"/>
          <w:szCs w:val="28"/>
        </w:rPr>
      </w:pPr>
      <w:bookmarkStart w:id="26" w:name="Par215"/>
      <w:bookmarkEnd w:id="26"/>
      <w:r w:rsidRPr="008735AD">
        <w:rPr>
          <w:sz w:val="28"/>
          <w:szCs w:val="28"/>
        </w:rPr>
        <w:t xml:space="preserve">4.4.1. отказать потребителю услуг в оказании Услуги (Услуг) только в случае </w:t>
      </w:r>
      <w:r w:rsidRPr="008735AD">
        <w:rPr>
          <w:sz w:val="28"/>
          <w:szCs w:val="28"/>
        </w:rPr>
        <w:br/>
        <w:t xml:space="preserve">достижения предельного объема оказания такой(их) Услуги (Услуг), определенного </w:t>
      </w:r>
      <w:r w:rsidRPr="008735AD">
        <w:rPr>
          <w:sz w:val="28"/>
          <w:szCs w:val="28"/>
        </w:rPr>
        <w:br/>
        <w:t xml:space="preserve">приложением № 2 к Соглашению, являющемся неотъемлемой частью </w:t>
      </w:r>
      <w:r w:rsidRPr="008735AD">
        <w:rPr>
          <w:sz w:val="28"/>
          <w:szCs w:val="28"/>
        </w:rPr>
        <w:br/>
        <w:t>Соглашения;</w:t>
      </w:r>
    </w:p>
    <w:p w14:paraId="21BAFBF7" w14:textId="77777777" w:rsidR="00792F62" w:rsidRPr="008735AD" w:rsidRDefault="00792F62" w:rsidP="00792F62">
      <w:pPr>
        <w:widowControl w:val="0"/>
        <w:autoSpaceDE w:val="0"/>
        <w:autoSpaceDN w:val="0"/>
        <w:adjustRightInd w:val="0"/>
        <w:ind w:firstLine="709"/>
        <w:jc w:val="both"/>
        <w:rPr>
          <w:sz w:val="28"/>
          <w:szCs w:val="28"/>
        </w:rPr>
      </w:pPr>
      <w:bookmarkStart w:id="27" w:name="Par220"/>
      <w:bookmarkEnd w:id="27"/>
      <w:r w:rsidRPr="008735AD">
        <w:rPr>
          <w:sz w:val="28"/>
          <w:szCs w:val="28"/>
        </w:rPr>
        <w:t xml:space="preserve">4.4.2. направлять Уполномоченному органу предложения о внесении </w:t>
      </w:r>
      <w:r w:rsidRPr="008735AD">
        <w:rPr>
          <w:sz w:val="28"/>
          <w:szCs w:val="28"/>
        </w:rPr>
        <w:br/>
        <w:t>изменений в Соглашение в соответствии с пунктом 7.3 Соглашения;</w:t>
      </w:r>
    </w:p>
    <w:p w14:paraId="1D61083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4.4.3. обращаться к Уполномоченному органу в целях получения разъяснений в </w:t>
      </w:r>
      <w:r w:rsidRPr="008735AD">
        <w:rPr>
          <w:sz w:val="28"/>
          <w:szCs w:val="28"/>
        </w:rPr>
        <w:br/>
        <w:t>связи с исполнением Соглашения;</w:t>
      </w:r>
    </w:p>
    <w:p w14:paraId="2E85563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4.4.4. направлять Уполномоченному органу в течение 3 рабочих дней, </w:t>
      </w:r>
      <w:r w:rsidRPr="008735AD">
        <w:rPr>
          <w:sz w:val="28"/>
          <w:szCs w:val="28"/>
        </w:rPr>
        <w:br/>
        <w:t xml:space="preserve">следующих за днем поступления от Уполномоченного органа расчета средств </w:t>
      </w:r>
      <w:r w:rsidRPr="008735AD">
        <w:rPr>
          <w:sz w:val="28"/>
          <w:szCs w:val="28"/>
        </w:rPr>
        <w:br/>
        <w:t xml:space="preserve">Субсидии подлежащих возврату в местный бюджет, не более одного раза </w:t>
      </w:r>
      <w:r w:rsidRPr="008735AD">
        <w:rPr>
          <w:sz w:val="28"/>
          <w:szCs w:val="28"/>
        </w:rPr>
        <w:br/>
        <w:t>возражения на расчет средств Субсидии, подлежащих возврату в местный</w:t>
      </w:r>
      <w:r w:rsidRPr="008735AD">
        <w:rPr>
          <w:sz w:val="28"/>
          <w:szCs w:val="28"/>
        </w:rPr>
        <w:br/>
        <w:t xml:space="preserve">бюджет, которые содержат замечания к соответствующим положениям такого </w:t>
      </w:r>
      <w:r w:rsidRPr="008735AD">
        <w:rPr>
          <w:sz w:val="28"/>
          <w:szCs w:val="28"/>
        </w:rPr>
        <w:br/>
        <w:t>расчета;</w:t>
      </w:r>
    </w:p>
    <w:p w14:paraId="4C4937D9"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rPr>
        <w:t xml:space="preserve">4.4.5. отказаться от заключения дополнительного соглашения к Соглашению </w:t>
      </w:r>
      <w:r w:rsidRPr="008735AD">
        <w:rPr>
          <w:sz w:val="28"/>
          <w:szCs w:val="28"/>
        </w:rPr>
        <w:br/>
        <w:t>об изменении объема финансового обеспечения оказания Услуги (Услуг)</w:t>
      </w:r>
      <w:r w:rsidRPr="008735AD">
        <w:rPr>
          <w:sz w:val="28"/>
          <w:szCs w:val="28"/>
        </w:rPr>
        <w:br/>
        <w:t xml:space="preserve">приводящего к невозможности исполнения Уполномоченным органом обязательств </w:t>
      </w:r>
      <w:r w:rsidRPr="008735AD">
        <w:rPr>
          <w:sz w:val="28"/>
          <w:szCs w:val="28"/>
        </w:rPr>
        <w:br/>
        <w:t xml:space="preserve">по __________________________________________затрат Исполнителя, связанных </w:t>
      </w:r>
      <w:r w:rsidRPr="008735AD">
        <w:rPr>
          <w:sz w:val="28"/>
          <w:szCs w:val="28"/>
        </w:rPr>
        <w:br/>
      </w:r>
      <w:r w:rsidRPr="008735AD">
        <w:rPr>
          <w:sz w:val="28"/>
          <w:szCs w:val="28"/>
          <w:vertAlign w:val="superscript"/>
        </w:rPr>
        <w:t xml:space="preserve">                                       (финансовому обеспечению / возмещению)</w:t>
      </w:r>
    </w:p>
    <w:p w14:paraId="2FF05EB1"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с оказанием Услуги (Услуг) в соответствии с социальным сертификатом, и направить </w:t>
      </w:r>
      <w:r w:rsidRPr="008735AD">
        <w:rPr>
          <w:sz w:val="28"/>
          <w:szCs w:val="28"/>
        </w:rPr>
        <w:br/>
        <w:t xml:space="preserve">в течение 1 рабочего дня, следующих за днем получения проекта дополнительного </w:t>
      </w:r>
      <w:r w:rsidRPr="008735AD">
        <w:rPr>
          <w:sz w:val="28"/>
          <w:szCs w:val="28"/>
        </w:rPr>
        <w:br/>
        <w:t xml:space="preserve">соглашения к Соглашению, заявления о несогласии с измененными в соответствии с </w:t>
      </w:r>
      <w:r w:rsidRPr="008735AD">
        <w:rPr>
          <w:sz w:val="28"/>
          <w:szCs w:val="28"/>
        </w:rPr>
        <w:br/>
        <w:t>частью 2 статьи 23 Федерального закона условиями оказания Услуги (Услуг);</w:t>
      </w:r>
    </w:p>
    <w:p w14:paraId="336D847E" w14:textId="77777777" w:rsidR="00792F62" w:rsidRPr="008735AD" w:rsidRDefault="00792F62" w:rsidP="00792F62">
      <w:pPr>
        <w:autoSpaceDE w:val="0"/>
        <w:autoSpaceDN w:val="0"/>
        <w:adjustRightInd w:val="0"/>
        <w:spacing w:line="264" w:lineRule="auto"/>
        <w:ind w:firstLine="709"/>
        <w:jc w:val="both"/>
        <w:rPr>
          <w:sz w:val="28"/>
          <w:szCs w:val="28"/>
        </w:rPr>
      </w:pPr>
      <w:r w:rsidRPr="008735AD">
        <w:rPr>
          <w:sz w:val="28"/>
          <w:szCs w:val="28"/>
        </w:rPr>
        <w:t xml:space="preserve">4.4.6. отказаться от заключения дополнительного соглашения к Соглашению об </w:t>
      </w:r>
      <w:r w:rsidRPr="008735AD">
        <w:rPr>
          <w:sz w:val="28"/>
          <w:szCs w:val="28"/>
        </w:rPr>
        <w:br/>
        <w:t xml:space="preserve">изменении условий Соглашения в соответствии с Общими требованиями № 339, в </w:t>
      </w:r>
      <w:r w:rsidRPr="008735AD">
        <w:rPr>
          <w:sz w:val="28"/>
          <w:szCs w:val="28"/>
        </w:rPr>
        <w:br/>
        <w:t xml:space="preserve">случае уменьшения Уполномоченному органу ранее доведенных лимитов </w:t>
      </w:r>
      <w:r w:rsidRPr="008735AD">
        <w:rPr>
          <w:sz w:val="28"/>
          <w:szCs w:val="28"/>
        </w:rPr>
        <w:br/>
        <w:t xml:space="preserve">бюджетных обязательств, приводящего к невозможности исполнения </w:t>
      </w:r>
      <w:r w:rsidRPr="008735AD">
        <w:rPr>
          <w:sz w:val="28"/>
          <w:szCs w:val="28"/>
        </w:rPr>
        <w:br/>
        <w:t xml:space="preserve">Уполномоченным органом обязательств по ___________________________________ </w:t>
      </w:r>
    </w:p>
    <w:p w14:paraId="0B80A799"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 xml:space="preserve">                                                                                                               (финансовому обеспечению / возмещению)</w:t>
      </w:r>
    </w:p>
    <w:p w14:paraId="61AA598B"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затрат Исполнителя услуг, связанных с оказанием Услуги (Услуг)</w:t>
      </w:r>
      <w:bookmarkStart w:id="28" w:name="Par222"/>
      <w:bookmarkEnd w:id="28"/>
      <w:r w:rsidRPr="008735AD">
        <w:rPr>
          <w:sz w:val="28"/>
          <w:szCs w:val="28"/>
        </w:rPr>
        <w:t>.</w:t>
      </w:r>
    </w:p>
    <w:p w14:paraId="5F3A15D7" w14:textId="77777777" w:rsidR="00792F62" w:rsidRPr="008735AD" w:rsidRDefault="00792F62" w:rsidP="00792F62">
      <w:pPr>
        <w:widowControl w:val="0"/>
        <w:autoSpaceDE w:val="0"/>
        <w:autoSpaceDN w:val="0"/>
        <w:adjustRightInd w:val="0"/>
        <w:jc w:val="center"/>
        <w:outlineLvl w:val="1"/>
        <w:rPr>
          <w:sz w:val="28"/>
          <w:szCs w:val="28"/>
        </w:rPr>
      </w:pPr>
    </w:p>
    <w:p w14:paraId="5264CBF8" w14:textId="77777777" w:rsidR="00792F62" w:rsidRPr="008735AD" w:rsidRDefault="00792F62" w:rsidP="00792F62">
      <w:pPr>
        <w:widowControl w:val="0"/>
        <w:autoSpaceDE w:val="0"/>
        <w:autoSpaceDN w:val="0"/>
        <w:adjustRightInd w:val="0"/>
        <w:jc w:val="center"/>
        <w:outlineLvl w:val="1"/>
        <w:rPr>
          <w:sz w:val="28"/>
          <w:szCs w:val="28"/>
        </w:rPr>
      </w:pPr>
      <w:r w:rsidRPr="008735AD">
        <w:rPr>
          <w:sz w:val="28"/>
          <w:szCs w:val="28"/>
        </w:rPr>
        <w:t>V. Ответственность Сторон</w:t>
      </w:r>
    </w:p>
    <w:p w14:paraId="7FF1D463" w14:textId="77777777" w:rsidR="00792F62" w:rsidRPr="008735AD" w:rsidRDefault="00792F62" w:rsidP="00792F62">
      <w:pPr>
        <w:widowControl w:val="0"/>
        <w:autoSpaceDE w:val="0"/>
        <w:autoSpaceDN w:val="0"/>
        <w:adjustRightInd w:val="0"/>
        <w:ind w:firstLine="709"/>
        <w:jc w:val="both"/>
        <w:rPr>
          <w:sz w:val="28"/>
          <w:szCs w:val="28"/>
        </w:rPr>
      </w:pPr>
    </w:p>
    <w:p w14:paraId="7B6DDE5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5.1.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p w14:paraId="40F86E20" w14:textId="77777777" w:rsidR="00792F62" w:rsidRPr="008735AD" w:rsidRDefault="00792F62" w:rsidP="00792F62">
      <w:pPr>
        <w:widowControl w:val="0"/>
        <w:autoSpaceDE w:val="0"/>
        <w:autoSpaceDN w:val="0"/>
        <w:adjustRightInd w:val="0"/>
        <w:ind w:firstLine="709"/>
        <w:jc w:val="both"/>
        <w:rPr>
          <w:sz w:val="28"/>
          <w:szCs w:val="28"/>
        </w:rPr>
      </w:pPr>
    </w:p>
    <w:p w14:paraId="15A5A176" w14:textId="77777777" w:rsidR="00792F62" w:rsidRPr="008735AD" w:rsidRDefault="00792F62" w:rsidP="00792F62">
      <w:pPr>
        <w:widowControl w:val="0"/>
        <w:autoSpaceDE w:val="0"/>
        <w:autoSpaceDN w:val="0"/>
        <w:adjustRightInd w:val="0"/>
        <w:ind w:firstLine="709"/>
        <w:jc w:val="both"/>
        <w:rPr>
          <w:sz w:val="28"/>
          <w:szCs w:val="28"/>
        </w:rPr>
      </w:pPr>
      <w:bookmarkStart w:id="29" w:name="Par232"/>
      <w:bookmarkEnd w:id="29"/>
    </w:p>
    <w:p w14:paraId="0E2FEB8F" w14:textId="77777777" w:rsidR="00792F62" w:rsidRPr="008735AD" w:rsidRDefault="00792F62" w:rsidP="00792F62">
      <w:pPr>
        <w:widowControl w:val="0"/>
        <w:autoSpaceDE w:val="0"/>
        <w:autoSpaceDN w:val="0"/>
        <w:adjustRightInd w:val="0"/>
        <w:jc w:val="both"/>
        <w:rPr>
          <w:sz w:val="28"/>
          <w:szCs w:val="28"/>
        </w:rPr>
      </w:pPr>
    </w:p>
    <w:p w14:paraId="5F6C8F8F" w14:textId="77777777" w:rsidR="00792F62" w:rsidRPr="008735AD" w:rsidRDefault="00792F62" w:rsidP="00792F62">
      <w:pPr>
        <w:widowControl w:val="0"/>
        <w:autoSpaceDE w:val="0"/>
        <w:autoSpaceDN w:val="0"/>
        <w:adjustRightInd w:val="0"/>
        <w:jc w:val="center"/>
        <w:outlineLvl w:val="1"/>
        <w:rPr>
          <w:sz w:val="28"/>
          <w:szCs w:val="28"/>
        </w:rPr>
      </w:pPr>
      <w:r w:rsidRPr="008735AD">
        <w:rPr>
          <w:sz w:val="28"/>
          <w:szCs w:val="28"/>
        </w:rPr>
        <w:t>VI. Иные условия</w:t>
      </w:r>
    </w:p>
    <w:p w14:paraId="62CC4D25" w14:textId="77777777" w:rsidR="00792F62" w:rsidRPr="008735AD" w:rsidRDefault="00792F62" w:rsidP="00792F62">
      <w:pPr>
        <w:widowControl w:val="0"/>
        <w:autoSpaceDE w:val="0"/>
        <w:autoSpaceDN w:val="0"/>
        <w:adjustRightInd w:val="0"/>
        <w:ind w:firstLine="709"/>
        <w:jc w:val="center"/>
        <w:outlineLvl w:val="1"/>
        <w:rPr>
          <w:sz w:val="28"/>
          <w:szCs w:val="28"/>
        </w:rPr>
      </w:pPr>
    </w:p>
    <w:p w14:paraId="52B8695E" w14:textId="77777777" w:rsidR="00792F62" w:rsidRPr="008735AD" w:rsidRDefault="00792F62" w:rsidP="00792F62">
      <w:pPr>
        <w:widowControl w:val="0"/>
        <w:autoSpaceDE w:val="0"/>
        <w:autoSpaceDN w:val="0"/>
        <w:adjustRightInd w:val="0"/>
        <w:ind w:firstLine="709"/>
        <w:jc w:val="both"/>
        <w:rPr>
          <w:sz w:val="28"/>
          <w:szCs w:val="28"/>
        </w:rPr>
      </w:pPr>
      <w:bookmarkStart w:id="30" w:name="Par241"/>
      <w:bookmarkEnd w:id="30"/>
      <w:r w:rsidRPr="008735AD">
        <w:rPr>
          <w:sz w:val="28"/>
          <w:szCs w:val="28"/>
        </w:rPr>
        <w:t>6.1. Иные условия по Соглашению</w:t>
      </w:r>
      <w:r w:rsidRPr="008735AD">
        <w:rPr>
          <w:rStyle w:val="affff5"/>
          <w:sz w:val="28"/>
          <w:szCs w:val="28"/>
        </w:rPr>
        <w:footnoteReference w:id="13"/>
      </w:r>
      <w:r w:rsidRPr="008735AD">
        <w:rPr>
          <w:sz w:val="28"/>
          <w:szCs w:val="28"/>
        </w:rPr>
        <w:t>:</w:t>
      </w:r>
    </w:p>
    <w:p w14:paraId="07AF2EB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6.1.1. ______________________________________________________________;</w:t>
      </w:r>
    </w:p>
    <w:p w14:paraId="669EF33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6.1.2. ______________________________________________________________.</w:t>
      </w:r>
    </w:p>
    <w:p w14:paraId="7AE5B103" w14:textId="77777777" w:rsidR="00792F62" w:rsidRPr="008735AD" w:rsidRDefault="00792F62" w:rsidP="00792F62">
      <w:pPr>
        <w:widowControl w:val="0"/>
        <w:autoSpaceDE w:val="0"/>
        <w:autoSpaceDN w:val="0"/>
        <w:adjustRightInd w:val="0"/>
        <w:ind w:firstLine="709"/>
        <w:jc w:val="both"/>
        <w:rPr>
          <w:sz w:val="24"/>
          <w:szCs w:val="24"/>
        </w:rPr>
      </w:pPr>
    </w:p>
    <w:p w14:paraId="58C4C217" w14:textId="77777777" w:rsidR="00792F62" w:rsidRPr="008735AD" w:rsidRDefault="00792F62" w:rsidP="00792F62">
      <w:pPr>
        <w:widowControl w:val="0"/>
        <w:autoSpaceDE w:val="0"/>
        <w:autoSpaceDN w:val="0"/>
        <w:adjustRightInd w:val="0"/>
        <w:jc w:val="center"/>
        <w:outlineLvl w:val="1"/>
        <w:rPr>
          <w:sz w:val="28"/>
          <w:szCs w:val="28"/>
        </w:rPr>
      </w:pPr>
      <w:r w:rsidRPr="008735AD">
        <w:rPr>
          <w:sz w:val="28"/>
          <w:szCs w:val="28"/>
        </w:rPr>
        <w:t>VII. Заключительные положения</w:t>
      </w:r>
    </w:p>
    <w:p w14:paraId="0F56CBE4" w14:textId="77777777" w:rsidR="00792F62" w:rsidRPr="008735AD" w:rsidRDefault="00792F62" w:rsidP="00792F62">
      <w:pPr>
        <w:widowControl w:val="0"/>
        <w:autoSpaceDE w:val="0"/>
        <w:autoSpaceDN w:val="0"/>
        <w:adjustRightInd w:val="0"/>
        <w:jc w:val="both"/>
        <w:rPr>
          <w:sz w:val="28"/>
          <w:szCs w:val="28"/>
        </w:rPr>
      </w:pPr>
    </w:p>
    <w:p w14:paraId="0FD8B40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7.1. Споры, возникающие между Сторонами в связи с исполнением </w:t>
      </w:r>
      <w:r w:rsidRPr="008735AD">
        <w:rPr>
          <w:sz w:val="28"/>
          <w:szCs w:val="28"/>
        </w:rPr>
        <w:br/>
        <w:t xml:space="preserve">Соглашения, решаются ими, по возможности, путем проведения переговоров </w:t>
      </w:r>
      <w:r w:rsidRPr="008735AD">
        <w:rPr>
          <w:sz w:val="28"/>
          <w:szCs w:val="28"/>
        </w:rPr>
        <w:br/>
        <w:t xml:space="preserve">с оформлением соответствующих протоколов или иных документов. При </w:t>
      </w:r>
      <w:r w:rsidRPr="008735AD">
        <w:rPr>
          <w:sz w:val="28"/>
          <w:szCs w:val="28"/>
        </w:rPr>
        <w:br/>
        <w:t>недостижении согласия споры между Сторонами решаются в судебном порядке.</w:t>
      </w:r>
    </w:p>
    <w:p w14:paraId="077E83D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7.2. Соглашение вступает в силу с даты его подписания лицами, </w:t>
      </w:r>
      <w:r w:rsidRPr="008735AD">
        <w:rPr>
          <w:sz w:val="28"/>
          <w:szCs w:val="28"/>
        </w:rPr>
        <w:br/>
        <w:t xml:space="preserve">имеющими право действовать от имени каждой из Сторон, но не ранее доведения </w:t>
      </w:r>
      <w:r w:rsidRPr="008735AD">
        <w:rPr>
          <w:sz w:val="28"/>
          <w:szCs w:val="28"/>
        </w:rPr>
        <w:br/>
        <w:t xml:space="preserve">лимитов бюджетных обязательств, указанных в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r w:rsidRPr="008735AD">
          <w:rPr>
            <w:sz w:val="28"/>
            <w:szCs w:val="28"/>
          </w:rPr>
          <w:t>пункте 2.4</w:t>
        </w:r>
      </w:hyperlink>
      <w:r w:rsidRPr="008735AD">
        <w:rPr>
          <w:sz w:val="28"/>
          <w:szCs w:val="28"/>
        </w:rPr>
        <w:t xml:space="preserve"> Соглашения, и действует</w:t>
      </w:r>
      <w:r w:rsidRPr="008735AD">
        <w:rPr>
          <w:sz w:val="28"/>
          <w:szCs w:val="28"/>
        </w:rPr>
        <w:br/>
        <w:t>до полного исполнения Сторонами своих обязательств по Соглашению.</w:t>
      </w:r>
    </w:p>
    <w:p w14:paraId="1B93F9FD"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7.3. Изменение Соглашения осуществляется по соглашению Сторон </w:t>
      </w:r>
      <w:r w:rsidRPr="008735AD">
        <w:rPr>
          <w:sz w:val="28"/>
          <w:szCs w:val="28"/>
        </w:rPr>
        <w:br/>
        <w:t xml:space="preserve">и оформляется в виде дополнительного соглашения к </w:t>
      </w:r>
      <w:r w:rsidRPr="008735AD">
        <w:rPr>
          <w:sz w:val="28"/>
          <w:szCs w:val="28"/>
        </w:rPr>
        <w:br/>
        <w:t>Соглашению согласно приложению № 7 к Соглашению</w:t>
      </w:r>
      <w:r w:rsidRPr="008735AD">
        <w:rPr>
          <w:rStyle w:val="affff5"/>
          <w:sz w:val="28"/>
          <w:szCs w:val="28"/>
        </w:rPr>
        <w:footnoteReference w:id="14"/>
      </w:r>
      <w:r w:rsidRPr="008735AD">
        <w:rPr>
          <w:sz w:val="28"/>
          <w:szCs w:val="28"/>
        </w:rPr>
        <w:t xml:space="preserve">, являющемуся </w:t>
      </w:r>
      <w:r w:rsidRPr="008735AD">
        <w:rPr>
          <w:sz w:val="28"/>
          <w:szCs w:val="28"/>
        </w:rPr>
        <w:br/>
        <w:t>неотъемлемой частью  Соглашения.</w:t>
      </w:r>
    </w:p>
    <w:p w14:paraId="16EA2B9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7.4. Расторжение Соглашения осуществляется по соглашению Сторон</w:t>
      </w:r>
      <w:r w:rsidRPr="008735AD">
        <w:rPr>
          <w:rStyle w:val="affff5"/>
          <w:sz w:val="28"/>
          <w:szCs w:val="28"/>
        </w:rPr>
        <w:footnoteReference w:id="15"/>
      </w:r>
      <w:r w:rsidRPr="008735AD">
        <w:rPr>
          <w:sz w:val="28"/>
          <w:szCs w:val="28"/>
        </w:rPr>
        <w:t xml:space="preserve"> или </w:t>
      </w:r>
      <w:r w:rsidRPr="008735AD">
        <w:rPr>
          <w:sz w:val="28"/>
          <w:szCs w:val="28"/>
        </w:rPr>
        <w:br/>
        <w:t xml:space="preserve">в случаях, определенных </w:t>
      </w:r>
      <w:hyperlink w:anchor="Par254" w:tooltip="7.1.1. Расторжение настоящего Соглашения Учредителем в одностороннем порядке возможно в случаях:" w:history="1">
        <w:r w:rsidRPr="008735AD">
          <w:rPr>
            <w:sz w:val="28"/>
            <w:szCs w:val="28"/>
          </w:rPr>
          <w:t>пунктами 7.</w:t>
        </w:r>
      </w:hyperlink>
      <w:r w:rsidRPr="008735AD">
        <w:rPr>
          <w:sz w:val="28"/>
          <w:szCs w:val="28"/>
        </w:rPr>
        <w:t>5. и 7.6 Соглашения, в одностороннем порядке.</w:t>
      </w:r>
    </w:p>
    <w:p w14:paraId="3096062F" w14:textId="77777777" w:rsidR="00792F62" w:rsidRPr="008735AD" w:rsidRDefault="00792F62" w:rsidP="00792F62">
      <w:pPr>
        <w:widowControl w:val="0"/>
        <w:autoSpaceDE w:val="0"/>
        <w:autoSpaceDN w:val="0"/>
        <w:adjustRightInd w:val="0"/>
        <w:ind w:firstLine="709"/>
        <w:jc w:val="both"/>
        <w:rPr>
          <w:sz w:val="28"/>
          <w:szCs w:val="28"/>
        </w:rPr>
      </w:pPr>
      <w:bookmarkStart w:id="31" w:name="Par254"/>
      <w:bookmarkEnd w:id="31"/>
      <w:r w:rsidRPr="008735AD">
        <w:rPr>
          <w:sz w:val="28"/>
          <w:szCs w:val="28"/>
        </w:rPr>
        <w:t xml:space="preserve">7.5. Расторжение Соглашения Уполномоченным органом в одностороннем </w:t>
      </w:r>
      <w:r w:rsidRPr="008735AD">
        <w:rPr>
          <w:sz w:val="28"/>
          <w:szCs w:val="28"/>
        </w:rPr>
        <w:br/>
        <w:t>порядке</w:t>
      </w:r>
      <w:r w:rsidRPr="008735AD">
        <w:rPr>
          <w:rStyle w:val="affff5"/>
          <w:sz w:val="28"/>
          <w:szCs w:val="28"/>
        </w:rPr>
        <w:footnoteReference w:id="16"/>
      </w:r>
      <w:r w:rsidRPr="008735AD">
        <w:rPr>
          <w:sz w:val="28"/>
          <w:szCs w:val="28"/>
        </w:rPr>
        <w:t xml:space="preserve"> возможно в случаях:</w:t>
      </w:r>
    </w:p>
    <w:p w14:paraId="06780EDF" w14:textId="77777777" w:rsidR="00792F62" w:rsidRPr="008735AD" w:rsidRDefault="00792F62" w:rsidP="00792F62">
      <w:pPr>
        <w:widowControl w:val="0"/>
        <w:autoSpaceDE w:val="0"/>
        <w:autoSpaceDN w:val="0"/>
        <w:adjustRightInd w:val="0"/>
        <w:ind w:firstLine="709"/>
        <w:jc w:val="both"/>
        <w:rPr>
          <w:sz w:val="28"/>
          <w:szCs w:val="28"/>
        </w:rPr>
      </w:pPr>
      <w:bookmarkStart w:id="32" w:name="Par255"/>
      <w:bookmarkEnd w:id="32"/>
      <w:r w:rsidRPr="008735AD">
        <w:rPr>
          <w:sz w:val="28"/>
          <w:szCs w:val="28"/>
        </w:rPr>
        <w:t xml:space="preserve">7.5.1. неоднократного (более трех раз) отклонения показателей качества </w:t>
      </w:r>
      <w:r w:rsidRPr="008735AD">
        <w:rPr>
          <w:sz w:val="28"/>
          <w:szCs w:val="28"/>
        </w:rPr>
        <w:br/>
        <w:t xml:space="preserve">оказания Услуги (Услуг), определенных приложением № 2 к Соглашению, </w:t>
      </w:r>
      <w:r w:rsidRPr="008735AD">
        <w:rPr>
          <w:sz w:val="28"/>
          <w:szCs w:val="28"/>
        </w:rPr>
        <w:br/>
        <w:t xml:space="preserve">являющимся неотъемлемой частью Соглашения, сверх установленных предельно </w:t>
      </w:r>
      <w:r w:rsidRPr="008735AD">
        <w:rPr>
          <w:sz w:val="28"/>
          <w:szCs w:val="28"/>
        </w:rPr>
        <w:br/>
      </w:r>
      <w:r w:rsidRPr="008735AD">
        <w:rPr>
          <w:sz w:val="28"/>
          <w:szCs w:val="28"/>
        </w:rPr>
        <w:lastRenderedPageBreak/>
        <w:t>допустимых возможных отклонений по итогам отчетного периода;</w:t>
      </w:r>
    </w:p>
    <w:p w14:paraId="46DF33A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7.5.2. неоднократного (более трех раз) отклонения показателей объема оказания </w:t>
      </w:r>
      <w:r w:rsidRPr="008735AD">
        <w:rPr>
          <w:sz w:val="28"/>
          <w:szCs w:val="28"/>
        </w:rPr>
        <w:br/>
        <w:t xml:space="preserve">Услуги (Услуг), определенных приложением № 2 к Соглашению, являющимся </w:t>
      </w:r>
      <w:r w:rsidRPr="008735AD">
        <w:rPr>
          <w:sz w:val="28"/>
          <w:szCs w:val="28"/>
        </w:rPr>
        <w:br/>
        <w:t xml:space="preserve">неотъемлемой частью настоящего Соглашения, сверх установленных </w:t>
      </w:r>
      <w:r w:rsidRPr="008735AD">
        <w:rPr>
          <w:sz w:val="28"/>
          <w:szCs w:val="28"/>
        </w:rPr>
        <w:br/>
        <w:t>предельно допустимых возможных отклонений по итогам отчетного периода;</w:t>
      </w:r>
    </w:p>
    <w:p w14:paraId="7BCDD28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7.5.3. неоднократного (более трех раз) нарушения Исполнителем условий </w:t>
      </w:r>
      <w:r w:rsidRPr="008735AD">
        <w:rPr>
          <w:sz w:val="28"/>
          <w:szCs w:val="28"/>
        </w:rPr>
        <w:br/>
        <w:t>предоставления Субсидии;</w:t>
      </w:r>
    </w:p>
    <w:p w14:paraId="22117F3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7.5.4. однократного неоказания или ненадлежащего оказания Услуги (Услуг) </w:t>
      </w:r>
      <w:r w:rsidRPr="008735AD">
        <w:rPr>
          <w:sz w:val="28"/>
          <w:szCs w:val="28"/>
        </w:rPr>
        <w:br/>
        <w:t xml:space="preserve">потребителю услуг, установленного по результатам проверки, предусмотренной </w:t>
      </w:r>
      <w:r w:rsidRPr="008735AD">
        <w:rPr>
          <w:sz w:val="28"/>
          <w:szCs w:val="28"/>
        </w:rPr>
        <w:br/>
        <w:t>частью 7 статьи 21 Федерального закона;</w:t>
      </w:r>
    </w:p>
    <w:p w14:paraId="144A77F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7.5.5. недостижения согласия по новым условиям Соглашения, в случае </w:t>
      </w:r>
      <w:r w:rsidRPr="008735AD">
        <w:rPr>
          <w:sz w:val="28"/>
          <w:szCs w:val="28"/>
        </w:rPr>
        <w:br/>
        <w:t xml:space="preserve">изменения в соответствии с бюджетным законодательством Российской Федерации </w:t>
      </w:r>
      <w:r w:rsidRPr="008735AD">
        <w:rPr>
          <w:sz w:val="28"/>
          <w:szCs w:val="28"/>
        </w:rPr>
        <w:br/>
        <w:t xml:space="preserve">объема финансового обеспечения исполнения муниципального социального заказа, </w:t>
      </w:r>
      <w:r w:rsidRPr="008735AD">
        <w:rPr>
          <w:sz w:val="28"/>
          <w:szCs w:val="28"/>
        </w:rPr>
        <w:br/>
        <w:t>приводящего к невозможности исполнения Уполномоченным органом обязательств</w:t>
      </w:r>
      <w:r w:rsidRPr="008735AD">
        <w:rPr>
          <w:sz w:val="28"/>
          <w:szCs w:val="28"/>
        </w:rPr>
        <w:br/>
        <w:t xml:space="preserve">по финансовому обеспечению (возмещению) затрат Исполнителя услуг, связанных </w:t>
      </w:r>
      <w:r w:rsidRPr="008735AD">
        <w:rPr>
          <w:sz w:val="28"/>
          <w:szCs w:val="28"/>
        </w:rPr>
        <w:br/>
        <w:t>с оказанием Услуги (Услуг).</w:t>
      </w:r>
    </w:p>
    <w:p w14:paraId="07E8F26F" w14:textId="77777777" w:rsidR="00792F62" w:rsidRPr="008735AD" w:rsidRDefault="00792F62" w:rsidP="00792F62">
      <w:pPr>
        <w:widowControl w:val="0"/>
        <w:autoSpaceDE w:val="0"/>
        <w:autoSpaceDN w:val="0"/>
        <w:adjustRightInd w:val="0"/>
        <w:ind w:firstLine="709"/>
        <w:jc w:val="both"/>
        <w:rPr>
          <w:sz w:val="28"/>
          <w:szCs w:val="28"/>
        </w:rPr>
      </w:pPr>
      <w:bookmarkStart w:id="33" w:name="Par261"/>
      <w:bookmarkEnd w:id="33"/>
      <w:r w:rsidRPr="008735AD">
        <w:rPr>
          <w:sz w:val="28"/>
          <w:szCs w:val="28"/>
        </w:rPr>
        <w:t xml:space="preserve">7.6. Расторжение Соглашения Исполнителем в одностороннем порядке </w:t>
      </w:r>
      <w:r w:rsidRPr="008735AD">
        <w:rPr>
          <w:sz w:val="28"/>
          <w:szCs w:val="28"/>
        </w:rPr>
        <w:br/>
        <w:t>допускается в судебном порядке.</w:t>
      </w:r>
    </w:p>
    <w:p w14:paraId="0EA94C8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7.7. В случае расторжения Соглашения по основаниям, предусмотренным </w:t>
      </w:r>
      <w:r w:rsidRPr="008735AD">
        <w:rPr>
          <w:sz w:val="28"/>
          <w:szCs w:val="28"/>
        </w:rPr>
        <w:br/>
        <w:t xml:space="preserve">пунктами 7.5 и 7.6 Соглашения, Исполнителю выплачиваются средства в размере, </w:t>
      </w:r>
      <w:r w:rsidRPr="008735AD">
        <w:rPr>
          <w:sz w:val="28"/>
          <w:szCs w:val="28"/>
        </w:rPr>
        <w:br/>
        <w:t xml:space="preserve">соответствующем стоимости Услуги (Услуг), оказанных Исполнителем </w:t>
      </w:r>
      <w:r w:rsidRPr="008735AD">
        <w:rPr>
          <w:sz w:val="28"/>
          <w:szCs w:val="28"/>
        </w:rPr>
        <w:br/>
        <w:t>в надлежащем порядке до момента расторжения Соглашения, который определяется</w:t>
      </w:r>
      <w:r w:rsidRPr="008735AD">
        <w:rPr>
          <w:sz w:val="28"/>
          <w:szCs w:val="28"/>
        </w:rPr>
        <w:br/>
        <w:t xml:space="preserve">на основании нормативных затрат, утвержденных с соблюдением общих требований, определенных Министерством просвещения Российской Федерации, в порядке, предусмотренном Дополнительным соглашением о расторжении </w:t>
      </w:r>
      <w:r w:rsidRPr="008735AD">
        <w:rPr>
          <w:sz w:val="28"/>
          <w:szCs w:val="28"/>
        </w:rPr>
        <w:br/>
        <w:t>Соглашения.</w:t>
      </w:r>
    </w:p>
    <w:p w14:paraId="0FEA172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7.8. Документы и иная информация, предусмотренные Соглашением, </w:t>
      </w:r>
      <w:r w:rsidRPr="008735AD">
        <w:rPr>
          <w:sz w:val="28"/>
          <w:szCs w:val="28"/>
        </w:rPr>
        <w:br/>
        <w:t xml:space="preserve">направляются Сторонами следующими способами: </w:t>
      </w:r>
    </w:p>
    <w:p w14:paraId="22874F3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7.8.1. путем использования государственной интегрированной информационной системы управления общественными финансами «Электронный бюджет»;</w:t>
      </w:r>
    </w:p>
    <w:p w14:paraId="3BF7E51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7.8.2. путем использования автоматизированной информационной системы «Навигатор дополнительного образования»;</w:t>
      </w:r>
    </w:p>
    <w:p w14:paraId="301BE4C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7.8.3. 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пунктами 7.8.1-7.8.2 Соглашения – на бумажном носителе.</w:t>
      </w:r>
    </w:p>
    <w:p w14:paraId="3924FFE3" w14:textId="77777777" w:rsidR="00792F62" w:rsidRPr="008735AD" w:rsidRDefault="00792F62" w:rsidP="00792F62">
      <w:pPr>
        <w:widowControl w:val="0"/>
        <w:autoSpaceDE w:val="0"/>
        <w:autoSpaceDN w:val="0"/>
        <w:adjustRightInd w:val="0"/>
        <w:spacing w:line="264" w:lineRule="auto"/>
        <w:ind w:firstLine="709"/>
        <w:jc w:val="both"/>
        <w:rPr>
          <w:sz w:val="28"/>
          <w:szCs w:val="28"/>
        </w:rPr>
      </w:pPr>
      <w:r w:rsidRPr="008735AD">
        <w:rPr>
          <w:sz w:val="28"/>
          <w:szCs w:val="28"/>
        </w:rPr>
        <w:t>7.9. Настоящее Соглашение заключено Сторонами в форме</w:t>
      </w:r>
      <w:bookmarkStart w:id="34" w:name="Par285"/>
      <w:bookmarkEnd w:id="34"/>
      <w:r w:rsidRPr="008735AD">
        <w:rPr>
          <w:sz w:val="28"/>
          <w:szCs w:val="28"/>
        </w:rPr>
        <w:t xml:space="preserve"> электронного </w:t>
      </w:r>
      <w:r w:rsidRPr="008735AD">
        <w:rPr>
          <w:sz w:val="28"/>
          <w:szCs w:val="28"/>
        </w:rPr>
        <w:br/>
        <w:t>документа в автоматизированной информационной системе «Навигатор дополнительного образования детей в Ивановской области» и подписано усиленными квалифицированными электронными подписями лиц, имеющих право действовать от имени каждой из Сторон Соглашения.</w:t>
      </w:r>
    </w:p>
    <w:p w14:paraId="5B796D85" w14:textId="77777777" w:rsidR="00792F62" w:rsidRPr="008735AD" w:rsidRDefault="00792F62" w:rsidP="00792F62">
      <w:pPr>
        <w:widowControl w:val="0"/>
        <w:autoSpaceDE w:val="0"/>
        <w:autoSpaceDN w:val="0"/>
        <w:adjustRightInd w:val="0"/>
        <w:ind w:firstLine="709"/>
        <w:jc w:val="both"/>
        <w:rPr>
          <w:sz w:val="28"/>
          <w:szCs w:val="28"/>
        </w:rPr>
      </w:pPr>
    </w:p>
    <w:p w14:paraId="5C6B8126" w14:textId="77777777" w:rsidR="00792F62" w:rsidRPr="008735AD" w:rsidRDefault="00792F62" w:rsidP="00792F62">
      <w:pPr>
        <w:widowControl w:val="0"/>
        <w:autoSpaceDE w:val="0"/>
        <w:autoSpaceDN w:val="0"/>
        <w:adjustRightInd w:val="0"/>
        <w:jc w:val="center"/>
        <w:outlineLvl w:val="1"/>
        <w:rPr>
          <w:sz w:val="28"/>
          <w:szCs w:val="24"/>
        </w:rPr>
      </w:pPr>
      <w:bookmarkStart w:id="35" w:name="Par293"/>
      <w:bookmarkStart w:id="36" w:name="Par289"/>
      <w:bookmarkEnd w:id="35"/>
      <w:bookmarkEnd w:id="36"/>
      <w:r w:rsidRPr="008735AD">
        <w:rPr>
          <w:sz w:val="28"/>
          <w:szCs w:val="24"/>
        </w:rPr>
        <w:t>VIII. Платежные реквизиты Сторон</w:t>
      </w:r>
    </w:p>
    <w:p w14:paraId="234675FC" w14:textId="77777777" w:rsidR="00792F62" w:rsidRPr="008735AD" w:rsidRDefault="00792F62" w:rsidP="00792F62">
      <w:pPr>
        <w:widowControl w:val="0"/>
        <w:autoSpaceDE w:val="0"/>
        <w:autoSpaceDN w:val="0"/>
        <w:adjustRightInd w:val="0"/>
        <w:jc w:val="both"/>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5118"/>
        <w:gridCol w:w="5077"/>
      </w:tblGrid>
      <w:tr w:rsidR="00792F62" w:rsidRPr="008735AD" w14:paraId="16AA46D9" w14:textId="77777777" w:rsidTr="00500283">
        <w:tc>
          <w:tcPr>
            <w:tcW w:w="2510" w:type="pct"/>
            <w:tcBorders>
              <w:top w:val="single" w:sz="4" w:space="0" w:color="auto"/>
              <w:left w:val="single" w:sz="4" w:space="0" w:color="auto"/>
              <w:bottom w:val="single" w:sz="4" w:space="0" w:color="auto"/>
              <w:right w:val="single" w:sz="4" w:space="0" w:color="auto"/>
            </w:tcBorders>
          </w:tcPr>
          <w:p w14:paraId="6128FC9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lastRenderedPageBreak/>
              <w:t xml:space="preserve">Полное и сокращенное (при наличии) </w:t>
            </w:r>
            <w:r w:rsidRPr="008735AD">
              <w:rPr>
                <w:sz w:val="24"/>
                <w:szCs w:val="24"/>
              </w:rPr>
              <w:br/>
              <w:t>наименование Уполномоченного органа</w:t>
            </w:r>
          </w:p>
          <w:p w14:paraId="7C6F27F6"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w:t>
            </w:r>
          </w:p>
        </w:tc>
        <w:tc>
          <w:tcPr>
            <w:tcW w:w="2490" w:type="pct"/>
            <w:tcBorders>
              <w:top w:val="single" w:sz="4" w:space="0" w:color="auto"/>
              <w:left w:val="single" w:sz="4" w:space="0" w:color="auto"/>
              <w:bottom w:val="single" w:sz="4" w:space="0" w:color="auto"/>
              <w:right w:val="single" w:sz="4" w:space="0" w:color="auto"/>
            </w:tcBorders>
          </w:tcPr>
          <w:p w14:paraId="4F5CF2EA"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 xml:space="preserve">наименование Исполнителя </w:t>
            </w:r>
          </w:p>
          <w:p w14:paraId="3BDFE03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__________________________________</w:t>
            </w:r>
          </w:p>
        </w:tc>
      </w:tr>
      <w:tr w:rsidR="00792F62" w:rsidRPr="008735AD" w14:paraId="6615CFFA" w14:textId="77777777" w:rsidTr="00500283">
        <w:tc>
          <w:tcPr>
            <w:tcW w:w="2510" w:type="pct"/>
            <w:tcBorders>
              <w:top w:val="single" w:sz="4" w:space="0" w:color="auto"/>
              <w:left w:val="single" w:sz="4" w:space="0" w:color="auto"/>
              <w:bottom w:val="single" w:sz="4" w:space="0" w:color="auto"/>
              <w:right w:val="single" w:sz="4" w:space="0" w:color="auto"/>
            </w:tcBorders>
          </w:tcPr>
          <w:p w14:paraId="1D6CBFA3"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_______________________</w:t>
            </w:r>
          </w:p>
          <w:p w14:paraId="70008AA8" w14:textId="77777777" w:rsidR="00792F62" w:rsidRPr="008735AD" w:rsidRDefault="00792F62" w:rsidP="00500283">
            <w:pPr>
              <w:widowControl w:val="0"/>
              <w:autoSpaceDE w:val="0"/>
              <w:autoSpaceDN w:val="0"/>
              <w:adjustRightInd w:val="0"/>
            </w:pPr>
            <w:r w:rsidRPr="008735AD">
              <w:t xml:space="preserve">                                 (Уполномоченного органа)</w:t>
            </w:r>
          </w:p>
          <w:p w14:paraId="5FD442F2" w14:textId="77777777" w:rsidR="00792F62" w:rsidRPr="008735AD" w:rsidRDefault="00792F62" w:rsidP="00500283">
            <w:pPr>
              <w:widowControl w:val="0"/>
              <w:autoSpaceDE w:val="0"/>
              <w:autoSpaceDN w:val="0"/>
              <w:adjustRightInd w:val="0"/>
              <w:rPr>
                <w:sz w:val="24"/>
                <w:szCs w:val="24"/>
              </w:rPr>
            </w:pPr>
          </w:p>
          <w:p w14:paraId="6D1917C0"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Основной государственный регистрационный номер, </w:t>
            </w:r>
            <w:hyperlink r:id="rId18" w:history="1">
              <w:r w:rsidRPr="008735AD">
                <w:rPr>
                  <w:sz w:val="24"/>
                  <w:szCs w:val="24"/>
                </w:rPr>
                <w:t>код</w:t>
              </w:r>
            </w:hyperlink>
            <w:r w:rsidRPr="008735AD">
              <w:rPr>
                <w:sz w:val="24"/>
                <w:szCs w:val="24"/>
              </w:rPr>
              <w:t xml:space="preserve"> по общероссийскому </w:t>
            </w:r>
            <w:r w:rsidRPr="008735AD">
              <w:rPr>
                <w:sz w:val="24"/>
                <w:szCs w:val="24"/>
              </w:rPr>
              <w:br/>
              <w:t>классификатору территорий муниципальных образований</w:t>
            </w:r>
          </w:p>
        </w:tc>
        <w:tc>
          <w:tcPr>
            <w:tcW w:w="2490" w:type="pct"/>
            <w:tcBorders>
              <w:top w:val="single" w:sz="4" w:space="0" w:color="auto"/>
              <w:left w:val="single" w:sz="4" w:space="0" w:color="auto"/>
              <w:bottom w:val="single" w:sz="4" w:space="0" w:color="auto"/>
              <w:right w:val="single" w:sz="4" w:space="0" w:color="auto"/>
            </w:tcBorders>
          </w:tcPr>
          <w:p w14:paraId="76B118C8"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Исполнителя </w:t>
            </w:r>
          </w:p>
          <w:p w14:paraId="0310B090" w14:textId="77777777" w:rsidR="00792F62" w:rsidRPr="008735AD" w:rsidRDefault="00792F62" w:rsidP="00500283">
            <w:pPr>
              <w:widowControl w:val="0"/>
              <w:autoSpaceDE w:val="0"/>
              <w:autoSpaceDN w:val="0"/>
              <w:adjustRightInd w:val="0"/>
              <w:rPr>
                <w:sz w:val="24"/>
                <w:szCs w:val="24"/>
              </w:rPr>
            </w:pPr>
          </w:p>
          <w:p w14:paraId="32523A30" w14:textId="77777777" w:rsidR="00792F62" w:rsidRPr="008735AD" w:rsidRDefault="00792F62" w:rsidP="00500283">
            <w:pPr>
              <w:widowControl w:val="0"/>
              <w:autoSpaceDE w:val="0"/>
              <w:autoSpaceDN w:val="0"/>
              <w:adjustRightInd w:val="0"/>
              <w:rPr>
                <w:sz w:val="24"/>
                <w:szCs w:val="24"/>
              </w:rPr>
            </w:pPr>
          </w:p>
          <w:p w14:paraId="178F0DEC"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Основной государственный регистрационный номер, </w:t>
            </w:r>
            <w:hyperlink r:id="rId19" w:history="1">
              <w:r w:rsidRPr="008735AD">
                <w:rPr>
                  <w:sz w:val="24"/>
                  <w:szCs w:val="24"/>
                </w:rPr>
                <w:t>код</w:t>
              </w:r>
            </w:hyperlink>
            <w:r w:rsidRPr="008735AD">
              <w:rPr>
                <w:sz w:val="24"/>
                <w:szCs w:val="24"/>
              </w:rPr>
              <w:t xml:space="preserve"> по общероссийскому </w:t>
            </w:r>
            <w:r w:rsidRPr="008735AD">
              <w:rPr>
                <w:sz w:val="24"/>
                <w:szCs w:val="24"/>
              </w:rPr>
              <w:br/>
              <w:t>классификатору территорий муниципальных образований</w:t>
            </w:r>
          </w:p>
        </w:tc>
      </w:tr>
      <w:tr w:rsidR="00792F62" w:rsidRPr="008735AD" w14:paraId="0B0A7E6C" w14:textId="77777777" w:rsidTr="00500283">
        <w:tc>
          <w:tcPr>
            <w:tcW w:w="2510" w:type="pct"/>
            <w:tcBorders>
              <w:top w:val="single" w:sz="4" w:space="0" w:color="auto"/>
              <w:left w:val="single" w:sz="4" w:space="0" w:color="auto"/>
              <w:right w:val="single" w:sz="4" w:space="0" w:color="auto"/>
            </w:tcBorders>
          </w:tcPr>
          <w:p w14:paraId="6DD8A154"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w:t>
            </w:r>
          </w:p>
        </w:tc>
        <w:tc>
          <w:tcPr>
            <w:tcW w:w="2490" w:type="pct"/>
            <w:tcBorders>
              <w:top w:val="single" w:sz="4" w:space="0" w:color="auto"/>
              <w:left w:val="single" w:sz="4" w:space="0" w:color="auto"/>
              <w:right w:val="single" w:sz="4" w:space="0" w:color="auto"/>
            </w:tcBorders>
          </w:tcPr>
          <w:p w14:paraId="2AB208DB"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нахождения/адрес:</w:t>
            </w:r>
          </w:p>
        </w:tc>
      </w:tr>
      <w:tr w:rsidR="00792F62" w:rsidRPr="008735AD" w14:paraId="7A2413D1" w14:textId="77777777" w:rsidTr="00500283">
        <w:tc>
          <w:tcPr>
            <w:tcW w:w="2510" w:type="pct"/>
            <w:tcBorders>
              <w:left w:val="single" w:sz="4" w:space="0" w:color="auto"/>
              <w:bottom w:val="single" w:sz="4" w:space="0" w:color="auto"/>
              <w:right w:val="single" w:sz="4" w:space="0" w:color="auto"/>
            </w:tcBorders>
          </w:tcPr>
          <w:p w14:paraId="2CA0A5F0" w14:textId="77777777" w:rsidR="00792F62" w:rsidRPr="008735AD" w:rsidRDefault="00792F62" w:rsidP="00500283">
            <w:pPr>
              <w:widowControl w:val="0"/>
              <w:autoSpaceDE w:val="0"/>
              <w:autoSpaceDN w:val="0"/>
              <w:adjustRightInd w:val="0"/>
              <w:rPr>
                <w:sz w:val="24"/>
                <w:szCs w:val="24"/>
              </w:rPr>
            </w:pPr>
          </w:p>
        </w:tc>
        <w:tc>
          <w:tcPr>
            <w:tcW w:w="2490" w:type="pct"/>
            <w:tcBorders>
              <w:left w:val="single" w:sz="4" w:space="0" w:color="auto"/>
              <w:bottom w:val="single" w:sz="4" w:space="0" w:color="auto"/>
              <w:right w:val="single" w:sz="4" w:space="0" w:color="auto"/>
            </w:tcBorders>
          </w:tcPr>
          <w:p w14:paraId="2A0AC493" w14:textId="77777777" w:rsidR="00792F62" w:rsidRPr="008735AD" w:rsidRDefault="00792F62" w:rsidP="00500283">
            <w:pPr>
              <w:widowControl w:val="0"/>
              <w:autoSpaceDE w:val="0"/>
              <w:autoSpaceDN w:val="0"/>
              <w:adjustRightInd w:val="0"/>
              <w:rPr>
                <w:sz w:val="24"/>
                <w:szCs w:val="24"/>
              </w:rPr>
            </w:pPr>
          </w:p>
        </w:tc>
      </w:tr>
      <w:tr w:rsidR="00792F62" w:rsidRPr="008735AD" w14:paraId="14ED01D5" w14:textId="77777777" w:rsidTr="00500283">
        <w:tc>
          <w:tcPr>
            <w:tcW w:w="2510" w:type="pct"/>
            <w:tcBorders>
              <w:top w:val="single" w:sz="4" w:space="0" w:color="auto"/>
              <w:left w:val="single" w:sz="4" w:space="0" w:color="auto"/>
              <w:bottom w:val="single" w:sz="4" w:space="0" w:color="auto"/>
              <w:right w:val="single" w:sz="4" w:space="0" w:color="auto"/>
            </w:tcBorders>
          </w:tcPr>
          <w:p w14:paraId="55191FA7"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c>
          <w:tcPr>
            <w:tcW w:w="2490" w:type="pct"/>
            <w:tcBorders>
              <w:top w:val="single" w:sz="4" w:space="0" w:color="auto"/>
              <w:left w:val="single" w:sz="4" w:space="0" w:color="auto"/>
              <w:bottom w:val="single" w:sz="4" w:space="0" w:color="auto"/>
              <w:right w:val="single" w:sz="4" w:space="0" w:color="auto"/>
            </w:tcBorders>
          </w:tcPr>
          <w:p w14:paraId="3FE024B5"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r>
      <w:tr w:rsidR="00792F62" w:rsidRPr="008735AD" w14:paraId="2DAB0FD3" w14:textId="77777777" w:rsidTr="00500283">
        <w:tc>
          <w:tcPr>
            <w:tcW w:w="2510" w:type="pct"/>
            <w:tcBorders>
              <w:top w:val="single" w:sz="4" w:space="0" w:color="auto"/>
              <w:left w:val="single" w:sz="4" w:space="0" w:color="auto"/>
              <w:bottom w:val="single" w:sz="4" w:space="0" w:color="auto"/>
              <w:right w:val="single" w:sz="4" w:space="0" w:color="auto"/>
            </w:tcBorders>
          </w:tcPr>
          <w:p w14:paraId="636C0631"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42368062"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w:t>
            </w:r>
          </w:p>
          <w:p w14:paraId="3FE80FBC"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 место нахождения </w:t>
            </w:r>
            <w:r w:rsidRPr="008735AD">
              <w:rPr>
                <w:sz w:val="24"/>
                <w:szCs w:val="24"/>
              </w:rPr>
              <w:br/>
              <w:t xml:space="preserve">территориального органа Федерального </w:t>
            </w:r>
            <w:r w:rsidRPr="008735AD">
              <w:rPr>
                <w:sz w:val="24"/>
                <w:szCs w:val="24"/>
              </w:rPr>
              <w:br/>
              <w:t>казначейства, в котором открыт лицевой счет, банковский идентификационный код</w:t>
            </w:r>
          </w:p>
          <w:p w14:paraId="44B07ADC" w14:textId="77777777" w:rsidR="00792F62" w:rsidRPr="008735AD" w:rsidRDefault="00792F62" w:rsidP="00500283">
            <w:pPr>
              <w:widowControl w:val="0"/>
              <w:autoSpaceDE w:val="0"/>
              <w:autoSpaceDN w:val="0"/>
              <w:adjustRightInd w:val="0"/>
              <w:rPr>
                <w:sz w:val="24"/>
                <w:szCs w:val="24"/>
              </w:rPr>
            </w:pPr>
            <w:r w:rsidRPr="008735AD">
              <w:rPr>
                <w:sz w:val="24"/>
                <w:szCs w:val="24"/>
              </w:rPr>
              <w:t>Единый казначейский счет</w:t>
            </w:r>
          </w:p>
          <w:p w14:paraId="4166226A" w14:textId="77777777" w:rsidR="00792F62" w:rsidRPr="008735AD" w:rsidRDefault="00792F62" w:rsidP="00500283">
            <w:pPr>
              <w:widowControl w:val="0"/>
              <w:autoSpaceDE w:val="0"/>
              <w:autoSpaceDN w:val="0"/>
              <w:adjustRightInd w:val="0"/>
              <w:rPr>
                <w:sz w:val="24"/>
                <w:szCs w:val="24"/>
              </w:rPr>
            </w:pPr>
            <w:r w:rsidRPr="008735AD">
              <w:rPr>
                <w:sz w:val="24"/>
                <w:szCs w:val="24"/>
              </w:rPr>
              <w:t>Казначейский счет</w:t>
            </w:r>
          </w:p>
          <w:p w14:paraId="064303D8" w14:textId="77777777" w:rsidR="00792F62" w:rsidRPr="008735AD" w:rsidRDefault="00792F62" w:rsidP="00500283">
            <w:pPr>
              <w:widowControl w:val="0"/>
              <w:autoSpaceDE w:val="0"/>
              <w:autoSpaceDN w:val="0"/>
              <w:adjustRightInd w:val="0"/>
              <w:rPr>
                <w:sz w:val="24"/>
                <w:szCs w:val="24"/>
              </w:rPr>
            </w:pPr>
            <w:r w:rsidRPr="008735AD">
              <w:rPr>
                <w:sz w:val="24"/>
                <w:szCs w:val="24"/>
              </w:rPr>
              <w:t>Лицевой счет</w:t>
            </w:r>
          </w:p>
        </w:tc>
        <w:tc>
          <w:tcPr>
            <w:tcW w:w="2490" w:type="pct"/>
            <w:tcBorders>
              <w:top w:val="single" w:sz="4" w:space="0" w:color="auto"/>
              <w:left w:val="single" w:sz="4" w:space="0" w:color="auto"/>
              <w:bottom w:val="single" w:sz="4" w:space="0" w:color="auto"/>
              <w:right w:val="single" w:sz="4" w:space="0" w:color="auto"/>
            </w:tcBorders>
          </w:tcPr>
          <w:p w14:paraId="53F725F2"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Платежные реквизиты:</w:t>
            </w:r>
          </w:p>
          <w:p w14:paraId="4B77A2C2"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Наименование учреждения Банка России (наименование кредитной организации),</w:t>
            </w:r>
          </w:p>
          <w:p w14:paraId="47ABD141"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банковский идентификационный код</w:t>
            </w:r>
          </w:p>
          <w:p w14:paraId="25879038"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Расчетный (корреспондентский) счет</w:t>
            </w:r>
          </w:p>
          <w:p w14:paraId="5CB47382"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 xml:space="preserve">Наименование территориального органа </w:t>
            </w:r>
            <w:r w:rsidRPr="008735AD">
              <w:rPr>
                <w:sz w:val="24"/>
                <w:szCs w:val="24"/>
              </w:rPr>
              <w:br/>
              <w:t xml:space="preserve">Федерального казначейства, которому открыт казначейский счет, банковский </w:t>
            </w:r>
            <w:r w:rsidRPr="008735AD">
              <w:rPr>
                <w:sz w:val="24"/>
                <w:szCs w:val="24"/>
              </w:rPr>
              <w:br/>
              <w:t>идентификационный код</w:t>
            </w:r>
          </w:p>
          <w:p w14:paraId="11C020CA"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 xml:space="preserve">Наименование и место нахождения </w:t>
            </w:r>
            <w:r w:rsidRPr="008735AD">
              <w:rPr>
                <w:sz w:val="24"/>
                <w:szCs w:val="24"/>
              </w:rPr>
              <w:br/>
              <w:t>финансового органа, в котором открыт лицевой счет</w:t>
            </w:r>
          </w:p>
          <w:p w14:paraId="12B6A1B4" w14:textId="77777777" w:rsidR="00792F62" w:rsidRPr="008735AD" w:rsidRDefault="00792F62" w:rsidP="00500283">
            <w:pPr>
              <w:autoSpaceDE w:val="0"/>
              <w:autoSpaceDN w:val="0"/>
              <w:adjustRightInd w:val="0"/>
              <w:spacing w:line="228" w:lineRule="auto"/>
              <w:rPr>
                <w:sz w:val="24"/>
                <w:szCs w:val="24"/>
              </w:rPr>
            </w:pPr>
            <w:r w:rsidRPr="008735AD">
              <w:rPr>
                <w:sz w:val="24"/>
                <w:szCs w:val="24"/>
              </w:rPr>
              <w:t>Единый казначейский счет</w:t>
            </w:r>
          </w:p>
          <w:p w14:paraId="03663256" w14:textId="77777777" w:rsidR="00792F62" w:rsidRPr="008735AD" w:rsidRDefault="00792F62" w:rsidP="00500283">
            <w:pPr>
              <w:autoSpaceDE w:val="0"/>
              <w:autoSpaceDN w:val="0"/>
              <w:adjustRightInd w:val="0"/>
              <w:spacing w:line="228" w:lineRule="auto"/>
              <w:rPr>
                <w:sz w:val="24"/>
                <w:szCs w:val="24"/>
              </w:rPr>
            </w:pPr>
            <w:r w:rsidRPr="008735AD">
              <w:rPr>
                <w:sz w:val="24"/>
                <w:szCs w:val="24"/>
              </w:rPr>
              <w:t>Казначейский счет</w:t>
            </w:r>
          </w:p>
          <w:p w14:paraId="02A5CCB6" w14:textId="77777777" w:rsidR="00792F62" w:rsidRPr="008735AD" w:rsidRDefault="00792F62" w:rsidP="00500283">
            <w:pPr>
              <w:widowControl w:val="0"/>
              <w:autoSpaceDE w:val="0"/>
              <w:autoSpaceDN w:val="0"/>
              <w:adjustRightInd w:val="0"/>
              <w:spacing w:line="228" w:lineRule="auto"/>
              <w:rPr>
                <w:sz w:val="24"/>
                <w:szCs w:val="24"/>
              </w:rPr>
            </w:pPr>
            <w:r w:rsidRPr="008735AD">
              <w:rPr>
                <w:sz w:val="24"/>
                <w:szCs w:val="24"/>
              </w:rPr>
              <w:t>Лицевой счет</w:t>
            </w:r>
          </w:p>
        </w:tc>
      </w:tr>
    </w:tbl>
    <w:p w14:paraId="478E1413" w14:textId="77777777" w:rsidR="00792F62" w:rsidRPr="008735AD" w:rsidRDefault="00792F62" w:rsidP="00792F62">
      <w:pPr>
        <w:widowControl w:val="0"/>
        <w:autoSpaceDE w:val="0"/>
        <w:autoSpaceDN w:val="0"/>
        <w:adjustRightInd w:val="0"/>
        <w:jc w:val="center"/>
        <w:outlineLvl w:val="1"/>
        <w:rPr>
          <w:sz w:val="24"/>
          <w:szCs w:val="24"/>
        </w:rPr>
      </w:pPr>
    </w:p>
    <w:p w14:paraId="30A4EA01" w14:textId="77777777" w:rsidR="00792F62" w:rsidRPr="008735AD" w:rsidRDefault="00792F62" w:rsidP="00792F62">
      <w:pPr>
        <w:widowControl w:val="0"/>
        <w:autoSpaceDE w:val="0"/>
        <w:autoSpaceDN w:val="0"/>
        <w:adjustRightInd w:val="0"/>
        <w:jc w:val="center"/>
        <w:outlineLvl w:val="1"/>
        <w:rPr>
          <w:sz w:val="24"/>
          <w:szCs w:val="24"/>
        </w:rPr>
      </w:pPr>
    </w:p>
    <w:p w14:paraId="41B1FEAE" w14:textId="77777777" w:rsidR="00792F62" w:rsidRPr="008735AD" w:rsidRDefault="00792F62" w:rsidP="00792F62">
      <w:pPr>
        <w:widowControl w:val="0"/>
        <w:autoSpaceDE w:val="0"/>
        <w:autoSpaceDN w:val="0"/>
        <w:adjustRightInd w:val="0"/>
        <w:jc w:val="center"/>
        <w:outlineLvl w:val="1"/>
        <w:rPr>
          <w:sz w:val="24"/>
          <w:szCs w:val="24"/>
        </w:rPr>
      </w:pPr>
    </w:p>
    <w:p w14:paraId="64843CA4" w14:textId="77777777" w:rsidR="00792F62" w:rsidRPr="008735AD" w:rsidRDefault="00792F62" w:rsidP="00792F62">
      <w:pPr>
        <w:widowControl w:val="0"/>
        <w:autoSpaceDE w:val="0"/>
        <w:autoSpaceDN w:val="0"/>
        <w:adjustRightInd w:val="0"/>
        <w:jc w:val="center"/>
        <w:outlineLvl w:val="1"/>
        <w:rPr>
          <w:sz w:val="28"/>
          <w:szCs w:val="24"/>
        </w:rPr>
      </w:pPr>
      <w:r w:rsidRPr="008735AD">
        <w:rPr>
          <w:sz w:val="28"/>
          <w:szCs w:val="24"/>
        </w:rPr>
        <w:t>IX. Подписи Сторон</w:t>
      </w:r>
    </w:p>
    <w:p w14:paraId="40173AD7" w14:textId="77777777" w:rsidR="00792F62" w:rsidRPr="008735AD" w:rsidRDefault="00792F62" w:rsidP="00792F62">
      <w:pPr>
        <w:widowControl w:val="0"/>
        <w:autoSpaceDE w:val="0"/>
        <w:autoSpaceDN w:val="0"/>
        <w:adjustRightInd w:val="0"/>
        <w:jc w:val="both"/>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2463"/>
        <w:gridCol w:w="2369"/>
        <w:gridCol w:w="2549"/>
        <w:gridCol w:w="2814"/>
      </w:tblGrid>
      <w:tr w:rsidR="00792F62" w:rsidRPr="008735AD" w14:paraId="5257A849" w14:textId="77777777" w:rsidTr="00500283">
        <w:tc>
          <w:tcPr>
            <w:tcW w:w="2370" w:type="pct"/>
            <w:gridSpan w:val="2"/>
            <w:tcBorders>
              <w:top w:val="single" w:sz="4" w:space="0" w:color="auto"/>
              <w:left w:val="single" w:sz="4" w:space="0" w:color="auto"/>
              <w:bottom w:val="single" w:sz="4" w:space="0" w:color="auto"/>
              <w:right w:val="single" w:sz="4" w:space="0" w:color="auto"/>
            </w:tcBorders>
          </w:tcPr>
          <w:p w14:paraId="56392D16"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наименование Уполномоченного органа</w:t>
            </w:r>
          </w:p>
          <w:p w14:paraId="6A837CC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14:paraId="5157E68B"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 xml:space="preserve">наименование Исполнителя </w:t>
            </w:r>
          </w:p>
          <w:p w14:paraId="3434381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______________________________________</w:t>
            </w:r>
          </w:p>
        </w:tc>
      </w:tr>
      <w:tr w:rsidR="00792F62" w:rsidRPr="008735AD" w14:paraId="6DFC9A80" w14:textId="77777777" w:rsidTr="00500283">
        <w:tc>
          <w:tcPr>
            <w:tcW w:w="1208" w:type="pct"/>
            <w:tcBorders>
              <w:top w:val="single" w:sz="4" w:space="0" w:color="auto"/>
              <w:left w:val="single" w:sz="4" w:space="0" w:color="auto"/>
              <w:bottom w:val="single" w:sz="4" w:space="0" w:color="auto"/>
            </w:tcBorders>
          </w:tcPr>
          <w:p w14:paraId="07DFD6A2"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w:t>
            </w:r>
          </w:p>
          <w:p w14:paraId="3139BDB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(подпись)</w:t>
            </w:r>
          </w:p>
        </w:tc>
        <w:tc>
          <w:tcPr>
            <w:tcW w:w="1162" w:type="pct"/>
            <w:tcBorders>
              <w:top w:val="single" w:sz="4" w:space="0" w:color="auto"/>
              <w:bottom w:val="single" w:sz="4" w:space="0" w:color="auto"/>
              <w:right w:val="single" w:sz="4" w:space="0" w:color="auto"/>
            </w:tcBorders>
          </w:tcPr>
          <w:p w14:paraId="0F3036E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w:t>
            </w:r>
          </w:p>
          <w:p w14:paraId="47B612F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(фамилия, имя, </w:t>
            </w:r>
            <w:r w:rsidRPr="008735AD">
              <w:rPr>
                <w:sz w:val="24"/>
                <w:szCs w:val="24"/>
              </w:rPr>
              <w:br/>
              <w:t xml:space="preserve">отчество (при </w:t>
            </w:r>
            <w:r w:rsidRPr="008735AD">
              <w:rPr>
                <w:sz w:val="24"/>
                <w:szCs w:val="24"/>
              </w:rPr>
              <w:br/>
              <w:t>наличии)</w:t>
            </w:r>
          </w:p>
        </w:tc>
        <w:tc>
          <w:tcPr>
            <w:tcW w:w="1250" w:type="pct"/>
            <w:tcBorders>
              <w:top w:val="single" w:sz="4" w:space="0" w:color="auto"/>
              <w:left w:val="single" w:sz="4" w:space="0" w:color="auto"/>
              <w:bottom w:val="single" w:sz="4" w:space="0" w:color="auto"/>
            </w:tcBorders>
          </w:tcPr>
          <w:p w14:paraId="2F0203D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w:t>
            </w:r>
          </w:p>
          <w:p w14:paraId="7B5A29D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(подпись)</w:t>
            </w:r>
          </w:p>
        </w:tc>
        <w:tc>
          <w:tcPr>
            <w:tcW w:w="1381" w:type="pct"/>
            <w:tcBorders>
              <w:top w:val="single" w:sz="4" w:space="0" w:color="auto"/>
              <w:bottom w:val="single" w:sz="4" w:space="0" w:color="auto"/>
              <w:right w:val="single" w:sz="4" w:space="0" w:color="auto"/>
            </w:tcBorders>
          </w:tcPr>
          <w:p w14:paraId="4D041C0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w:t>
            </w:r>
          </w:p>
          <w:p w14:paraId="31B453B8"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(фамилия, имя, </w:t>
            </w:r>
            <w:r w:rsidRPr="008735AD">
              <w:rPr>
                <w:sz w:val="24"/>
                <w:szCs w:val="24"/>
              </w:rPr>
              <w:br/>
              <w:t xml:space="preserve">отчество (при </w:t>
            </w:r>
            <w:r w:rsidRPr="008735AD">
              <w:rPr>
                <w:sz w:val="24"/>
                <w:szCs w:val="24"/>
              </w:rPr>
              <w:br/>
              <w:t>наличии)</w:t>
            </w:r>
          </w:p>
        </w:tc>
      </w:tr>
    </w:tbl>
    <w:p w14:paraId="0EC0067B" w14:textId="77777777" w:rsidR="00792F62" w:rsidRPr="008735AD" w:rsidRDefault="00792F62" w:rsidP="00792F62">
      <w:pPr>
        <w:spacing w:line="259" w:lineRule="auto"/>
        <w:jc w:val="both"/>
        <w:rPr>
          <w:rFonts w:eastAsia="Calibri"/>
          <w:sz w:val="28"/>
          <w:szCs w:val="28"/>
        </w:rPr>
      </w:pPr>
    </w:p>
    <w:p w14:paraId="77C55866" w14:textId="77777777" w:rsidR="00792F62" w:rsidRPr="008735AD" w:rsidRDefault="00792F62" w:rsidP="00792F62">
      <w:pPr>
        <w:spacing w:line="259" w:lineRule="auto"/>
        <w:jc w:val="center"/>
        <w:rPr>
          <w:rFonts w:eastAsia="Calibri"/>
          <w:sz w:val="28"/>
          <w:szCs w:val="28"/>
        </w:rPr>
        <w:sectPr w:rsidR="00792F62" w:rsidRPr="008735AD">
          <w:footnotePr>
            <w:pos w:val="beneathText"/>
          </w:footnotePr>
          <w:endnotePr>
            <w:numFmt w:val="decimal"/>
          </w:endnotePr>
          <w:pgSz w:w="11906" w:h="16838"/>
          <w:pgMar w:top="1134" w:right="567" w:bottom="1134" w:left="1134" w:header="708" w:footer="708" w:gutter="0"/>
          <w:pgNumType w:start="1"/>
          <w:cols w:space="708"/>
          <w:titlePg/>
          <w:docGrid w:linePitch="360"/>
        </w:sectPr>
      </w:pPr>
    </w:p>
    <w:p w14:paraId="68DD3857" w14:textId="77777777" w:rsidR="00792F62" w:rsidRPr="008735AD" w:rsidRDefault="00792F62" w:rsidP="00792F62">
      <w:pPr>
        <w:widowControl w:val="0"/>
        <w:autoSpaceDE w:val="0"/>
        <w:autoSpaceDN w:val="0"/>
        <w:adjustRightInd w:val="0"/>
        <w:jc w:val="right"/>
        <w:outlineLvl w:val="1"/>
        <w:rPr>
          <w:sz w:val="28"/>
          <w:szCs w:val="24"/>
        </w:rPr>
        <w:sectPr w:rsidR="00792F62" w:rsidRPr="008735AD">
          <w:endnotePr>
            <w:numFmt w:val="decimal"/>
            <w:numRestart w:val="eachSect"/>
          </w:endnotePr>
          <w:type w:val="continuous"/>
          <w:pgSz w:w="11906" w:h="16838"/>
          <w:pgMar w:top="1134" w:right="850" w:bottom="1134" w:left="1701" w:header="708" w:footer="708" w:gutter="0"/>
          <w:pgNumType w:start="1"/>
          <w:cols w:space="708"/>
          <w:docGrid w:linePitch="360"/>
        </w:sectPr>
      </w:pPr>
    </w:p>
    <w:p w14:paraId="09C7420B"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1</w:t>
      </w:r>
    </w:p>
    <w:p w14:paraId="3C3D4AB5"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w:t>
      </w:r>
    </w:p>
    <w:p w14:paraId="1667C9C3"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от _______ № ____</w:t>
      </w:r>
    </w:p>
    <w:p w14:paraId="26B406AC"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(Приложение № ___</w:t>
      </w:r>
    </w:p>
    <w:p w14:paraId="6370BD3D"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Дополнительному соглашению</w:t>
      </w:r>
      <w:r w:rsidRPr="008735AD">
        <w:rPr>
          <w:rStyle w:val="affff5"/>
          <w:sz w:val="28"/>
          <w:szCs w:val="24"/>
        </w:rPr>
        <w:footnoteReference w:id="17"/>
      </w:r>
      <w:r w:rsidRPr="008735AD">
        <w:rPr>
          <w:sz w:val="28"/>
          <w:szCs w:val="24"/>
        </w:rPr>
        <w:t xml:space="preserve"> </w:t>
      </w:r>
    </w:p>
    <w:p w14:paraId="7718B54F"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от ________ №____)</w:t>
      </w:r>
    </w:p>
    <w:p w14:paraId="09F083F9" w14:textId="77777777" w:rsidR="00792F62" w:rsidRPr="008735AD" w:rsidRDefault="00792F62" w:rsidP="00792F62">
      <w:pPr>
        <w:widowControl w:val="0"/>
        <w:autoSpaceDE w:val="0"/>
        <w:autoSpaceDN w:val="0"/>
        <w:adjustRightInd w:val="0"/>
        <w:ind w:firstLine="540"/>
        <w:jc w:val="both"/>
        <w:rPr>
          <w:sz w:val="24"/>
          <w:szCs w:val="24"/>
        </w:rPr>
      </w:pPr>
    </w:p>
    <w:p w14:paraId="6B03AD10" w14:textId="77777777" w:rsidR="00792F62" w:rsidRPr="008735AD" w:rsidRDefault="00792F62" w:rsidP="00792F62">
      <w:pPr>
        <w:widowControl w:val="0"/>
        <w:autoSpaceDE w:val="0"/>
        <w:autoSpaceDN w:val="0"/>
        <w:adjustRightInd w:val="0"/>
        <w:jc w:val="center"/>
        <w:rPr>
          <w:b/>
          <w:bCs/>
          <w:caps/>
          <w:sz w:val="28"/>
          <w:szCs w:val="24"/>
        </w:rPr>
      </w:pPr>
      <w:bookmarkStart w:id="37" w:name="Par605"/>
      <w:bookmarkEnd w:id="37"/>
      <w:r w:rsidRPr="008735AD">
        <w:rPr>
          <w:b/>
          <w:bCs/>
          <w:caps/>
          <w:sz w:val="28"/>
          <w:szCs w:val="24"/>
        </w:rPr>
        <w:t xml:space="preserve">Условия </w:t>
      </w:r>
    </w:p>
    <w:p w14:paraId="07133534" w14:textId="77777777" w:rsidR="00792F62" w:rsidRPr="008735AD" w:rsidRDefault="00792F62" w:rsidP="00792F62">
      <w:pPr>
        <w:widowControl w:val="0"/>
        <w:autoSpaceDE w:val="0"/>
        <w:autoSpaceDN w:val="0"/>
        <w:adjustRightInd w:val="0"/>
        <w:jc w:val="center"/>
        <w:rPr>
          <w:b/>
          <w:bCs/>
          <w:sz w:val="28"/>
          <w:szCs w:val="24"/>
        </w:rPr>
      </w:pPr>
      <w:r w:rsidRPr="008735AD">
        <w:rPr>
          <w:b/>
          <w:bCs/>
          <w:sz w:val="28"/>
          <w:szCs w:val="24"/>
        </w:rPr>
        <w:t>оказания муниципальных услуг в социальной сфере</w:t>
      </w:r>
    </w:p>
    <w:p w14:paraId="06ECBF12" w14:textId="77777777" w:rsidR="00792F62" w:rsidRPr="008735AD" w:rsidRDefault="00792F62" w:rsidP="00792F62">
      <w:pPr>
        <w:widowControl w:val="0"/>
        <w:autoSpaceDE w:val="0"/>
        <w:autoSpaceDN w:val="0"/>
        <w:adjustRightInd w:val="0"/>
        <w:jc w:val="center"/>
        <w:rPr>
          <w:sz w:val="28"/>
          <w:szCs w:val="24"/>
        </w:rPr>
      </w:pPr>
    </w:p>
    <w:p w14:paraId="436ACB56" w14:textId="77777777" w:rsidR="00792F62" w:rsidRPr="008735AD" w:rsidRDefault="00792F62" w:rsidP="00792F62">
      <w:pPr>
        <w:widowControl w:val="0"/>
        <w:autoSpaceDE w:val="0"/>
        <w:autoSpaceDN w:val="0"/>
        <w:adjustRightInd w:val="0"/>
        <w:jc w:val="center"/>
        <w:rPr>
          <w:sz w:val="28"/>
          <w:szCs w:val="24"/>
        </w:rPr>
        <w:sectPr w:rsidR="00792F62" w:rsidRPr="008735AD">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73078C1D" w14:textId="77777777" w:rsidR="00792F62" w:rsidRPr="008735AD" w:rsidRDefault="00792F62" w:rsidP="00792F62">
      <w:pPr>
        <w:widowControl w:val="0"/>
        <w:autoSpaceDE w:val="0"/>
        <w:autoSpaceDN w:val="0"/>
        <w:adjustRightInd w:val="0"/>
        <w:spacing w:line="228" w:lineRule="auto"/>
        <w:ind w:firstLine="851"/>
        <w:rPr>
          <w:sz w:val="28"/>
        </w:rPr>
      </w:pPr>
      <w:r w:rsidRPr="008735AD">
        <w:rPr>
          <w:sz w:val="28"/>
        </w:rPr>
        <w:lastRenderedPageBreak/>
        <w:t>1. Условия о наименовании(</w:t>
      </w:r>
      <w:proofErr w:type="spellStart"/>
      <w:r w:rsidRPr="008735AD">
        <w:rPr>
          <w:sz w:val="28"/>
        </w:rPr>
        <w:t>ях</w:t>
      </w:r>
      <w:proofErr w:type="spellEnd"/>
      <w:r w:rsidRPr="008735AD">
        <w:rPr>
          <w:sz w:val="28"/>
        </w:rPr>
        <w:t>) муниципальной(</w:t>
      </w:r>
      <w:proofErr w:type="spellStart"/>
      <w:r w:rsidRPr="008735AD">
        <w:rPr>
          <w:sz w:val="28"/>
        </w:rPr>
        <w:t>ых</w:t>
      </w:r>
      <w:proofErr w:type="spellEnd"/>
      <w:r w:rsidRPr="008735AD">
        <w:rPr>
          <w:sz w:val="28"/>
        </w:rPr>
        <w:t xml:space="preserve">) услуги (услуг) в социальной сфере (далее – Услуга (Услуги), </w:t>
      </w:r>
      <w:r w:rsidRPr="008735AD">
        <w:rPr>
          <w:sz w:val="28"/>
        </w:rPr>
        <w:br/>
        <w:t xml:space="preserve">показателях, характеризующих содержание Услуги (Услуг), условиях (формах) оказания Услуги (Услуг), категориях </w:t>
      </w:r>
      <w:r w:rsidRPr="008735AD">
        <w:rPr>
          <w:sz w:val="28"/>
        </w:rPr>
        <w:br/>
        <w:t xml:space="preserve">потребителей Услуги (Услуг), показателях, характеризующих качество оказания Услуги (Услуг), допустимых возможных </w:t>
      </w:r>
      <w:r w:rsidRPr="008735AD">
        <w:rPr>
          <w:sz w:val="28"/>
        </w:rPr>
        <w:br/>
        <w:t>отклонениях показателя, характеризующего качество оказания Услуги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2"/>
        <w:gridCol w:w="964"/>
        <w:gridCol w:w="1706"/>
        <w:gridCol w:w="1701"/>
        <w:gridCol w:w="1706"/>
        <w:gridCol w:w="1706"/>
        <w:gridCol w:w="1914"/>
        <w:gridCol w:w="1706"/>
        <w:gridCol w:w="1489"/>
        <w:gridCol w:w="1489"/>
        <w:gridCol w:w="1909"/>
        <w:gridCol w:w="2121"/>
        <w:gridCol w:w="2744"/>
      </w:tblGrid>
      <w:tr w:rsidR="00792F62" w:rsidRPr="008735AD" w14:paraId="5C772809" w14:textId="77777777" w:rsidTr="00500283">
        <w:tc>
          <w:tcPr>
            <w:tcW w:w="213" w:type="pct"/>
            <w:vMerge w:val="restart"/>
            <w:textDirection w:val="btLr"/>
          </w:tcPr>
          <w:p w14:paraId="039727A1" w14:textId="77777777" w:rsidR="00792F62" w:rsidRPr="008735AD" w:rsidRDefault="00792F62" w:rsidP="00500283">
            <w:pPr>
              <w:widowControl w:val="0"/>
              <w:autoSpaceDE w:val="0"/>
              <w:autoSpaceDN w:val="0"/>
              <w:adjustRightInd w:val="0"/>
              <w:ind w:left="113" w:right="113"/>
              <w:jc w:val="center"/>
              <w:rPr>
                <w:vertAlign w:val="superscript"/>
              </w:rPr>
            </w:pPr>
            <w:r w:rsidRPr="008735AD">
              <w:t>Наименование Услуги (Услуг)</w:t>
            </w:r>
            <w:r w:rsidRPr="008735AD">
              <w:rPr>
                <w:vertAlign w:val="superscript"/>
              </w:rPr>
              <w:t xml:space="preserve"> 2</w:t>
            </w:r>
          </w:p>
        </w:tc>
        <w:tc>
          <w:tcPr>
            <w:tcW w:w="218" w:type="pct"/>
            <w:vMerge w:val="restart"/>
            <w:textDirection w:val="btLr"/>
          </w:tcPr>
          <w:p w14:paraId="58D7FEF6" w14:textId="77777777" w:rsidR="00792F62" w:rsidRPr="008735AD" w:rsidRDefault="00792F62" w:rsidP="00500283">
            <w:pPr>
              <w:widowControl w:val="0"/>
              <w:autoSpaceDE w:val="0"/>
              <w:autoSpaceDN w:val="0"/>
              <w:adjustRightInd w:val="0"/>
              <w:ind w:left="113" w:right="113"/>
              <w:jc w:val="center"/>
              <w:rPr>
                <w:vertAlign w:val="superscript"/>
              </w:rPr>
            </w:pPr>
            <w:r w:rsidRPr="008735AD">
              <w:t xml:space="preserve">Уникальный номер </w:t>
            </w:r>
            <w:r w:rsidRPr="008735AD">
              <w:br/>
              <w:t>реестровой записи</w:t>
            </w:r>
            <w:r w:rsidRPr="008735AD">
              <w:rPr>
                <w:vertAlign w:val="superscript"/>
              </w:rPr>
              <w:t>2</w:t>
            </w:r>
          </w:p>
        </w:tc>
        <w:tc>
          <w:tcPr>
            <w:tcW w:w="1157" w:type="pct"/>
            <w:gridSpan w:val="3"/>
          </w:tcPr>
          <w:p w14:paraId="715D1B66" w14:textId="77777777" w:rsidR="00792F62" w:rsidRPr="008735AD" w:rsidRDefault="00792F62" w:rsidP="00500283">
            <w:pPr>
              <w:widowControl w:val="0"/>
              <w:autoSpaceDE w:val="0"/>
              <w:autoSpaceDN w:val="0"/>
              <w:adjustRightInd w:val="0"/>
              <w:jc w:val="center"/>
              <w:rPr>
                <w:vertAlign w:val="superscript"/>
              </w:rPr>
            </w:pPr>
            <w:r w:rsidRPr="008735AD">
              <w:t xml:space="preserve">Показатель, характеризующий </w:t>
            </w:r>
            <w:r w:rsidRPr="008735AD">
              <w:br/>
              <w:t>содержание Услуги (Услуг)</w:t>
            </w:r>
            <w:r w:rsidRPr="008735AD">
              <w:rPr>
                <w:vertAlign w:val="superscript"/>
              </w:rPr>
              <w:t>3</w:t>
            </w:r>
          </w:p>
        </w:tc>
        <w:tc>
          <w:tcPr>
            <w:tcW w:w="819" w:type="pct"/>
            <w:gridSpan w:val="2"/>
          </w:tcPr>
          <w:p w14:paraId="1BF117CF" w14:textId="77777777" w:rsidR="00792F62" w:rsidRPr="008735AD" w:rsidRDefault="00792F62" w:rsidP="00500283">
            <w:pPr>
              <w:widowControl w:val="0"/>
              <w:autoSpaceDE w:val="0"/>
              <w:autoSpaceDN w:val="0"/>
              <w:adjustRightInd w:val="0"/>
              <w:jc w:val="center"/>
              <w:rPr>
                <w:vertAlign w:val="superscript"/>
              </w:rPr>
            </w:pPr>
            <w:r w:rsidRPr="008735AD">
              <w:t xml:space="preserve">Условия (формы) </w:t>
            </w:r>
            <w:r w:rsidRPr="008735AD">
              <w:br/>
              <w:t>оказания Услуги (Услуг)</w:t>
            </w:r>
            <w:r w:rsidRPr="008735AD">
              <w:rPr>
                <w:vertAlign w:val="superscript"/>
              </w:rPr>
              <w:t>4</w:t>
            </w:r>
          </w:p>
        </w:tc>
        <w:tc>
          <w:tcPr>
            <w:tcW w:w="386" w:type="pct"/>
            <w:vMerge w:val="restart"/>
            <w:textDirection w:val="btLr"/>
          </w:tcPr>
          <w:p w14:paraId="0B2B2E81" w14:textId="77777777" w:rsidR="00792F62" w:rsidRPr="008735AD" w:rsidRDefault="00792F62" w:rsidP="00500283">
            <w:pPr>
              <w:widowControl w:val="0"/>
              <w:autoSpaceDE w:val="0"/>
              <w:autoSpaceDN w:val="0"/>
              <w:adjustRightInd w:val="0"/>
              <w:ind w:left="113" w:right="113"/>
              <w:jc w:val="center"/>
              <w:rPr>
                <w:vertAlign w:val="superscript"/>
              </w:rPr>
            </w:pPr>
            <w:r w:rsidRPr="008735AD">
              <w:t>Категория потребителей Услуги (Услуг)</w:t>
            </w:r>
            <w:r w:rsidRPr="008735AD">
              <w:rPr>
                <w:vertAlign w:val="superscript"/>
              </w:rPr>
              <w:t>3</w:t>
            </w:r>
          </w:p>
        </w:tc>
        <w:tc>
          <w:tcPr>
            <w:tcW w:w="1106" w:type="pct"/>
            <w:gridSpan w:val="3"/>
          </w:tcPr>
          <w:p w14:paraId="12A3B739" w14:textId="77777777" w:rsidR="00792F62" w:rsidRPr="008735AD" w:rsidRDefault="00792F62" w:rsidP="00500283">
            <w:pPr>
              <w:widowControl w:val="0"/>
              <w:autoSpaceDE w:val="0"/>
              <w:autoSpaceDN w:val="0"/>
              <w:adjustRightInd w:val="0"/>
              <w:jc w:val="center"/>
            </w:pPr>
            <w:r w:rsidRPr="008735AD">
              <w:t xml:space="preserve">Показатель, характеризующий </w:t>
            </w:r>
            <w:r w:rsidRPr="008735AD">
              <w:br/>
              <w:t>качество оказания Услуги (Услуг)</w:t>
            </w:r>
            <w:r w:rsidRPr="008735AD">
              <w:rPr>
                <w:vertAlign w:val="superscript"/>
              </w:rPr>
              <w:t xml:space="preserve"> </w:t>
            </w:r>
            <w:r w:rsidRPr="008735AD">
              <w:t>(при наличии)</w:t>
            </w:r>
          </w:p>
        </w:tc>
        <w:tc>
          <w:tcPr>
            <w:tcW w:w="480" w:type="pct"/>
            <w:vMerge w:val="restart"/>
            <w:textDirection w:val="btLr"/>
            <w:vAlign w:val="center"/>
          </w:tcPr>
          <w:p w14:paraId="2DB8CD91" w14:textId="77777777" w:rsidR="00792F62" w:rsidRPr="008735AD" w:rsidRDefault="00792F62" w:rsidP="00500283">
            <w:pPr>
              <w:widowControl w:val="0"/>
              <w:autoSpaceDE w:val="0"/>
              <w:autoSpaceDN w:val="0"/>
              <w:adjustRightInd w:val="0"/>
              <w:ind w:left="113" w:right="113"/>
              <w:jc w:val="center"/>
            </w:pPr>
            <w:r w:rsidRPr="008735AD">
              <w:t xml:space="preserve">Значение показателя,   характеризующего </w:t>
            </w:r>
            <w:r w:rsidRPr="008735AD">
              <w:br/>
              <w:t>качество оказания Услуги (Услуг)</w:t>
            </w:r>
            <w:r w:rsidRPr="008735AD">
              <w:rPr>
                <w:vertAlign w:val="superscript"/>
              </w:rPr>
              <w:t>5</w:t>
            </w:r>
            <w:r w:rsidRPr="008735AD">
              <w:t xml:space="preserve"> </w:t>
            </w:r>
            <w:r w:rsidRPr="008735AD">
              <w:br/>
              <w:t>(при наличии)</w:t>
            </w:r>
          </w:p>
        </w:tc>
        <w:tc>
          <w:tcPr>
            <w:tcW w:w="622" w:type="pct"/>
            <w:vMerge w:val="restart"/>
            <w:textDirection w:val="btLr"/>
          </w:tcPr>
          <w:p w14:paraId="25B2EE92" w14:textId="77777777" w:rsidR="00792F62" w:rsidRPr="008735AD" w:rsidRDefault="00792F62" w:rsidP="00500283">
            <w:pPr>
              <w:widowControl w:val="0"/>
              <w:autoSpaceDE w:val="0"/>
              <w:autoSpaceDN w:val="0"/>
              <w:adjustRightInd w:val="0"/>
              <w:ind w:left="113" w:right="113"/>
              <w:jc w:val="center"/>
            </w:pPr>
            <w:r w:rsidRPr="008735AD">
              <w:t xml:space="preserve">Допустимые возможные отклонения </w:t>
            </w:r>
            <w:r w:rsidRPr="008735AD">
              <w:br/>
              <w:t xml:space="preserve">от показателя, </w:t>
            </w:r>
            <w:r w:rsidRPr="008735AD">
              <w:br/>
              <w:t xml:space="preserve">характеризующего </w:t>
            </w:r>
            <w:r w:rsidRPr="008735AD">
              <w:br/>
              <w:t>качество оказания Услуги (Услуг) (при наличии)</w:t>
            </w:r>
          </w:p>
        </w:tc>
      </w:tr>
      <w:tr w:rsidR="00792F62" w:rsidRPr="008735AD" w14:paraId="0461CAAB" w14:textId="77777777" w:rsidTr="00500283">
        <w:tc>
          <w:tcPr>
            <w:tcW w:w="213" w:type="pct"/>
            <w:vMerge/>
          </w:tcPr>
          <w:p w14:paraId="6247C8AB" w14:textId="77777777" w:rsidR="00792F62" w:rsidRPr="008735AD" w:rsidRDefault="00792F62" w:rsidP="00500283">
            <w:pPr>
              <w:widowControl w:val="0"/>
              <w:autoSpaceDE w:val="0"/>
              <w:autoSpaceDN w:val="0"/>
              <w:adjustRightInd w:val="0"/>
              <w:ind w:firstLine="540"/>
              <w:jc w:val="both"/>
            </w:pPr>
          </w:p>
        </w:tc>
        <w:tc>
          <w:tcPr>
            <w:tcW w:w="218" w:type="pct"/>
            <w:vMerge/>
          </w:tcPr>
          <w:p w14:paraId="76EA3B6F" w14:textId="77777777" w:rsidR="00792F62" w:rsidRPr="008735AD" w:rsidRDefault="00792F62" w:rsidP="00500283">
            <w:pPr>
              <w:widowControl w:val="0"/>
              <w:autoSpaceDE w:val="0"/>
              <w:autoSpaceDN w:val="0"/>
              <w:adjustRightInd w:val="0"/>
              <w:ind w:firstLine="540"/>
              <w:jc w:val="both"/>
            </w:pPr>
          </w:p>
        </w:tc>
        <w:tc>
          <w:tcPr>
            <w:tcW w:w="386" w:type="pct"/>
            <w:vMerge w:val="restart"/>
          </w:tcPr>
          <w:p w14:paraId="12F70012"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385" w:type="pct"/>
            <w:vMerge w:val="restart"/>
          </w:tcPr>
          <w:p w14:paraId="28CA7800"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386" w:type="pct"/>
            <w:vMerge w:val="restart"/>
          </w:tcPr>
          <w:p w14:paraId="7A6A5A15"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386" w:type="pct"/>
            <w:vMerge w:val="restart"/>
          </w:tcPr>
          <w:p w14:paraId="5D0EDFC6"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433" w:type="pct"/>
            <w:vMerge w:val="restart"/>
          </w:tcPr>
          <w:p w14:paraId="1EAB8A6B"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386" w:type="pct"/>
            <w:vMerge/>
          </w:tcPr>
          <w:p w14:paraId="35E9FC65" w14:textId="77777777" w:rsidR="00792F62" w:rsidRPr="008735AD" w:rsidRDefault="00792F62" w:rsidP="00500283">
            <w:pPr>
              <w:widowControl w:val="0"/>
              <w:autoSpaceDE w:val="0"/>
              <w:autoSpaceDN w:val="0"/>
              <w:adjustRightInd w:val="0"/>
              <w:jc w:val="center"/>
            </w:pPr>
          </w:p>
        </w:tc>
        <w:tc>
          <w:tcPr>
            <w:tcW w:w="337" w:type="pct"/>
            <w:vMerge w:val="restart"/>
          </w:tcPr>
          <w:p w14:paraId="6C847A24" w14:textId="77777777" w:rsidR="00792F62" w:rsidRPr="008735AD" w:rsidRDefault="00792F62" w:rsidP="00500283">
            <w:pPr>
              <w:widowControl w:val="0"/>
              <w:autoSpaceDE w:val="0"/>
              <w:autoSpaceDN w:val="0"/>
              <w:adjustRightInd w:val="0"/>
              <w:jc w:val="center"/>
              <w:rPr>
                <w:vertAlign w:val="superscript"/>
              </w:rPr>
            </w:pPr>
            <w:r w:rsidRPr="008735AD">
              <w:t>Наименование</w:t>
            </w:r>
            <w:r w:rsidRPr="008735AD">
              <w:rPr>
                <w:vertAlign w:val="superscript"/>
              </w:rPr>
              <w:t>4</w:t>
            </w:r>
          </w:p>
        </w:tc>
        <w:tc>
          <w:tcPr>
            <w:tcW w:w="769" w:type="pct"/>
            <w:gridSpan w:val="2"/>
          </w:tcPr>
          <w:p w14:paraId="314EB3E9" w14:textId="77777777" w:rsidR="00792F62" w:rsidRPr="008735AD" w:rsidRDefault="00792F62" w:rsidP="00500283">
            <w:pPr>
              <w:widowControl w:val="0"/>
              <w:autoSpaceDE w:val="0"/>
              <w:autoSpaceDN w:val="0"/>
              <w:adjustRightInd w:val="0"/>
              <w:jc w:val="center"/>
            </w:pPr>
            <w:r w:rsidRPr="008735AD">
              <w:t>единица измерения</w:t>
            </w:r>
          </w:p>
        </w:tc>
        <w:tc>
          <w:tcPr>
            <w:tcW w:w="480" w:type="pct"/>
            <w:vMerge/>
          </w:tcPr>
          <w:p w14:paraId="3358BCCC" w14:textId="77777777" w:rsidR="00792F62" w:rsidRPr="008735AD" w:rsidRDefault="00792F62" w:rsidP="00500283">
            <w:pPr>
              <w:widowControl w:val="0"/>
              <w:autoSpaceDE w:val="0"/>
              <w:autoSpaceDN w:val="0"/>
              <w:adjustRightInd w:val="0"/>
              <w:jc w:val="center"/>
            </w:pPr>
          </w:p>
        </w:tc>
        <w:tc>
          <w:tcPr>
            <w:tcW w:w="622" w:type="pct"/>
            <w:vMerge/>
          </w:tcPr>
          <w:p w14:paraId="6E4FBF10" w14:textId="77777777" w:rsidR="00792F62" w:rsidRPr="008735AD" w:rsidRDefault="00792F62" w:rsidP="00500283">
            <w:pPr>
              <w:widowControl w:val="0"/>
              <w:autoSpaceDE w:val="0"/>
              <w:autoSpaceDN w:val="0"/>
              <w:adjustRightInd w:val="0"/>
              <w:jc w:val="center"/>
            </w:pPr>
          </w:p>
        </w:tc>
      </w:tr>
      <w:tr w:rsidR="00792F62" w:rsidRPr="008735AD" w14:paraId="63D9E984" w14:textId="77777777" w:rsidTr="00500283">
        <w:trPr>
          <w:trHeight w:val="1031"/>
        </w:trPr>
        <w:tc>
          <w:tcPr>
            <w:tcW w:w="213" w:type="pct"/>
            <w:vMerge/>
          </w:tcPr>
          <w:p w14:paraId="36A8AD5B" w14:textId="77777777" w:rsidR="00792F62" w:rsidRPr="008735AD" w:rsidRDefault="00792F62" w:rsidP="00500283">
            <w:pPr>
              <w:widowControl w:val="0"/>
              <w:autoSpaceDE w:val="0"/>
              <w:autoSpaceDN w:val="0"/>
              <w:adjustRightInd w:val="0"/>
              <w:ind w:firstLine="540"/>
              <w:jc w:val="both"/>
            </w:pPr>
          </w:p>
        </w:tc>
        <w:tc>
          <w:tcPr>
            <w:tcW w:w="218" w:type="pct"/>
            <w:vMerge/>
          </w:tcPr>
          <w:p w14:paraId="000F4E7C" w14:textId="77777777" w:rsidR="00792F62" w:rsidRPr="008735AD" w:rsidRDefault="00792F62" w:rsidP="00500283">
            <w:pPr>
              <w:widowControl w:val="0"/>
              <w:autoSpaceDE w:val="0"/>
              <w:autoSpaceDN w:val="0"/>
              <w:adjustRightInd w:val="0"/>
              <w:ind w:firstLine="540"/>
              <w:jc w:val="both"/>
            </w:pPr>
          </w:p>
        </w:tc>
        <w:tc>
          <w:tcPr>
            <w:tcW w:w="386" w:type="pct"/>
            <w:vMerge/>
          </w:tcPr>
          <w:p w14:paraId="66429707" w14:textId="77777777" w:rsidR="00792F62" w:rsidRPr="008735AD" w:rsidRDefault="00792F62" w:rsidP="00500283">
            <w:pPr>
              <w:widowControl w:val="0"/>
              <w:autoSpaceDE w:val="0"/>
              <w:autoSpaceDN w:val="0"/>
              <w:adjustRightInd w:val="0"/>
              <w:ind w:firstLine="540"/>
              <w:jc w:val="both"/>
            </w:pPr>
          </w:p>
        </w:tc>
        <w:tc>
          <w:tcPr>
            <w:tcW w:w="385" w:type="pct"/>
            <w:vMerge/>
          </w:tcPr>
          <w:p w14:paraId="23A8D94A" w14:textId="77777777" w:rsidR="00792F62" w:rsidRPr="008735AD" w:rsidRDefault="00792F62" w:rsidP="00500283">
            <w:pPr>
              <w:widowControl w:val="0"/>
              <w:autoSpaceDE w:val="0"/>
              <w:autoSpaceDN w:val="0"/>
              <w:adjustRightInd w:val="0"/>
              <w:ind w:firstLine="540"/>
              <w:jc w:val="both"/>
            </w:pPr>
          </w:p>
        </w:tc>
        <w:tc>
          <w:tcPr>
            <w:tcW w:w="386" w:type="pct"/>
            <w:vMerge/>
          </w:tcPr>
          <w:p w14:paraId="1FA4A2A8" w14:textId="77777777" w:rsidR="00792F62" w:rsidRPr="008735AD" w:rsidRDefault="00792F62" w:rsidP="00500283">
            <w:pPr>
              <w:widowControl w:val="0"/>
              <w:autoSpaceDE w:val="0"/>
              <w:autoSpaceDN w:val="0"/>
              <w:adjustRightInd w:val="0"/>
              <w:ind w:firstLine="540"/>
              <w:jc w:val="both"/>
            </w:pPr>
          </w:p>
        </w:tc>
        <w:tc>
          <w:tcPr>
            <w:tcW w:w="386" w:type="pct"/>
            <w:vMerge/>
          </w:tcPr>
          <w:p w14:paraId="0A00D868" w14:textId="77777777" w:rsidR="00792F62" w:rsidRPr="008735AD" w:rsidRDefault="00792F62" w:rsidP="00500283">
            <w:pPr>
              <w:widowControl w:val="0"/>
              <w:autoSpaceDE w:val="0"/>
              <w:autoSpaceDN w:val="0"/>
              <w:adjustRightInd w:val="0"/>
              <w:ind w:firstLine="540"/>
              <w:jc w:val="both"/>
            </w:pPr>
          </w:p>
        </w:tc>
        <w:tc>
          <w:tcPr>
            <w:tcW w:w="433" w:type="pct"/>
            <w:vMerge/>
          </w:tcPr>
          <w:p w14:paraId="5D7ACB4C" w14:textId="77777777" w:rsidR="00792F62" w:rsidRPr="008735AD" w:rsidRDefault="00792F62" w:rsidP="00500283">
            <w:pPr>
              <w:widowControl w:val="0"/>
              <w:autoSpaceDE w:val="0"/>
              <w:autoSpaceDN w:val="0"/>
              <w:adjustRightInd w:val="0"/>
              <w:ind w:firstLine="540"/>
              <w:jc w:val="both"/>
            </w:pPr>
          </w:p>
        </w:tc>
        <w:tc>
          <w:tcPr>
            <w:tcW w:w="386" w:type="pct"/>
            <w:vMerge/>
          </w:tcPr>
          <w:p w14:paraId="4AD60152" w14:textId="77777777" w:rsidR="00792F62" w:rsidRPr="008735AD" w:rsidRDefault="00792F62" w:rsidP="00500283">
            <w:pPr>
              <w:widowControl w:val="0"/>
              <w:autoSpaceDE w:val="0"/>
              <w:autoSpaceDN w:val="0"/>
              <w:adjustRightInd w:val="0"/>
              <w:ind w:firstLine="540"/>
              <w:jc w:val="both"/>
            </w:pPr>
          </w:p>
        </w:tc>
        <w:tc>
          <w:tcPr>
            <w:tcW w:w="337" w:type="pct"/>
            <w:vMerge/>
          </w:tcPr>
          <w:p w14:paraId="0EFD710C" w14:textId="77777777" w:rsidR="00792F62" w:rsidRPr="008735AD" w:rsidRDefault="00792F62" w:rsidP="00500283">
            <w:pPr>
              <w:widowControl w:val="0"/>
              <w:autoSpaceDE w:val="0"/>
              <w:autoSpaceDN w:val="0"/>
              <w:adjustRightInd w:val="0"/>
              <w:ind w:firstLine="540"/>
              <w:jc w:val="both"/>
            </w:pPr>
          </w:p>
        </w:tc>
        <w:tc>
          <w:tcPr>
            <w:tcW w:w="337" w:type="pct"/>
          </w:tcPr>
          <w:p w14:paraId="2BE68D10" w14:textId="77777777" w:rsidR="00792F62" w:rsidRPr="008735AD" w:rsidRDefault="00792F62" w:rsidP="00500283">
            <w:pPr>
              <w:widowControl w:val="0"/>
              <w:autoSpaceDE w:val="0"/>
              <w:autoSpaceDN w:val="0"/>
              <w:adjustRightInd w:val="0"/>
              <w:jc w:val="center"/>
            </w:pPr>
            <w:r w:rsidRPr="008735AD">
              <w:t>наименование</w:t>
            </w:r>
            <w:r w:rsidRPr="008735AD">
              <w:rPr>
                <w:vertAlign w:val="superscript"/>
              </w:rPr>
              <w:t>4</w:t>
            </w:r>
          </w:p>
        </w:tc>
        <w:tc>
          <w:tcPr>
            <w:tcW w:w="432" w:type="pct"/>
          </w:tcPr>
          <w:p w14:paraId="46BE5F07" w14:textId="77777777" w:rsidR="00792F62" w:rsidRPr="008735AD" w:rsidRDefault="00792F62" w:rsidP="00500283">
            <w:pPr>
              <w:widowControl w:val="0"/>
              <w:autoSpaceDE w:val="0"/>
              <w:autoSpaceDN w:val="0"/>
              <w:adjustRightInd w:val="0"/>
              <w:jc w:val="center"/>
              <w:rPr>
                <w:b/>
              </w:rPr>
            </w:pPr>
            <w:r w:rsidRPr="008735AD">
              <w:t xml:space="preserve">код по </w:t>
            </w:r>
            <w:hyperlink r:id="rId20" w:history="1">
              <w:r w:rsidRPr="008735AD">
                <w:t>ОКЕИ</w:t>
              </w:r>
            </w:hyperlink>
            <w:r w:rsidRPr="008735AD">
              <w:t xml:space="preserve"> </w:t>
            </w:r>
            <w:r w:rsidRPr="008735AD">
              <w:rPr>
                <w:vertAlign w:val="superscript"/>
              </w:rPr>
              <w:t>4</w:t>
            </w:r>
          </w:p>
        </w:tc>
        <w:tc>
          <w:tcPr>
            <w:tcW w:w="480" w:type="pct"/>
            <w:vMerge/>
          </w:tcPr>
          <w:p w14:paraId="10505C93" w14:textId="77777777" w:rsidR="00792F62" w:rsidRPr="008735AD" w:rsidRDefault="00792F62" w:rsidP="00500283">
            <w:pPr>
              <w:widowControl w:val="0"/>
              <w:autoSpaceDE w:val="0"/>
              <w:autoSpaceDN w:val="0"/>
              <w:adjustRightInd w:val="0"/>
              <w:jc w:val="center"/>
            </w:pPr>
          </w:p>
        </w:tc>
        <w:tc>
          <w:tcPr>
            <w:tcW w:w="622" w:type="pct"/>
            <w:vMerge/>
          </w:tcPr>
          <w:p w14:paraId="75FC1C63" w14:textId="77777777" w:rsidR="00792F62" w:rsidRPr="008735AD" w:rsidRDefault="00792F62" w:rsidP="00500283">
            <w:pPr>
              <w:widowControl w:val="0"/>
              <w:autoSpaceDE w:val="0"/>
              <w:autoSpaceDN w:val="0"/>
              <w:adjustRightInd w:val="0"/>
              <w:jc w:val="center"/>
            </w:pPr>
          </w:p>
        </w:tc>
      </w:tr>
      <w:tr w:rsidR="00792F62" w:rsidRPr="008735AD" w14:paraId="43229580" w14:textId="77777777" w:rsidTr="00500283">
        <w:tc>
          <w:tcPr>
            <w:tcW w:w="213" w:type="pct"/>
          </w:tcPr>
          <w:p w14:paraId="39E047FE" w14:textId="77777777" w:rsidR="00792F62" w:rsidRPr="008735AD" w:rsidRDefault="00792F62" w:rsidP="00500283">
            <w:pPr>
              <w:widowControl w:val="0"/>
              <w:autoSpaceDE w:val="0"/>
              <w:autoSpaceDN w:val="0"/>
              <w:adjustRightInd w:val="0"/>
              <w:jc w:val="center"/>
            </w:pPr>
            <w:r w:rsidRPr="008735AD">
              <w:t>1</w:t>
            </w:r>
          </w:p>
        </w:tc>
        <w:tc>
          <w:tcPr>
            <w:tcW w:w="218" w:type="pct"/>
          </w:tcPr>
          <w:p w14:paraId="6C36A959" w14:textId="77777777" w:rsidR="00792F62" w:rsidRPr="008735AD" w:rsidRDefault="00792F62" w:rsidP="00500283">
            <w:pPr>
              <w:widowControl w:val="0"/>
              <w:autoSpaceDE w:val="0"/>
              <w:autoSpaceDN w:val="0"/>
              <w:adjustRightInd w:val="0"/>
              <w:jc w:val="center"/>
            </w:pPr>
            <w:r w:rsidRPr="008735AD">
              <w:t>2</w:t>
            </w:r>
          </w:p>
        </w:tc>
        <w:tc>
          <w:tcPr>
            <w:tcW w:w="386" w:type="pct"/>
          </w:tcPr>
          <w:p w14:paraId="080B9F84" w14:textId="77777777" w:rsidR="00792F62" w:rsidRPr="008735AD" w:rsidRDefault="00792F62" w:rsidP="00500283">
            <w:pPr>
              <w:widowControl w:val="0"/>
              <w:autoSpaceDE w:val="0"/>
              <w:autoSpaceDN w:val="0"/>
              <w:adjustRightInd w:val="0"/>
              <w:jc w:val="center"/>
            </w:pPr>
            <w:r w:rsidRPr="008735AD">
              <w:t>3</w:t>
            </w:r>
          </w:p>
        </w:tc>
        <w:tc>
          <w:tcPr>
            <w:tcW w:w="385" w:type="pct"/>
          </w:tcPr>
          <w:p w14:paraId="40F338E2" w14:textId="77777777" w:rsidR="00792F62" w:rsidRPr="008735AD" w:rsidRDefault="00792F62" w:rsidP="00500283">
            <w:pPr>
              <w:widowControl w:val="0"/>
              <w:autoSpaceDE w:val="0"/>
              <w:autoSpaceDN w:val="0"/>
              <w:adjustRightInd w:val="0"/>
              <w:jc w:val="center"/>
            </w:pPr>
            <w:r w:rsidRPr="008735AD">
              <w:t>4</w:t>
            </w:r>
          </w:p>
        </w:tc>
        <w:tc>
          <w:tcPr>
            <w:tcW w:w="386" w:type="pct"/>
          </w:tcPr>
          <w:p w14:paraId="4DDA1D34" w14:textId="77777777" w:rsidR="00792F62" w:rsidRPr="008735AD" w:rsidRDefault="00792F62" w:rsidP="00500283">
            <w:pPr>
              <w:widowControl w:val="0"/>
              <w:autoSpaceDE w:val="0"/>
              <w:autoSpaceDN w:val="0"/>
              <w:adjustRightInd w:val="0"/>
              <w:jc w:val="center"/>
            </w:pPr>
            <w:r w:rsidRPr="008735AD">
              <w:t>5</w:t>
            </w:r>
          </w:p>
        </w:tc>
        <w:tc>
          <w:tcPr>
            <w:tcW w:w="386" w:type="pct"/>
          </w:tcPr>
          <w:p w14:paraId="439F2B55" w14:textId="77777777" w:rsidR="00792F62" w:rsidRPr="008735AD" w:rsidRDefault="00792F62" w:rsidP="00500283">
            <w:pPr>
              <w:widowControl w:val="0"/>
              <w:autoSpaceDE w:val="0"/>
              <w:autoSpaceDN w:val="0"/>
              <w:adjustRightInd w:val="0"/>
              <w:jc w:val="center"/>
            </w:pPr>
            <w:r w:rsidRPr="008735AD">
              <w:t>6</w:t>
            </w:r>
          </w:p>
        </w:tc>
        <w:tc>
          <w:tcPr>
            <w:tcW w:w="433" w:type="pct"/>
          </w:tcPr>
          <w:p w14:paraId="4C4E34BE" w14:textId="77777777" w:rsidR="00792F62" w:rsidRPr="008735AD" w:rsidRDefault="00792F62" w:rsidP="00500283">
            <w:pPr>
              <w:widowControl w:val="0"/>
              <w:autoSpaceDE w:val="0"/>
              <w:autoSpaceDN w:val="0"/>
              <w:adjustRightInd w:val="0"/>
              <w:jc w:val="center"/>
            </w:pPr>
            <w:r w:rsidRPr="008735AD">
              <w:t>7</w:t>
            </w:r>
          </w:p>
        </w:tc>
        <w:tc>
          <w:tcPr>
            <w:tcW w:w="386" w:type="pct"/>
          </w:tcPr>
          <w:p w14:paraId="6F4A4732" w14:textId="77777777" w:rsidR="00792F62" w:rsidRPr="008735AD" w:rsidRDefault="00792F62" w:rsidP="00500283">
            <w:pPr>
              <w:widowControl w:val="0"/>
              <w:autoSpaceDE w:val="0"/>
              <w:autoSpaceDN w:val="0"/>
              <w:adjustRightInd w:val="0"/>
              <w:jc w:val="center"/>
            </w:pPr>
            <w:r w:rsidRPr="008735AD">
              <w:t>8</w:t>
            </w:r>
          </w:p>
        </w:tc>
        <w:tc>
          <w:tcPr>
            <w:tcW w:w="337" w:type="pct"/>
          </w:tcPr>
          <w:p w14:paraId="0F9A31C4" w14:textId="77777777" w:rsidR="00792F62" w:rsidRPr="008735AD" w:rsidRDefault="00792F62" w:rsidP="00500283">
            <w:pPr>
              <w:widowControl w:val="0"/>
              <w:autoSpaceDE w:val="0"/>
              <w:autoSpaceDN w:val="0"/>
              <w:adjustRightInd w:val="0"/>
              <w:jc w:val="center"/>
            </w:pPr>
            <w:r w:rsidRPr="008735AD">
              <w:t>9</w:t>
            </w:r>
          </w:p>
        </w:tc>
        <w:tc>
          <w:tcPr>
            <w:tcW w:w="337" w:type="pct"/>
          </w:tcPr>
          <w:p w14:paraId="2973F58F" w14:textId="77777777" w:rsidR="00792F62" w:rsidRPr="008735AD" w:rsidRDefault="00792F62" w:rsidP="00500283">
            <w:pPr>
              <w:widowControl w:val="0"/>
              <w:autoSpaceDE w:val="0"/>
              <w:autoSpaceDN w:val="0"/>
              <w:adjustRightInd w:val="0"/>
              <w:jc w:val="center"/>
            </w:pPr>
            <w:r w:rsidRPr="008735AD">
              <w:t>10</w:t>
            </w:r>
          </w:p>
        </w:tc>
        <w:tc>
          <w:tcPr>
            <w:tcW w:w="432" w:type="pct"/>
          </w:tcPr>
          <w:p w14:paraId="60A0421E" w14:textId="77777777" w:rsidR="00792F62" w:rsidRPr="008735AD" w:rsidRDefault="00792F62" w:rsidP="00500283">
            <w:pPr>
              <w:widowControl w:val="0"/>
              <w:autoSpaceDE w:val="0"/>
              <w:autoSpaceDN w:val="0"/>
              <w:adjustRightInd w:val="0"/>
              <w:jc w:val="center"/>
            </w:pPr>
            <w:r w:rsidRPr="008735AD">
              <w:t>11</w:t>
            </w:r>
          </w:p>
        </w:tc>
        <w:tc>
          <w:tcPr>
            <w:tcW w:w="480" w:type="pct"/>
          </w:tcPr>
          <w:p w14:paraId="7F156A90" w14:textId="77777777" w:rsidR="00792F62" w:rsidRPr="008735AD" w:rsidRDefault="00792F62" w:rsidP="00500283">
            <w:pPr>
              <w:widowControl w:val="0"/>
              <w:autoSpaceDE w:val="0"/>
              <w:autoSpaceDN w:val="0"/>
              <w:adjustRightInd w:val="0"/>
              <w:jc w:val="center"/>
            </w:pPr>
            <w:r w:rsidRPr="008735AD">
              <w:t>12</w:t>
            </w:r>
          </w:p>
        </w:tc>
        <w:tc>
          <w:tcPr>
            <w:tcW w:w="622" w:type="pct"/>
          </w:tcPr>
          <w:p w14:paraId="73A60534" w14:textId="77777777" w:rsidR="00792F62" w:rsidRPr="008735AD" w:rsidRDefault="00792F62" w:rsidP="00500283">
            <w:pPr>
              <w:widowControl w:val="0"/>
              <w:autoSpaceDE w:val="0"/>
              <w:autoSpaceDN w:val="0"/>
              <w:adjustRightInd w:val="0"/>
              <w:jc w:val="center"/>
            </w:pPr>
            <w:r w:rsidRPr="008735AD">
              <w:t>13</w:t>
            </w:r>
          </w:p>
        </w:tc>
      </w:tr>
      <w:tr w:rsidR="00792F62" w:rsidRPr="008735AD" w14:paraId="3FE476B8" w14:textId="77777777" w:rsidTr="00500283">
        <w:tc>
          <w:tcPr>
            <w:tcW w:w="213" w:type="pct"/>
          </w:tcPr>
          <w:p w14:paraId="20CE21D9" w14:textId="77777777" w:rsidR="00792F62" w:rsidRPr="008735AD" w:rsidRDefault="00792F62" w:rsidP="00500283">
            <w:pPr>
              <w:widowControl w:val="0"/>
              <w:autoSpaceDE w:val="0"/>
              <w:autoSpaceDN w:val="0"/>
              <w:adjustRightInd w:val="0"/>
              <w:spacing w:line="228" w:lineRule="auto"/>
              <w:jc w:val="center"/>
            </w:pPr>
          </w:p>
        </w:tc>
        <w:tc>
          <w:tcPr>
            <w:tcW w:w="218" w:type="pct"/>
          </w:tcPr>
          <w:p w14:paraId="1EF54D36" w14:textId="77777777" w:rsidR="00792F62" w:rsidRPr="008735AD" w:rsidRDefault="00792F62" w:rsidP="00500283">
            <w:pPr>
              <w:widowControl w:val="0"/>
              <w:autoSpaceDE w:val="0"/>
              <w:autoSpaceDN w:val="0"/>
              <w:adjustRightInd w:val="0"/>
              <w:spacing w:line="228" w:lineRule="auto"/>
              <w:jc w:val="center"/>
            </w:pPr>
          </w:p>
        </w:tc>
        <w:tc>
          <w:tcPr>
            <w:tcW w:w="386" w:type="pct"/>
          </w:tcPr>
          <w:p w14:paraId="439FE01E" w14:textId="77777777" w:rsidR="00792F62" w:rsidRPr="008735AD" w:rsidRDefault="00792F62" w:rsidP="00500283">
            <w:pPr>
              <w:widowControl w:val="0"/>
              <w:autoSpaceDE w:val="0"/>
              <w:autoSpaceDN w:val="0"/>
              <w:adjustRightInd w:val="0"/>
              <w:spacing w:line="228" w:lineRule="auto"/>
              <w:jc w:val="center"/>
            </w:pPr>
          </w:p>
        </w:tc>
        <w:tc>
          <w:tcPr>
            <w:tcW w:w="385" w:type="pct"/>
          </w:tcPr>
          <w:p w14:paraId="6765AE05" w14:textId="77777777" w:rsidR="00792F62" w:rsidRPr="008735AD" w:rsidRDefault="00792F62" w:rsidP="00500283">
            <w:pPr>
              <w:widowControl w:val="0"/>
              <w:autoSpaceDE w:val="0"/>
              <w:autoSpaceDN w:val="0"/>
              <w:adjustRightInd w:val="0"/>
              <w:spacing w:line="228" w:lineRule="auto"/>
              <w:jc w:val="center"/>
            </w:pPr>
          </w:p>
        </w:tc>
        <w:tc>
          <w:tcPr>
            <w:tcW w:w="386" w:type="pct"/>
          </w:tcPr>
          <w:p w14:paraId="42D1EED3" w14:textId="77777777" w:rsidR="00792F62" w:rsidRPr="008735AD" w:rsidRDefault="00792F62" w:rsidP="00500283">
            <w:pPr>
              <w:widowControl w:val="0"/>
              <w:autoSpaceDE w:val="0"/>
              <w:autoSpaceDN w:val="0"/>
              <w:adjustRightInd w:val="0"/>
              <w:spacing w:line="228" w:lineRule="auto"/>
              <w:jc w:val="center"/>
            </w:pPr>
          </w:p>
        </w:tc>
        <w:tc>
          <w:tcPr>
            <w:tcW w:w="386" w:type="pct"/>
          </w:tcPr>
          <w:p w14:paraId="0AC3FBE8" w14:textId="77777777" w:rsidR="00792F62" w:rsidRPr="008735AD" w:rsidRDefault="00792F62" w:rsidP="00500283">
            <w:pPr>
              <w:widowControl w:val="0"/>
              <w:autoSpaceDE w:val="0"/>
              <w:autoSpaceDN w:val="0"/>
              <w:adjustRightInd w:val="0"/>
              <w:spacing w:line="228" w:lineRule="auto"/>
              <w:jc w:val="center"/>
            </w:pPr>
          </w:p>
        </w:tc>
        <w:tc>
          <w:tcPr>
            <w:tcW w:w="433" w:type="pct"/>
          </w:tcPr>
          <w:p w14:paraId="1BA3B24C" w14:textId="77777777" w:rsidR="00792F62" w:rsidRPr="008735AD" w:rsidRDefault="00792F62" w:rsidP="00500283">
            <w:pPr>
              <w:widowControl w:val="0"/>
              <w:autoSpaceDE w:val="0"/>
              <w:autoSpaceDN w:val="0"/>
              <w:adjustRightInd w:val="0"/>
              <w:spacing w:line="228" w:lineRule="auto"/>
              <w:jc w:val="center"/>
            </w:pPr>
          </w:p>
        </w:tc>
        <w:tc>
          <w:tcPr>
            <w:tcW w:w="386" w:type="pct"/>
          </w:tcPr>
          <w:p w14:paraId="71FBDE3B" w14:textId="77777777" w:rsidR="00792F62" w:rsidRPr="008735AD" w:rsidRDefault="00792F62" w:rsidP="00500283">
            <w:pPr>
              <w:widowControl w:val="0"/>
              <w:autoSpaceDE w:val="0"/>
              <w:autoSpaceDN w:val="0"/>
              <w:adjustRightInd w:val="0"/>
              <w:spacing w:line="228" w:lineRule="auto"/>
              <w:jc w:val="center"/>
            </w:pPr>
          </w:p>
        </w:tc>
        <w:tc>
          <w:tcPr>
            <w:tcW w:w="337" w:type="pct"/>
          </w:tcPr>
          <w:p w14:paraId="6689685B" w14:textId="77777777" w:rsidR="00792F62" w:rsidRPr="008735AD" w:rsidRDefault="00792F62" w:rsidP="00500283">
            <w:pPr>
              <w:widowControl w:val="0"/>
              <w:autoSpaceDE w:val="0"/>
              <w:autoSpaceDN w:val="0"/>
              <w:adjustRightInd w:val="0"/>
              <w:spacing w:line="228" w:lineRule="auto"/>
              <w:jc w:val="center"/>
            </w:pPr>
          </w:p>
        </w:tc>
        <w:tc>
          <w:tcPr>
            <w:tcW w:w="337" w:type="pct"/>
          </w:tcPr>
          <w:p w14:paraId="40754CB1" w14:textId="77777777" w:rsidR="00792F62" w:rsidRPr="008735AD" w:rsidRDefault="00792F62" w:rsidP="00500283">
            <w:pPr>
              <w:widowControl w:val="0"/>
              <w:autoSpaceDE w:val="0"/>
              <w:autoSpaceDN w:val="0"/>
              <w:adjustRightInd w:val="0"/>
              <w:spacing w:line="228" w:lineRule="auto"/>
              <w:jc w:val="center"/>
            </w:pPr>
          </w:p>
        </w:tc>
        <w:tc>
          <w:tcPr>
            <w:tcW w:w="432" w:type="pct"/>
          </w:tcPr>
          <w:p w14:paraId="6F0BEFC6" w14:textId="77777777" w:rsidR="00792F62" w:rsidRPr="008735AD" w:rsidRDefault="00792F62" w:rsidP="00500283">
            <w:pPr>
              <w:widowControl w:val="0"/>
              <w:autoSpaceDE w:val="0"/>
              <w:autoSpaceDN w:val="0"/>
              <w:adjustRightInd w:val="0"/>
              <w:spacing w:line="228" w:lineRule="auto"/>
              <w:jc w:val="center"/>
            </w:pPr>
          </w:p>
        </w:tc>
        <w:tc>
          <w:tcPr>
            <w:tcW w:w="480" w:type="pct"/>
          </w:tcPr>
          <w:p w14:paraId="37FA7817" w14:textId="77777777" w:rsidR="00792F62" w:rsidRPr="008735AD" w:rsidRDefault="00792F62" w:rsidP="00500283">
            <w:pPr>
              <w:widowControl w:val="0"/>
              <w:autoSpaceDE w:val="0"/>
              <w:autoSpaceDN w:val="0"/>
              <w:adjustRightInd w:val="0"/>
              <w:spacing w:line="228" w:lineRule="auto"/>
              <w:jc w:val="center"/>
            </w:pPr>
          </w:p>
        </w:tc>
        <w:tc>
          <w:tcPr>
            <w:tcW w:w="622" w:type="pct"/>
          </w:tcPr>
          <w:p w14:paraId="1EDDD942" w14:textId="77777777" w:rsidR="00792F62" w:rsidRPr="008735AD" w:rsidRDefault="00792F62" w:rsidP="00500283">
            <w:pPr>
              <w:widowControl w:val="0"/>
              <w:autoSpaceDE w:val="0"/>
              <w:autoSpaceDN w:val="0"/>
              <w:adjustRightInd w:val="0"/>
              <w:spacing w:line="228" w:lineRule="auto"/>
              <w:jc w:val="center"/>
            </w:pPr>
          </w:p>
        </w:tc>
      </w:tr>
      <w:tr w:rsidR="00792F62" w:rsidRPr="008735AD" w14:paraId="61C4EE0B" w14:textId="77777777" w:rsidTr="00500283">
        <w:tc>
          <w:tcPr>
            <w:tcW w:w="213" w:type="pct"/>
          </w:tcPr>
          <w:p w14:paraId="3AAB3E18" w14:textId="77777777" w:rsidR="00792F62" w:rsidRPr="008735AD" w:rsidRDefault="00792F62" w:rsidP="00500283">
            <w:pPr>
              <w:widowControl w:val="0"/>
              <w:autoSpaceDE w:val="0"/>
              <w:autoSpaceDN w:val="0"/>
              <w:adjustRightInd w:val="0"/>
              <w:spacing w:line="228" w:lineRule="auto"/>
              <w:ind w:firstLine="540"/>
              <w:jc w:val="both"/>
            </w:pPr>
          </w:p>
        </w:tc>
        <w:tc>
          <w:tcPr>
            <w:tcW w:w="218" w:type="pct"/>
          </w:tcPr>
          <w:p w14:paraId="567A02F9" w14:textId="77777777" w:rsidR="00792F62" w:rsidRPr="008735AD" w:rsidRDefault="00792F62" w:rsidP="00500283">
            <w:pPr>
              <w:widowControl w:val="0"/>
              <w:autoSpaceDE w:val="0"/>
              <w:autoSpaceDN w:val="0"/>
              <w:adjustRightInd w:val="0"/>
              <w:spacing w:line="228" w:lineRule="auto"/>
              <w:ind w:firstLine="540"/>
              <w:jc w:val="both"/>
            </w:pPr>
          </w:p>
        </w:tc>
        <w:tc>
          <w:tcPr>
            <w:tcW w:w="386" w:type="pct"/>
          </w:tcPr>
          <w:p w14:paraId="21D0E5A6" w14:textId="77777777" w:rsidR="00792F62" w:rsidRPr="008735AD" w:rsidRDefault="00792F62" w:rsidP="00500283">
            <w:pPr>
              <w:widowControl w:val="0"/>
              <w:autoSpaceDE w:val="0"/>
              <w:autoSpaceDN w:val="0"/>
              <w:adjustRightInd w:val="0"/>
              <w:spacing w:line="228" w:lineRule="auto"/>
              <w:ind w:firstLine="540"/>
              <w:jc w:val="both"/>
            </w:pPr>
          </w:p>
        </w:tc>
        <w:tc>
          <w:tcPr>
            <w:tcW w:w="385" w:type="pct"/>
          </w:tcPr>
          <w:p w14:paraId="6606C6F4" w14:textId="77777777" w:rsidR="00792F62" w:rsidRPr="008735AD" w:rsidRDefault="00792F62" w:rsidP="00500283">
            <w:pPr>
              <w:widowControl w:val="0"/>
              <w:autoSpaceDE w:val="0"/>
              <w:autoSpaceDN w:val="0"/>
              <w:adjustRightInd w:val="0"/>
              <w:spacing w:line="228" w:lineRule="auto"/>
              <w:ind w:firstLine="540"/>
              <w:jc w:val="both"/>
            </w:pPr>
          </w:p>
        </w:tc>
        <w:tc>
          <w:tcPr>
            <w:tcW w:w="386" w:type="pct"/>
          </w:tcPr>
          <w:p w14:paraId="2D0B5A94" w14:textId="77777777" w:rsidR="00792F62" w:rsidRPr="008735AD" w:rsidRDefault="00792F62" w:rsidP="00500283">
            <w:pPr>
              <w:widowControl w:val="0"/>
              <w:autoSpaceDE w:val="0"/>
              <w:autoSpaceDN w:val="0"/>
              <w:adjustRightInd w:val="0"/>
              <w:spacing w:line="228" w:lineRule="auto"/>
              <w:ind w:firstLine="540"/>
              <w:jc w:val="both"/>
            </w:pPr>
          </w:p>
        </w:tc>
        <w:tc>
          <w:tcPr>
            <w:tcW w:w="386" w:type="pct"/>
          </w:tcPr>
          <w:p w14:paraId="279EB4BC" w14:textId="77777777" w:rsidR="00792F62" w:rsidRPr="008735AD" w:rsidRDefault="00792F62" w:rsidP="00500283">
            <w:pPr>
              <w:widowControl w:val="0"/>
              <w:autoSpaceDE w:val="0"/>
              <w:autoSpaceDN w:val="0"/>
              <w:adjustRightInd w:val="0"/>
              <w:spacing w:line="228" w:lineRule="auto"/>
              <w:ind w:firstLine="540"/>
              <w:jc w:val="both"/>
            </w:pPr>
          </w:p>
        </w:tc>
        <w:tc>
          <w:tcPr>
            <w:tcW w:w="433" w:type="pct"/>
          </w:tcPr>
          <w:p w14:paraId="0E886964" w14:textId="77777777" w:rsidR="00792F62" w:rsidRPr="008735AD" w:rsidRDefault="00792F62" w:rsidP="00500283">
            <w:pPr>
              <w:widowControl w:val="0"/>
              <w:autoSpaceDE w:val="0"/>
              <w:autoSpaceDN w:val="0"/>
              <w:adjustRightInd w:val="0"/>
              <w:spacing w:line="228" w:lineRule="auto"/>
              <w:ind w:firstLine="540"/>
              <w:jc w:val="both"/>
            </w:pPr>
          </w:p>
        </w:tc>
        <w:tc>
          <w:tcPr>
            <w:tcW w:w="386" w:type="pct"/>
          </w:tcPr>
          <w:p w14:paraId="223FD3AF" w14:textId="77777777" w:rsidR="00792F62" w:rsidRPr="008735AD" w:rsidRDefault="00792F62" w:rsidP="00500283">
            <w:pPr>
              <w:widowControl w:val="0"/>
              <w:autoSpaceDE w:val="0"/>
              <w:autoSpaceDN w:val="0"/>
              <w:adjustRightInd w:val="0"/>
              <w:spacing w:line="228" w:lineRule="auto"/>
              <w:jc w:val="center"/>
            </w:pPr>
          </w:p>
        </w:tc>
        <w:tc>
          <w:tcPr>
            <w:tcW w:w="337" w:type="pct"/>
          </w:tcPr>
          <w:p w14:paraId="05A89674" w14:textId="77777777" w:rsidR="00792F62" w:rsidRPr="008735AD" w:rsidRDefault="00792F62" w:rsidP="00500283">
            <w:pPr>
              <w:widowControl w:val="0"/>
              <w:autoSpaceDE w:val="0"/>
              <w:autoSpaceDN w:val="0"/>
              <w:adjustRightInd w:val="0"/>
              <w:spacing w:line="228" w:lineRule="auto"/>
              <w:jc w:val="center"/>
            </w:pPr>
          </w:p>
        </w:tc>
        <w:tc>
          <w:tcPr>
            <w:tcW w:w="337" w:type="pct"/>
          </w:tcPr>
          <w:p w14:paraId="2FA08442" w14:textId="77777777" w:rsidR="00792F62" w:rsidRPr="008735AD" w:rsidRDefault="00792F62" w:rsidP="00500283">
            <w:pPr>
              <w:widowControl w:val="0"/>
              <w:autoSpaceDE w:val="0"/>
              <w:autoSpaceDN w:val="0"/>
              <w:adjustRightInd w:val="0"/>
              <w:spacing w:line="228" w:lineRule="auto"/>
              <w:jc w:val="center"/>
            </w:pPr>
          </w:p>
        </w:tc>
        <w:tc>
          <w:tcPr>
            <w:tcW w:w="432" w:type="pct"/>
          </w:tcPr>
          <w:p w14:paraId="3BFEA095" w14:textId="77777777" w:rsidR="00792F62" w:rsidRPr="008735AD" w:rsidRDefault="00792F62" w:rsidP="00500283">
            <w:pPr>
              <w:widowControl w:val="0"/>
              <w:autoSpaceDE w:val="0"/>
              <w:autoSpaceDN w:val="0"/>
              <w:adjustRightInd w:val="0"/>
              <w:spacing w:line="228" w:lineRule="auto"/>
              <w:jc w:val="center"/>
            </w:pPr>
          </w:p>
        </w:tc>
        <w:tc>
          <w:tcPr>
            <w:tcW w:w="480" w:type="pct"/>
          </w:tcPr>
          <w:p w14:paraId="32634E58" w14:textId="77777777" w:rsidR="00792F62" w:rsidRPr="008735AD" w:rsidRDefault="00792F62" w:rsidP="00500283">
            <w:pPr>
              <w:widowControl w:val="0"/>
              <w:autoSpaceDE w:val="0"/>
              <w:autoSpaceDN w:val="0"/>
              <w:adjustRightInd w:val="0"/>
              <w:spacing w:line="228" w:lineRule="auto"/>
              <w:jc w:val="center"/>
            </w:pPr>
          </w:p>
        </w:tc>
        <w:tc>
          <w:tcPr>
            <w:tcW w:w="622" w:type="pct"/>
          </w:tcPr>
          <w:p w14:paraId="26C1541F" w14:textId="77777777" w:rsidR="00792F62" w:rsidRPr="008735AD" w:rsidRDefault="00792F62" w:rsidP="00500283">
            <w:pPr>
              <w:widowControl w:val="0"/>
              <w:autoSpaceDE w:val="0"/>
              <w:autoSpaceDN w:val="0"/>
              <w:adjustRightInd w:val="0"/>
              <w:spacing w:line="228" w:lineRule="auto"/>
              <w:jc w:val="center"/>
            </w:pPr>
          </w:p>
        </w:tc>
      </w:tr>
    </w:tbl>
    <w:p w14:paraId="5AED1275" w14:textId="77777777" w:rsidR="00792F62" w:rsidRPr="008735AD" w:rsidRDefault="00792F62" w:rsidP="00792F62">
      <w:pPr>
        <w:widowControl w:val="0"/>
        <w:autoSpaceDE w:val="0"/>
        <w:autoSpaceDN w:val="0"/>
        <w:adjustRightInd w:val="0"/>
        <w:spacing w:line="228" w:lineRule="auto"/>
        <w:ind w:firstLine="709"/>
        <w:jc w:val="both"/>
        <w:outlineLvl w:val="1"/>
        <w:rPr>
          <w:sz w:val="18"/>
          <w:szCs w:val="18"/>
          <w:vertAlign w:val="superscript"/>
        </w:rPr>
      </w:pPr>
      <w:r w:rsidRPr="008735AD">
        <w:rPr>
          <w:sz w:val="18"/>
          <w:szCs w:val="18"/>
          <w:vertAlign w:val="superscript"/>
        </w:rPr>
        <w:t>______________________</w:t>
      </w:r>
    </w:p>
    <w:p w14:paraId="53E9F303" w14:textId="77777777" w:rsidR="00792F62" w:rsidRPr="008735AD" w:rsidRDefault="00792F62" w:rsidP="00792F62">
      <w:pPr>
        <w:widowControl w:val="0"/>
        <w:autoSpaceDE w:val="0"/>
        <w:autoSpaceDN w:val="0"/>
        <w:adjustRightInd w:val="0"/>
        <w:spacing w:line="216" w:lineRule="auto"/>
        <w:ind w:firstLine="709"/>
        <w:outlineLvl w:val="1"/>
        <w:rPr>
          <w:sz w:val="18"/>
          <w:szCs w:val="18"/>
        </w:rPr>
      </w:pPr>
      <w:r w:rsidRPr="008735AD">
        <w:rPr>
          <w:sz w:val="18"/>
          <w:szCs w:val="18"/>
          <w:vertAlign w:val="superscript"/>
        </w:rPr>
        <w:t xml:space="preserve">2 </w:t>
      </w:r>
      <w:r w:rsidRPr="008735AD">
        <w:rPr>
          <w:sz w:val="18"/>
          <w:szCs w:val="18"/>
        </w:rPr>
        <w:t xml:space="preserve">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w:t>
      </w:r>
      <w:r w:rsidRPr="008735AD">
        <w:rPr>
          <w:sz w:val="18"/>
          <w:szCs w:val="18"/>
        </w:rPr>
        <w:br/>
        <w:t xml:space="preserve">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w:t>
      </w:r>
      <w:r w:rsidRPr="008735AD">
        <w:rPr>
          <w:sz w:val="18"/>
          <w:szCs w:val="18"/>
        </w:rPr>
        <w:br/>
        <w:t xml:space="preserve">утвержденным постановлением Правительства Российской Федерации от 13 февраля 2021 г. № 183 (далее – Положение № 183), реестровой записи об исполнителе Услуги (Услуг), в случае, </w:t>
      </w:r>
      <w:r w:rsidRPr="008735AD">
        <w:rPr>
          <w:sz w:val="18"/>
          <w:szCs w:val="18"/>
        </w:rPr>
        <w:br/>
        <w:t xml:space="preserve">предусмотренном пунктом 1 части 6 статьи 9 Федерального закона от 13 июля 2020 г. № 189-ФЗ «О государственном (муниципальном) социальном заказе на оказание государственных </w:t>
      </w:r>
      <w:r w:rsidRPr="008735AD">
        <w:rPr>
          <w:sz w:val="18"/>
          <w:szCs w:val="18"/>
        </w:rPr>
        <w:br/>
        <w:t>(муниципальных) социальных услуг в социальной сфере» (далее – Федеральный закон);</w:t>
      </w:r>
    </w:p>
    <w:p w14:paraId="511C9221" w14:textId="77777777" w:rsidR="00792F62" w:rsidRPr="008735AD" w:rsidRDefault="00792F62" w:rsidP="00792F62">
      <w:pPr>
        <w:widowControl w:val="0"/>
        <w:autoSpaceDE w:val="0"/>
        <w:autoSpaceDN w:val="0"/>
        <w:adjustRightInd w:val="0"/>
        <w:spacing w:line="216" w:lineRule="auto"/>
        <w:ind w:firstLine="709"/>
        <w:outlineLvl w:val="1"/>
        <w:rPr>
          <w:sz w:val="18"/>
          <w:szCs w:val="18"/>
        </w:rPr>
      </w:pPr>
      <w:r w:rsidRPr="008735AD">
        <w:rPr>
          <w:sz w:val="18"/>
          <w:szCs w:val="18"/>
          <w:vertAlign w:val="superscript"/>
        </w:rPr>
        <w:t>3</w:t>
      </w:r>
      <w:r w:rsidRPr="008735AD">
        <w:rPr>
          <w:sz w:val="18"/>
          <w:szCs w:val="18"/>
        </w:rPr>
        <w:t xml:space="preserve">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w:t>
      </w:r>
      <w:r w:rsidRPr="008735AD">
        <w:rPr>
          <w:sz w:val="18"/>
          <w:szCs w:val="18"/>
        </w:rPr>
        <w:br/>
        <w:t>по соответствующей сфере деятельности (далее – Перечень) на основании информации о предусмотренном частью 4 статьи 6 Федерального закона перечне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размещаемой на едином портале бюджетной системы Российской Федерации в информационно-телекоммуникационной сети «Интернет».</w:t>
      </w:r>
    </w:p>
    <w:p w14:paraId="501EE63C" w14:textId="77777777" w:rsidR="00792F62" w:rsidRPr="008735AD" w:rsidRDefault="00792F62" w:rsidP="00792F62">
      <w:pPr>
        <w:widowControl w:val="0"/>
        <w:autoSpaceDE w:val="0"/>
        <w:autoSpaceDN w:val="0"/>
        <w:adjustRightInd w:val="0"/>
        <w:spacing w:line="216" w:lineRule="auto"/>
        <w:ind w:firstLine="709"/>
        <w:outlineLvl w:val="1"/>
        <w:rPr>
          <w:sz w:val="18"/>
          <w:szCs w:val="18"/>
        </w:rPr>
      </w:pPr>
      <w:r w:rsidRPr="008735AD">
        <w:rPr>
          <w:sz w:val="18"/>
          <w:szCs w:val="18"/>
          <w:vertAlign w:val="superscript"/>
        </w:rPr>
        <w:t>4</w:t>
      </w:r>
      <w:r w:rsidRPr="008735AD">
        <w:rPr>
          <w:sz w:val="18"/>
          <w:szCs w:val="18"/>
        </w:rPr>
        <w:t xml:space="preserve"> Заполняется на основании сформированной в соответствии с Положением № 183 реестровой записи об исполнителе услуг, в случае, предусмотренном пунктом 1 части 6 статьи 9 </w:t>
      </w:r>
      <w:r w:rsidRPr="008735AD">
        <w:rPr>
          <w:sz w:val="18"/>
          <w:szCs w:val="18"/>
        </w:rPr>
        <w:br/>
        <w:t xml:space="preserve">Федерального закона; </w:t>
      </w:r>
    </w:p>
    <w:p w14:paraId="4C737B5D" w14:textId="77777777" w:rsidR="00792F62" w:rsidRPr="008735AD" w:rsidRDefault="00792F62" w:rsidP="00792F62">
      <w:pPr>
        <w:widowControl w:val="0"/>
        <w:autoSpaceDE w:val="0"/>
        <w:autoSpaceDN w:val="0"/>
        <w:adjustRightInd w:val="0"/>
        <w:spacing w:line="216" w:lineRule="auto"/>
        <w:ind w:firstLine="709"/>
        <w:outlineLvl w:val="1"/>
        <w:rPr>
          <w:sz w:val="18"/>
          <w:szCs w:val="18"/>
        </w:rPr>
      </w:pPr>
      <w:r w:rsidRPr="008735AD">
        <w:rPr>
          <w:sz w:val="18"/>
          <w:szCs w:val="18"/>
          <w:vertAlign w:val="superscript"/>
        </w:rPr>
        <w:t xml:space="preserve">5 </w:t>
      </w:r>
      <w:r w:rsidRPr="008735AD">
        <w:rPr>
          <w:sz w:val="18"/>
          <w:szCs w:val="18"/>
        </w:rPr>
        <w:t>Заполняется:</w:t>
      </w:r>
    </w:p>
    <w:p w14:paraId="05508A63" w14:textId="77777777" w:rsidR="00792F62" w:rsidRPr="008735AD" w:rsidRDefault="00792F62" w:rsidP="00792F62">
      <w:pPr>
        <w:widowControl w:val="0"/>
        <w:autoSpaceDE w:val="0"/>
        <w:autoSpaceDN w:val="0"/>
        <w:adjustRightInd w:val="0"/>
        <w:spacing w:line="216" w:lineRule="auto"/>
        <w:ind w:firstLine="709"/>
        <w:outlineLvl w:val="1"/>
        <w:rPr>
          <w:sz w:val="18"/>
          <w:szCs w:val="18"/>
        </w:rPr>
      </w:pPr>
      <w:r w:rsidRPr="008735AD">
        <w:rPr>
          <w:sz w:val="18"/>
          <w:szCs w:val="18"/>
        </w:rPr>
        <w:t xml:space="preserve"> путем включения числовых значений показателей, характеризующих качество оказания Услуги (Услуг), определяемых уполномоченным органом в соответствии </w:t>
      </w:r>
      <w:r w:rsidRPr="008735AD">
        <w:rPr>
          <w:sz w:val="18"/>
          <w:szCs w:val="18"/>
        </w:rPr>
        <w:br/>
        <w:t xml:space="preserve">с показателями, характеризующими качество оказания Услуги (Услуг), установленными реестровой записью об исполнителе услуг, сформированной в соответствии с Положением № 183 в случае, </w:t>
      </w:r>
      <w:r w:rsidRPr="008735AD">
        <w:rPr>
          <w:sz w:val="18"/>
          <w:szCs w:val="18"/>
        </w:rPr>
        <w:br/>
        <w:t>предусмотренном пунктом 1 части 6 статьи 9 Федерального закона;</w:t>
      </w:r>
    </w:p>
    <w:p w14:paraId="7DD9A525" w14:textId="77777777" w:rsidR="00792F62" w:rsidRPr="008735AD" w:rsidRDefault="00792F62" w:rsidP="00792F62">
      <w:pPr>
        <w:widowControl w:val="0"/>
        <w:autoSpaceDE w:val="0"/>
        <w:autoSpaceDN w:val="0"/>
        <w:adjustRightInd w:val="0"/>
        <w:rPr>
          <w:sz w:val="28"/>
        </w:rPr>
      </w:pPr>
    </w:p>
    <w:p w14:paraId="21A16A97" w14:textId="77777777" w:rsidR="00792F62" w:rsidRPr="008735AD" w:rsidRDefault="00792F62" w:rsidP="00792F62">
      <w:pPr>
        <w:widowControl w:val="0"/>
        <w:autoSpaceDE w:val="0"/>
        <w:autoSpaceDN w:val="0"/>
        <w:adjustRightInd w:val="0"/>
        <w:jc w:val="both"/>
        <w:rPr>
          <w:sz w:val="28"/>
        </w:rPr>
      </w:pPr>
    </w:p>
    <w:p w14:paraId="4882D6EE" w14:textId="77777777" w:rsidR="00792F62" w:rsidRPr="008735AD" w:rsidRDefault="00792F62" w:rsidP="00792F62">
      <w:pPr>
        <w:widowControl w:val="0"/>
        <w:autoSpaceDE w:val="0"/>
        <w:autoSpaceDN w:val="0"/>
        <w:adjustRightInd w:val="0"/>
        <w:jc w:val="both"/>
        <w:rPr>
          <w:sz w:val="28"/>
        </w:rPr>
      </w:pPr>
    </w:p>
    <w:p w14:paraId="5E7C4B84" w14:textId="77777777" w:rsidR="00792F62" w:rsidRPr="008735AD" w:rsidRDefault="00792F62" w:rsidP="00792F62">
      <w:pPr>
        <w:widowControl w:val="0"/>
        <w:autoSpaceDE w:val="0"/>
        <w:autoSpaceDN w:val="0"/>
        <w:adjustRightInd w:val="0"/>
        <w:jc w:val="both"/>
        <w:rPr>
          <w:sz w:val="28"/>
        </w:rPr>
      </w:pPr>
    </w:p>
    <w:p w14:paraId="6169E5BC" w14:textId="77777777" w:rsidR="00792F62" w:rsidRPr="008735AD" w:rsidRDefault="00792F62" w:rsidP="00792F62">
      <w:pPr>
        <w:widowControl w:val="0"/>
        <w:autoSpaceDE w:val="0"/>
        <w:autoSpaceDN w:val="0"/>
        <w:adjustRightInd w:val="0"/>
        <w:jc w:val="both"/>
        <w:rPr>
          <w:sz w:val="28"/>
        </w:rPr>
      </w:pPr>
    </w:p>
    <w:p w14:paraId="369F54E2" w14:textId="77777777" w:rsidR="00792F62" w:rsidRPr="008735AD" w:rsidRDefault="00792F62" w:rsidP="00792F62">
      <w:pPr>
        <w:widowControl w:val="0"/>
        <w:autoSpaceDE w:val="0"/>
        <w:autoSpaceDN w:val="0"/>
        <w:adjustRightInd w:val="0"/>
        <w:jc w:val="both"/>
        <w:rPr>
          <w:sz w:val="28"/>
        </w:rPr>
      </w:pPr>
    </w:p>
    <w:p w14:paraId="1988380C" w14:textId="77777777" w:rsidR="00792F62" w:rsidRPr="008735AD" w:rsidRDefault="00792F62" w:rsidP="00792F62">
      <w:pPr>
        <w:widowControl w:val="0"/>
        <w:autoSpaceDE w:val="0"/>
        <w:autoSpaceDN w:val="0"/>
        <w:adjustRightInd w:val="0"/>
        <w:jc w:val="both"/>
        <w:rPr>
          <w:sz w:val="28"/>
        </w:rPr>
      </w:pPr>
    </w:p>
    <w:p w14:paraId="19DAE4F3" w14:textId="77777777" w:rsidR="00792F62" w:rsidRPr="008735AD" w:rsidRDefault="00792F62" w:rsidP="00792F62">
      <w:pPr>
        <w:widowControl w:val="0"/>
        <w:autoSpaceDE w:val="0"/>
        <w:autoSpaceDN w:val="0"/>
        <w:adjustRightInd w:val="0"/>
        <w:jc w:val="both"/>
        <w:rPr>
          <w:sz w:val="28"/>
        </w:rPr>
      </w:pPr>
    </w:p>
    <w:p w14:paraId="7D8E07C7" w14:textId="77777777" w:rsidR="00792F62" w:rsidRPr="008735AD" w:rsidRDefault="00792F62" w:rsidP="00792F62">
      <w:pPr>
        <w:widowControl w:val="0"/>
        <w:autoSpaceDE w:val="0"/>
        <w:autoSpaceDN w:val="0"/>
        <w:adjustRightInd w:val="0"/>
        <w:jc w:val="both"/>
        <w:rPr>
          <w:sz w:val="28"/>
        </w:rPr>
      </w:pPr>
    </w:p>
    <w:p w14:paraId="4CCD64C3" w14:textId="77777777" w:rsidR="00792F62" w:rsidRPr="008735AD" w:rsidRDefault="00792F62" w:rsidP="00792F62">
      <w:pPr>
        <w:widowControl w:val="0"/>
        <w:autoSpaceDE w:val="0"/>
        <w:autoSpaceDN w:val="0"/>
        <w:adjustRightInd w:val="0"/>
        <w:jc w:val="both"/>
        <w:rPr>
          <w:sz w:val="28"/>
        </w:rPr>
      </w:pPr>
    </w:p>
    <w:p w14:paraId="7E9F7643" w14:textId="77777777" w:rsidR="00792F62" w:rsidRPr="008735AD" w:rsidRDefault="00792F62" w:rsidP="00792F62">
      <w:pPr>
        <w:widowControl w:val="0"/>
        <w:autoSpaceDE w:val="0"/>
        <w:autoSpaceDN w:val="0"/>
        <w:adjustRightInd w:val="0"/>
        <w:jc w:val="both"/>
        <w:rPr>
          <w:sz w:val="28"/>
        </w:rPr>
      </w:pPr>
    </w:p>
    <w:p w14:paraId="4688D7FC" w14:textId="77777777" w:rsidR="00792F62" w:rsidRPr="008735AD" w:rsidRDefault="00792F62" w:rsidP="00792F62">
      <w:pPr>
        <w:widowControl w:val="0"/>
        <w:autoSpaceDE w:val="0"/>
        <w:autoSpaceDN w:val="0"/>
        <w:adjustRightInd w:val="0"/>
        <w:jc w:val="both"/>
        <w:rPr>
          <w:sz w:val="28"/>
        </w:rPr>
      </w:pPr>
    </w:p>
    <w:p w14:paraId="0AD2AAE7" w14:textId="77777777" w:rsidR="00792F62" w:rsidRPr="008735AD" w:rsidRDefault="00792F62" w:rsidP="00792F62">
      <w:pPr>
        <w:widowControl w:val="0"/>
        <w:autoSpaceDE w:val="0"/>
        <w:autoSpaceDN w:val="0"/>
        <w:adjustRightInd w:val="0"/>
        <w:jc w:val="both"/>
        <w:rPr>
          <w:sz w:val="28"/>
        </w:rPr>
      </w:pPr>
    </w:p>
    <w:p w14:paraId="4EF316EA" w14:textId="77777777" w:rsidR="00792F62" w:rsidRPr="008735AD" w:rsidRDefault="00792F62" w:rsidP="00792F62">
      <w:pPr>
        <w:widowControl w:val="0"/>
        <w:autoSpaceDE w:val="0"/>
        <w:autoSpaceDN w:val="0"/>
        <w:adjustRightInd w:val="0"/>
        <w:jc w:val="both"/>
        <w:rPr>
          <w:sz w:val="28"/>
        </w:rPr>
      </w:pPr>
    </w:p>
    <w:p w14:paraId="5EC2F549" w14:textId="77777777" w:rsidR="00792F62" w:rsidRPr="008735AD" w:rsidRDefault="00792F62" w:rsidP="00792F62">
      <w:pPr>
        <w:widowControl w:val="0"/>
        <w:autoSpaceDE w:val="0"/>
        <w:autoSpaceDN w:val="0"/>
        <w:adjustRightInd w:val="0"/>
        <w:jc w:val="both"/>
        <w:rPr>
          <w:sz w:val="28"/>
        </w:rPr>
      </w:pPr>
    </w:p>
    <w:p w14:paraId="7848C908" w14:textId="77777777" w:rsidR="00792F62" w:rsidRPr="008735AD" w:rsidRDefault="00792F62" w:rsidP="00792F62">
      <w:pPr>
        <w:widowControl w:val="0"/>
        <w:autoSpaceDE w:val="0"/>
        <w:autoSpaceDN w:val="0"/>
        <w:adjustRightInd w:val="0"/>
        <w:jc w:val="both"/>
        <w:rPr>
          <w:sz w:val="28"/>
        </w:rPr>
      </w:pPr>
    </w:p>
    <w:p w14:paraId="1B553E1B" w14:textId="77777777" w:rsidR="00792F62" w:rsidRPr="008735AD" w:rsidRDefault="00792F62" w:rsidP="00792F62">
      <w:pPr>
        <w:widowControl w:val="0"/>
        <w:autoSpaceDE w:val="0"/>
        <w:autoSpaceDN w:val="0"/>
        <w:adjustRightInd w:val="0"/>
        <w:jc w:val="both"/>
        <w:rPr>
          <w:sz w:val="28"/>
        </w:rPr>
      </w:pPr>
    </w:p>
    <w:p w14:paraId="303C5193" w14:textId="77777777" w:rsidR="00792F62" w:rsidRPr="008735AD" w:rsidRDefault="00792F62" w:rsidP="00792F62">
      <w:pPr>
        <w:widowControl w:val="0"/>
        <w:autoSpaceDE w:val="0"/>
        <w:autoSpaceDN w:val="0"/>
        <w:adjustRightInd w:val="0"/>
        <w:jc w:val="both"/>
        <w:rPr>
          <w:sz w:val="28"/>
        </w:rPr>
      </w:pPr>
    </w:p>
    <w:p w14:paraId="15123DFC" w14:textId="77777777" w:rsidR="00792F62" w:rsidRPr="008735AD" w:rsidRDefault="00792F62" w:rsidP="00792F62">
      <w:pPr>
        <w:widowControl w:val="0"/>
        <w:autoSpaceDE w:val="0"/>
        <w:autoSpaceDN w:val="0"/>
        <w:adjustRightInd w:val="0"/>
        <w:jc w:val="both"/>
        <w:rPr>
          <w:sz w:val="28"/>
        </w:rPr>
      </w:pPr>
    </w:p>
    <w:p w14:paraId="77E0AE42" w14:textId="77777777" w:rsidR="00792F62" w:rsidRPr="008735AD" w:rsidRDefault="00792F62" w:rsidP="00792F62">
      <w:pPr>
        <w:widowControl w:val="0"/>
        <w:autoSpaceDE w:val="0"/>
        <w:autoSpaceDN w:val="0"/>
        <w:adjustRightInd w:val="0"/>
        <w:jc w:val="both"/>
        <w:rPr>
          <w:sz w:val="28"/>
        </w:rPr>
      </w:pPr>
    </w:p>
    <w:p w14:paraId="0189FF49" w14:textId="77777777" w:rsidR="00792F62" w:rsidRPr="008735AD" w:rsidRDefault="00792F62" w:rsidP="00792F62">
      <w:pPr>
        <w:widowControl w:val="0"/>
        <w:autoSpaceDE w:val="0"/>
        <w:autoSpaceDN w:val="0"/>
        <w:adjustRightInd w:val="0"/>
        <w:jc w:val="both"/>
        <w:rPr>
          <w:sz w:val="28"/>
        </w:rPr>
      </w:pPr>
      <w:r w:rsidRPr="008735AD">
        <w:rPr>
          <w:sz w:val="28"/>
        </w:rPr>
        <w:lastRenderedPageBreak/>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14:paraId="261336D0" w14:textId="77777777" w:rsidR="00792F62" w:rsidRPr="008735AD" w:rsidRDefault="00792F62" w:rsidP="00792F62">
      <w:pPr>
        <w:widowControl w:val="0"/>
        <w:autoSpaceDE w:val="0"/>
        <w:autoSpaceDN w:val="0"/>
        <w:adjustRightInd w:val="0"/>
        <w:jc w:val="both"/>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06"/>
        <w:gridCol w:w="1401"/>
        <w:gridCol w:w="1336"/>
        <w:gridCol w:w="1190"/>
        <w:gridCol w:w="1189"/>
        <w:gridCol w:w="1071"/>
        <w:gridCol w:w="1066"/>
        <w:gridCol w:w="1212"/>
        <w:gridCol w:w="1354"/>
        <w:gridCol w:w="1349"/>
        <w:gridCol w:w="2066"/>
        <w:gridCol w:w="1189"/>
        <w:gridCol w:w="1350"/>
        <w:gridCol w:w="1067"/>
        <w:gridCol w:w="1355"/>
        <w:gridCol w:w="1213"/>
        <w:gridCol w:w="1483"/>
      </w:tblGrid>
      <w:tr w:rsidR="00792F62" w:rsidRPr="008735AD" w14:paraId="05745108" w14:textId="77777777" w:rsidTr="00500283">
        <w:tc>
          <w:tcPr>
            <w:tcW w:w="235" w:type="pct"/>
            <w:vMerge w:val="restart"/>
          </w:tcPr>
          <w:p w14:paraId="4A2A923E" w14:textId="77777777" w:rsidR="00792F62" w:rsidRPr="008735AD" w:rsidRDefault="00792F62" w:rsidP="00500283">
            <w:pPr>
              <w:widowControl w:val="0"/>
              <w:autoSpaceDE w:val="0"/>
              <w:autoSpaceDN w:val="0"/>
              <w:adjustRightInd w:val="0"/>
              <w:jc w:val="center"/>
            </w:pPr>
            <w:r w:rsidRPr="008735AD">
              <w:t>Уникальный номер реестровой записи</w:t>
            </w:r>
            <w:r w:rsidRPr="008735AD">
              <w:rPr>
                <w:vertAlign w:val="superscript"/>
              </w:rPr>
              <w:t>2</w:t>
            </w:r>
          </w:p>
        </w:tc>
        <w:tc>
          <w:tcPr>
            <w:tcW w:w="806" w:type="pct"/>
            <w:gridSpan w:val="3"/>
          </w:tcPr>
          <w:p w14:paraId="5E394135" w14:textId="77777777" w:rsidR="00792F62" w:rsidRPr="008735AD" w:rsidRDefault="00792F62" w:rsidP="00500283">
            <w:pPr>
              <w:widowControl w:val="0"/>
              <w:autoSpaceDE w:val="0"/>
              <w:autoSpaceDN w:val="0"/>
              <w:adjustRightInd w:val="0"/>
              <w:jc w:val="center"/>
            </w:pPr>
            <w:r w:rsidRPr="008735AD">
              <w:t>Показатель, характеризующий объем оказания Услуги (Услуг)</w:t>
            </w:r>
          </w:p>
        </w:tc>
        <w:tc>
          <w:tcPr>
            <w:tcW w:w="1684" w:type="pct"/>
            <w:gridSpan w:val="6"/>
          </w:tcPr>
          <w:p w14:paraId="558766F8" w14:textId="77777777" w:rsidR="00792F62" w:rsidRPr="008735AD" w:rsidRDefault="00792F62" w:rsidP="00500283">
            <w:pPr>
              <w:widowControl w:val="0"/>
              <w:autoSpaceDE w:val="0"/>
              <w:autoSpaceDN w:val="0"/>
              <w:adjustRightInd w:val="0"/>
              <w:jc w:val="center"/>
              <w:rPr>
                <w:vertAlign w:val="superscript"/>
              </w:rPr>
            </w:pPr>
            <w:r w:rsidRPr="008735AD">
              <w:t>Значение показателя, характеризующего объем оказания Услуги (Услуг)</w:t>
            </w:r>
            <w:r w:rsidRPr="008735AD">
              <w:rPr>
                <w:vertAlign w:val="superscript"/>
              </w:rPr>
              <w:t xml:space="preserve">6 </w:t>
            </w:r>
          </w:p>
        </w:tc>
        <w:tc>
          <w:tcPr>
            <w:tcW w:w="482" w:type="pct"/>
            <w:vMerge w:val="restart"/>
          </w:tcPr>
          <w:p w14:paraId="46861455" w14:textId="77777777" w:rsidR="00792F62" w:rsidRPr="008735AD" w:rsidRDefault="00792F62" w:rsidP="00500283">
            <w:pPr>
              <w:widowControl w:val="0"/>
              <w:autoSpaceDE w:val="0"/>
              <w:autoSpaceDN w:val="0"/>
              <w:adjustRightInd w:val="0"/>
              <w:jc w:val="center"/>
            </w:pPr>
            <w:r w:rsidRPr="008735AD">
              <w:t>Допустимые</w:t>
            </w:r>
            <w:r w:rsidRPr="008735AD">
              <w:br/>
              <w:t xml:space="preserve">возможные </w:t>
            </w:r>
            <w:r w:rsidRPr="008735AD">
              <w:br/>
              <w:t xml:space="preserve">отклонения от </w:t>
            </w:r>
            <w:r w:rsidRPr="008735AD">
              <w:br/>
              <w:t xml:space="preserve">показателей, </w:t>
            </w:r>
            <w:r w:rsidRPr="008735AD">
              <w:br/>
              <w:t xml:space="preserve">характеризующих объем </w:t>
            </w:r>
            <w:r w:rsidRPr="008735AD">
              <w:br/>
              <w:t>оказания Услуги (Услуг)</w:t>
            </w:r>
            <w:r w:rsidRPr="008735AD">
              <w:rPr>
                <w:vertAlign w:val="superscript"/>
              </w:rPr>
              <w:t xml:space="preserve"> </w:t>
            </w:r>
            <w:r w:rsidRPr="008735AD">
              <w:rPr>
                <w:vertAlign w:val="superscript"/>
              </w:rPr>
              <w:br/>
            </w:r>
            <w:r w:rsidRPr="008735AD">
              <w:t>(при наличии)</w:t>
            </w:r>
          </w:p>
        </w:tc>
        <w:tc>
          <w:tcPr>
            <w:tcW w:w="1793" w:type="pct"/>
            <w:gridSpan w:val="6"/>
          </w:tcPr>
          <w:p w14:paraId="20C6CB5C" w14:textId="77777777" w:rsidR="00792F62" w:rsidRPr="008735AD" w:rsidRDefault="00792F62" w:rsidP="00500283">
            <w:pPr>
              <w:widowControl w:val="0"/>
              <w:autoSpaceDE w:val="0"/>
              <w:autoSpaceDN w:val="0"/>
              <w:adjustRightInd w:val="0"/>
              <w:jc w:val="center"/>
              <w:rPr>
                <w:vertAlign w:val="superscript"/>
              </w:rPr>
            </w:pPr>
            <w:r w:rsidRPr="008735AD">
              <w:t>Значение нормативных затрат на оказание Услуги (Услуг)</w:t>
            </w:r>
            <w:r w:rsidRPr="008735AD">
              <w:rPr>
                <w:vertAlign w:val="superscript"/>
              </w:rPr>
              <w:t xml:space="preserve">6 </w:t>
            </w:r>
          </w:p>
        </w:tc>
      </w:tr>
      <w:tr w:rsidR="00792F62" w:rsidRPr="008735AD" w14:paraId="1F47710D" w14:textId="77777777" w:rsidTr="00500283">
        <w:tc>
          <w:tcPr>
            <w:tcW w:w="235" w:type="pct"/>
            <w:vMerge/>
          </w:tcPr>
          <w:p w14:paraId="5A5553C1" w14:textId="77777777" w:rsidR="00792F62" w:rsidRPr="008735AD" w:rsidRDefault="00792F62" w:rsidP="00500283">
            <w:pPr>
              <w:widowControl w:val="0"/>
              <w:autoSpaceDE w:val="0"/>
              <w:autoSpaceDN w:val="0"/>
              <w:adjustRightInd w:val="0"/>
              <w:ind w:firstLine="540"/>
              <w:jc w:val="both"/>
            </w:pPr>
          </w:p>
        </w:tc>
        <w:tc>
          <w:tcPr>
            <w:tcW w:w="237" w:type="pct"/>
            <w:vMerge w:val="restart"/>
          </w:tcPr>
          <w:p w14:paraId="167B07A1" w14:textId="77777777" w:rsidR="00792F62" w:rsidRPr="008735AD" w:rsidRDefault="00792F62" w:rsidP="00500283">
            <w:pPr>
              <w:widowControl w:val="0"/>
              <w:autoSpaceDE w:val="0"/>
              <w:autoSpaceDN w:val="0"/>
              <w:adjustRightInd w:val="0"/>
              <w:jc w:val="center"/>
            </w:pPr>
            <w:r w:rsidRPr="008735AD">
              <w:t>наименование</w:t>
            </w:r>
            <w:r w:rsidRPr="008735AD">
              <w:rPr>
                <w:vertAlign w:val="superscript"/>
              </w:rPr>
              <w:t>2</w:t>
            </w:r>
          </w:p>
        </w:tc>
        <w:tc>
          <w:tcPr>
            <w:tcW w:w="569" w:type="pct"/>
            <w:gridSpan w:val="2"/>
          </w:tcPr>
          <w:p w14:paraId="08E07047" w14:textId="77777777" w:rsidR="00792F62" w:rsidRPr="008735AD" w:rsidRDefault="00792F62" w:rsidP="00500283">
            <w:pPr>
              <w:widowControl w:val="0"/>
              <w:autoSpaceDE w:val="0"/>
              <w:autoSpaceDN w:val="0"/>
              <w:adjustRightInd w:val="0"/>
              <w:jc w:val="center"/>
            </w:pPr>
            <w:r w:rsidRPr="008735AD">
              <w:t>единица измерения</w:t>
            </w:r>
          </w:p>
        </w:tc>
        <w:tc>
          <w:tcPr>
            <w:tcW w:w="241" w:type="pct"/>
            <w:vMerge w:val="restart"/>
          </w:tcPr>
          <w:p w14:paraId="253FFD88" w14:textId="77777777" w:rsidR="00792F62" w:rsidRPr="008735AD" w:rsidRDefault="00792F62" w:rsidP="00500283">
            <w:pPr>
              <w:widowControl w:val="0"/>
              <w:autoSpaceDE w:val="0"/>
              <w:autoSpaceDN w:val="0"/>
              <w:adjustRightInd w:val="0"/>
              <w:jc w:val="center"/>
              <w:rPr>
                <w:vertAlign w:val="superscript"/>
              </w:rPr>
            </w:pPr>
            <w:r w:rsidRPr="008735AD">
              <w:t>20__ год</w:t>
            </w:r>
            <w:r w:rsidRPr="008735AD">
              <w:br/>
              <w:t>(очередной финансовый год)</w:t>
            </w:r>
            <w:r w:rsidRPr="008735AD">
              <w:rPr>
                <w:vertAlign w:val="superscript"/>
              </w:rPr>
              <w:t>7</w:t>
            </w:r>
          </w:p>
        </w:tc>
        <w:tc>
          <w:tcPr>
            <w:tcW w:w="257" w:type="pct"/>
            <w:vMerge w:val="restart"/>
          </w:tcPr>
          <w:p w14:paraId="22EE048D" w14:textId="77777777" w:rsidR="00792F62" w:rsidRPr="008735AD" w:rsidRDefault="00792F62" w:rsidP="00500283">
            <w:pPr>
              <w:widowControl w:val="0"/>
              <w:autoSpaceDE w:val="0"/>
              <w:autoSpaceDN w:val="0"/>
              <w:adjustRightInd w:val="0"/>
              <w:jc w:val="center"/>
              <w:rPr>
                <w:vertAlign w:val="superscript"/>
              </w:rPr>
            </w:pPr>
            <w:r w:rsidRPr="008735AD">
              <w:t xml:space="preserve">20__ год </w:t>
            </w:r>
            <w:r w:rsidRPr="008735AD">
              <w:br/>
              <w:t>(1-й год</w:t>
            </w:r>
            <w:r w:rsidRPr="008735AD">
              <w:br/>
              <w:t xml:space="preserve"> планового </w:t>
            </w:r>
            <w:r w:rsidRPr="008735AD">
              <w:br/>
              <w:t>периода)</w:t>
            </w:r>
            <w:r w:rsidRPr="008735AD">
              <w:rPr>
                <w:vertAlign w:val="superscript"/>
              </w:rPr>
              <w:t>7</w:t>
            </w:r>
          </w:p>
        </w:tc>
        <w:tc>
          <w:tcPr>
            <w:tcW w:w="256" w:type="pct"/>
            <w:vMerge w:val="restart"/>
          </w:tcPr>
          <w:p w14:paraId="20316D44" w14:textId="77777777" w:rsidR="00792F62" w:rsidRPr="008735AD" w:rsidRDefault="00792F62" w:rsidP="00500283">
            <w:pPr>
              <w:widowControl w:val="0"/>
              <w:autoSpaceDE w:val="0"/>
              <w:autoSpaceDN w:val="0"/>
              <w:adjustRightInd w:val="0"/>
              <w:jc w:val="center"/>
              <w:rPr>
                <w:vertAlign w:val="superscript"/>
              </w:rPr>
            </w:pPr>
            <w:r w:rsidRPr="008735AD">
              <w:t xml:space="preserve">20__ год (2-й год планового </w:t>
            </w:r>
            <w:r w:rsidRPr="008735AD">
              <w:br/>
              <w:t>периода)</w:t>
            </w:r>
            <w:r w:rsidRPr="008735AD">
              <w:rPr>
                <w:vertAlign w:val="superscript"/>
              </w:rPr>
              <w:t>7</w:t>
            </w:r>
          </w:p>
        </w:tc>
        <w:tc>
          <w:tcPr>
            <w:tcW w:w="289" w:type="pct"/>
            <w:vMerge w:val="restart"/>
          </w:tcPr>
          <w:p w14:paraId="23398D97" w14:textId="77777777" w:rsidR="00792F62" w:rsidRPr="008735AD" w:rsidRDefault="00792F62" w:rsidP="00500283">
            <w:pPr>
              <w:widowControl w:val="0"/>
              <w:autoSpaceDE w:val="0"/>
              <w:autoSpaceDN w:val="0"/>
              <w:adjustRightInd w:val="0"/>
              <w:jc w:val="center"/>
              <w:rPr>
                <w:vertAlign w:val="superscript"/>
              </w:rPr>
            </w:pPr>
            <w:r w:rsidRPr="008735AD">
              <w:t xml:space="preserve">20__год </w:t>
            </w:r>
            <w:r w:rsidRPr="008735AD">
              <w:br/>
              <w:t xml:space="preserve">(1 год за пределами </w:t>
            </w:r>
            <w:r w:rsidRPr="008735AD">
              <w:br/>
              <w:t xml:space="preserve">планового </w:t>
            </w:r>
            <w:r w:rsidRPr="008735AD">
              <w:br/>
              <w:t>периода)</w:t>
            </w:r>
            <w:r w:rsidRPr="008735AD">
              <w:rPr>
                <w:vertAlign w:val="superscript"/>
              </w:rPr>
              <w:t>7</w:t>
            </w:r>
          </w:p>
        </w:tc>
        <w:tc>
          <w:tcPr>
            <w:tcW w:w="321" w:type="pct"/>
            <w:vMerge w:val="restart"/>
          </w:tcPr>
          <w:p w14:paraId="71F9A30F" w14:textId="77777777" w:rsidR="00792F62" w:rsidRPr="008735AD" w:rsidRDefault="00792F62" w:rsidP="00500283">
            <w:pPr>
              <w:widowControl w:val="0"/>
              <w:autoSpaceDE w:val="0"/>
              <w:autoSpaceDN w:val="0"/>
              <w:adjustRightInd w:val="0"/>
              <w:jc w:val="center"/>
              <w:rPr>
                <w:vertAlign w:val="superscript"/>
              </w:rPr>
            </w:pPr>
            <w:r w:rsidRPr="008735AD">
              <w:t xml:space="preserve">20__год </w:t>
            </w:r>
            <w:r w:rsidRPr="008735AD">
              <w:br/>
              <w:t xml:space="preserve">(2 год за пределами </w:t>
            </w:r>
            <w:r w:rsidRPr="008735AD">
              <w:br/>
              <w:t xml:space="preserve">планового </w:t>
            </w:r>
            <w:r w:rsidRPr="008735AD">
              <w:br/>
              <w:t>периода)</w:t>
            </w:r>
            <w:r w:rsidRPr="008735AD">
              <w:rPr>
                <w:vertAlign w:val="superscript"/>
              </w:rPr>
              <w:t>7</w:t>
            </w:r>
          </w:p>
        </w:tc>
        <w:tc>
          <w:tcPr>
            <w:tcW w:w="320" w:type="pct"/>
            <w:vMerge w:val="restart"/>
          </w:tcPr>
          <w:p w14:paraId="10F1620D" w14:textId="77777777" w:rsidR="00792F62" w:rsidRPr="008735AD" w:rsidRDefault="00792F62" w:rsidP="00500283">
            <w:pPr>
              <w:widowControl w:val="0"/>
              <w:autoSpaceDE w:val="0"/>
              <w:autoSpaceDN w:val="0"/>
              <w:adjustRightInd w:val="0"/>
              <w:jc w:val="center"/>
              <w:rPr>
                <w:vertAlign w:val="superscript"/>
              </w:rPr>
            </w:pPr>
            <w:r w:rsidRPr="008735AD">
              <w:t xml:space="preserve">20__год </w:t>
            </w:r>
            <w:r w:rsidRPr="008735AD">
              <w:br/>
              <w:t xml:space="preserve">(«…» год за пределами </w:t>
            </w:r>
            <w:r w:rsidRPr="008735AD">
              <w:br/>
              <w:t xml:space="preserve">планового </w:t>
            </w:r>
            <w:r w:rsidRPr="008735AD">
              <w:br/>
              <w:t>периода)</w:t>
            </w:r>
            <w:r w:rsidRPr="008735AD">
              <w:rPr>
                <w:vertAlign w:val="superscript"/>
              </w:rPr>
              <w:t>7</w:t>
            </w:r>
          </w:p>
        </w:tc>
        <w:tc>
          <w:tcPr>
            <w:tcW w:w="482" w:type="pct"/>
            <w:vMerge/>
          </w:tcPr>
          <w:p w14:paraId="174B39E8" w14:textId="77777777" w:rsidR="00792F62" w:rsidRPr="008735AD" w:rsidRDefault="00792F62" w:rsidP="00500283">
            <w:pPr>
              <w:widowControl w:val="0"/>
              <w:autoSpaceDE w:val="0"/>
              <w:autoSpaceDN w:val="0"/>
              <w:adjustRightInd w:val="0"/>
              <w:jc w:val="center"/>
            </w:pPr>
          </w:p>
        </w:tc>
        <w:tc>
          <w:tcPr>
            <w:tcW w:w="257" w:type="pct"/>
            <w:vMerge w:val="restart"/>
          </w:tcPr>
          <w:p w14:paraId="3BF94110" w14:textId="77777777" w:rsidR="00792F62" w:rsidRPr="008735AD" w:rsidRDefault="00792F62" w:rsidP="00500283">
            <w:pPr>
              <w:widowControl w:val="0"/>
              <w:autoSpaceDE w:val="0"/>
              <w:autoSpaceDN w:val="0"/>
              <w:adjustRightInd w:val="0"/>
              <w:jc w:val="center"/>
              <w:rPr>
                <w:vertAlign w:val="superscript"/>
              </w:rPr>
            </w:pPr>
            <w:r w:rsidRPr="008735AD">
              <w:t>20__ год (очередной финансовый год)</w:t>
            </w:r>
            <w:r w:rsidRPr="008735AD">
              <w:rPr>
                <w:vertAlign w:val="superscript"/>
              </w:rPr>
              <w:t>8</w:t>
            </w:r>
          </w:p>
        </w:tc>
        <w:tc>
          <w:tcPr>
            <w:tcW w:w="320" w:type="pct"/>
            <w:vMerge w:val="restart"/>
          </w:tcPr>
          <w:p w14:paraId="6441DD19" w14:textId="77777777" w:rsidR="00792F62" w:rsidRPr="008735AD" w:rsidRDefault="00792F62" w:rsidP="00500283">
            <w:pPr>
              <w:widowControl w:val="0"/>
              <w:autoSpaceDE w:val="0"/>
              <w:autoSpaceDN w:val="0"/>
              <w:adjustRightInd w:val="0"/>
              <w:jc w:val="center"/>
              <w:rPr>
                <w:vertAlign w:val="superscript"/>
              </w:rPr>
            </w:pPr>
            <w:r w:rsidRPr="008735AD">
              <w:t xml:space="preserve">20__ год (1-й год планового </w:t>
            </w:r>
            <w:r w:rsidRPr="008735AD">
              <w:br/>
              <w:t>периода)</w:t>
            </w:r>
            <w:r w:rsidRPr="008735AD">
              <w:rPr>
                <w:vertAlign w:val="superscript"/>
              </w:rPr>
              <w:t>8</w:t>
            </w:r>
          </w:p>
        </w:tc>
        <w:tc>
          <w:tcPr>
            <w:tcW w:w="256" w:type="pct"/>
            <w:vMerge w:val="restart"/>
          </w:tcPr>
          <w:p w14:paraId="4DCC0390" w14:textId="77777777" w:rsidR="00792F62" w:rsidRPr="008735AD" w:rsidRDefault="00792F62" w:rsidP="00500283">
            <w:pPr>
              <w:widowControl w:val="0"/>
              <w:autoSpaceDE w:val="0"/>
              <w:autoSpaceDN w:val="0"/>
              <w:adjustRightInd w:val="0"/>
              <w:jc w:val="center"/>
              <w:rPr>
                <w:vertAlign w:val="superscript"/>
              </w:rPr>
            </w:pPr>
            <w:r w:rsidRPr="008735AD">
              <w:t xml:space="preserve">20__ год (2-й год планового </w:t>
            </w:r>
            <w:r w:rsidRPr="008735AD">
              <w:br/>
              <w:t>периода)</w:t>
            </w:r>
            <w:r w:rsidRPr="008735AD">
              <w:rPr>
                <w:vertAlign w:val="superscript"/>
              </w:rPr>
              <w:t>8</w:t>
            </w:r>
          </w:p>
        </w:tc>
        <w:tc>
          <w:tcPr>
            <w:tcW w:w="321" w:type="pct"/>
            <w:vMerge w:val="restart"/>
          </w:tcPr>
          <w:p w14:paraId="26B19257" w14:textId="77777777" w:rsidR="00792F62" w:rsidRPr="008735AD" w:rsidRDefault="00792F62" w:rsidP="00500283">
            <w:pPr>
              <w:widowControl w:val="0"/>
              <w:autoSpaceDE w:val="0"/>
              <w:autoSpaceDN w:val="0"/>
              <w:adjustRightInd w:val="0"/>
              <w:jc w:val="center"/>
              <w:rPr>
                <w:vertAlign w:val="superscript"/>
              </w:rPr>
            </w:pPr>
            <w:r w:rsidRPr="008735AD">
              <w:t>20__ год ( 1 год за пределами планового периода)</w:t>
            </w:r>
            <w:r w:rsidRPr="008735AD">
              <w:rPr>
                <w:vertAlign w:val="superscript"/>
              </w:rPr>
              <w:t>8</w:t>
            </w:r>
          </w:p>
        </w:tc>
        <w:tc>
          <w:tcPr>
            <w:tcW w:w="289" w:type="pct"/>
            <w:vMerge w:val="restart"/>
          </w:tcPr>
          <w:p w14:paraId="0547E415" w14:textId="77777777" w:rsidR="00792F62" w:rsidRPr="008735AD" w:rsidRDefault="00792F62" w:rsidP="00500283">
            <w:pPr>
              <w:widowControl w:val="0"/>
              <w:autoSpaceDE w:val="0"/>
              <w:autoSpaceDN w:val="0"/>
              <w:adjustRightInd w:val="0"/>
              <w:jc w:val="center"/>
              <w:rPr>
                <w:vertAlign w:val="superscript"/>
              </w:rPr>
            </w:pPr>
            <w:r w:rsidRPr="008735AD">
              <w:t xml:space="preserve">20__год </w:t>
            </w:r>
            <w:r w:rsidRPr="008735AD">
              <w:br/>
              <w:t xml:space="preserve">(2 год за пределами </w:t>
            </w:r>
            <w:r w:rsidRPr="008735AD">
              <w:br/>
              <w:t xml:space="preserve">планового </w:t>
            </w:r>
            <w:r w:rsidRPr="008735AD">
              <w:br/>
              <w:t>периода)</w:t>
            </w:r>
            <w:r w:rsidRPr="008735AD">
              <w:rPr>
                <w:vertAlign w:val="superscript"/>
              </w:rPr>
              <w:t>8</w:t>
            </w:r>
          </w:p>
        </w:tc>
        <w:tc>
          <w:tcPr>
            <w:tcW w:w="350" w:type="pct"/>
            <w:vMerge w:val="restart"/>
          </w:tcPr>
          <w:p w14:paraId="3205B041" w14:textId="77777777" w:rsidR="00792F62" w:rsidRPr="008735AD" w:rsidRDefault="00792F62" w:rsidP="00500283">
            <w:pPr>
              <w:widowControl w:val="0"/>
              <w:autoSpaceDE w:val="0"/>
              <w:autoSpaceDN w:val="0"/>
              <w:adjustRightInd w:val="0"/>
              <w:jc w:val="center"/>
            </w:pPr>
            <w:r w:rsidRPr="008735AD">
              <w:t xml:space="preserve">20__год </w:t>
            </w:r>
            <w:r w:rsidRPr="008735AD">
              <w:br/>
              <w:t xml:space="preserve">(«…» год за пределами </w:t>
            </w:r>
            <w:r w:rsidRPr="008735AD">
              <w:br/>
              <w:t xml:space="preserve">планового </w:t>
            </w:r>
            <w:r w:rsidRPr="008735AD">
              <w:br/>
              <w:t>периода)</w:t>
            </w:r>
            <w:r w:rsidRPr="008735AD">
              <w:rPr>
                <w:vertAlign w:val="superscript"/>
              </w:rPr>
              <w:t>8</w:t>
            </w:r>
          </w:p>
        </w:tc>
      </w:tr>
      <w:tr w:rsidR="00792F62" w:rsidRPr="008735AD" w14:paraId="0C9655CD" w14:textId="77777777" w:rsidTr="00500283">
        <w:tc>
          <w:tcPr>
            <w:tcW w:w="235" w:type="pct"/>
            <w:vMerge/>
          </w:tcPr>
          <w:p w14:paraId="12C8C57C" w14:textId="77777777" w:rsidR="00792F62" w:rsidRPr="008735AD" w:rsidRDefault="00792F62" w:rsidP="00500283">
            <w:pPr>
              <w:widowControl w:val="0"/>
              <w:autoSpaceDE w:val="0"/>
              <w:autoSpaceDN w:val="0"/>
              <w:adjustRightInd w:val="0"/>
              <w:ind w:firstLine="540"/>
              <w:jc w:val="both"/>
            </w:pPr>
          </w:p>
        </w:tc>
        <w:tc>
          <w:tcPr>
            <w:tcW w:w="237" w:type="pct"/>
            <w:vMerge/>
          </w:tcPr>
          <w:p w14:paraId="3B4CDDA5" w14:textId="77777777" w:rsidR="00792F62" w:rsidRPr="008735AD" w:rsidRDefault="00792F62" w:rsidP="00500283">
            <w:pPr>
              <w:widowControl w:val="0"/>
              <w:autoSpaceDE w:val="0"/>
              <w:autoSpaceDN w:val="0"/>
              <w:adjustRightInd w:val="0"/>
              <w:ind w:firstLine="540"/>
              <w:jc w:val="both"/>
            </w:pPr>
          </w:p>
        </w:tc>
        <w:tc>
          <w:tcPr>
            <w:tcW w:w="285" w:type="pct"/>
          </w:tcPr>
          <w:p w14:paraId="0EDFD43E" w14:textId="77777777" w:rsidR="00792F62" w:rsidRPr="008735AD" w:rsidRDefault="00792F62" w:rsidP="00500283">
            <w:pPr>
              <w:widowControl w:val="0"/>
              <w:autoSpaceDE w:val="0"/>
              <w:autoSpaceDN w:val="0"/>
              <w:adjustRightInd w:val="0"/>
              <w:jc w:val="center"/>
            </w:pPr>
            <w:r w:rsidRPr="008735AD">
              <w:t xml:space="preserve">наименование </w:t>
            </w:r>
            <w:r w:rsidRPr="008735AD">
              <w:rPr>
                <w:vertAlign w:val="superscript"/>
              </w:rPr>
              <w:t>2</w:t>
            </w:r>
          </w:p>
        </w:tc>
        <w:tc>
          <w:tcPr>
            <w:tcW w:w="284" w:type="pct"/>
          </w:tcPr>
          <w:p w14:paraId="3BDE0512" w14:textId="77777777" w:rsidR="00792F62" w:rsidRPr="008735AD" w:rsidRDefault="00792F62" w:rsidP="00500283">
            <w:pPr>
              <w:widowControl w:val="0"/>
              <w:autoSpaceDE w:val="0"/>
              <w:autoSpaceDN w:val="0"/>
              <w:adjustRightInd w:val="0"/>
              <w:jc w:val="center"/>
            </w:pPr>
            <w:r w:rsidRPr="008735AD">
              <w:t>код по</w:t>
            </w:r>
            <w:r w:rsidRPr="008735AD">
              <w:br/>
              <w:t xml:space="preserve"> </w:t>
            </w:r>
            <w:hyperlink r:id="rId21" w:history="1">
              <w:r w:rsidRPr="008735AD">
                <w:t>ОКЕИ</w:t>
              </w:r>
            </w:hyperlink>
            <w:r w:rsidRPr="008735AD">
              <w:t xml:space="preserve"> </w:t>
            </w:r>
            <w:r w:rsidRPr="008735AD">
              <w:rPr>
                <w:vertAlign w:val="superscript"/>
              </w:rPr>
              <w:t>2</w:t>
            </w:r>
          </w:p>
        </w:tc>
        <w:tc>
          <w:tcPr>
            <w:tcW w:w="241" w:type="pct"/>
            <w:vMerge/>
          </w:tcPr>
          <w:p w14:paraId="4F75665E" w14:textId="77777777" w:rsidR="00792F62" w:rsidRPr="008735AD" w:rsidRDefault="00792F62" w:rsidP="00500283">
            <w:pPr>
              <w:widowControl w:val="0"/>
              <w:autoSpaceDE w:val="0"/>
              <w:autoSpaceDN w:val="0"/>
              <w:adjustRightInd w:val="0"/>
              <w:jc w:val="center"/>
            </w:pPr>
          </w:p>
        </w:tc>
        <w:tc>
          <w:tcPr>
            <w:tcW w:w="257" w:type="pct"/>
            <w:vMerge/>
          </w:tcPr>
          <w:p w14:paraId="65E51464" w14:textId="77777777" w:rsidR="00792F62" w:rsidRPr="008735AD" w:rsidRDefault="00792F62" w:rsidP="00500283">
            <w:pPr>
              <w:widowControl w:val="0"/>
              <w:autoSpaceDE w:val="0"/>
              <w:autoSpaceDN w:val="0"/>
              <w:adjustRightInd w:val="0"/>
              <w:jc w:val="center"/>
            </w:pPr>
          </w:p>
        </w:tc>
        <w:tc>
          <w:tcPr>
            <w:tcW w:w="256" w:type="pct"/>
            <w:vMerge/>
          </w:tcPr>
          <w:p w14:paraId="204C1DEA" w14:textId="77777777" w:rsidR="00792F62" w:rsidRPr="008735AD" w:rsidRDefault="00792F62" w:rsidP="00500283">
            <w:pPr>
              <w:widowControl w:val="0"/>
              <w:autoSpaceDE w:val="0"/>
              <w:autoSpaceDN w:val="0"/>
              <w:adjustRightInd w:val="0"/>
              <w:jc w:val="center"/>
            </w:pPr>
          </w:p>
        </w:tc>
        <w:tc>
          <w:tcPr>
            <w:tcW w:w="289" w:type="pct"/>
            <w:vMerge/>
          </w:tcPr>
          <w:p w14:paraId="23246ED4" w14:textId="77777777" w:rsidR="00792F62" w:rsidRPr="008735AD" w:rsidRDefault="00792F62" w:rsidP="00500283">
            <w:pPr>
              <w:widowControl w:val="0"/>
              <w:autoSpaceDE w:val="0"/>
              <w:autoSpaceDN w:val="0"/>
              <w:adjustRightInd w:val="0"/>
              <w:jc w:val="center"/>
            </w:pPr>
          </w:p>
        </w:tc>
        <w:tc>
          <w:tcPr>
            <w:tcW w:w="321" w:type="pct"/>
            <w:vMerge/>
          </w:tcPr>
          <w:p w14:paraId="47BC862B" w14:textId="77777777" w:rsidR="00792F62" w:rsidRPr="008735AD" w:rsidRDefault="00792F62" w:rsidP="00500283">
            <w:pPr>
              <w:widowControl w:val="0"/>
              <w:autoSpaceDE w:val="0"/>
              <w:autoSpaceDN w:val="0"/>
              <w:adjustRightInd w:val="0"/>
              <w:jc w:val="center"/>
            </w:pPr>
          </w:p>
        </w:tc>
        <w:tc>
          <w:tcPr>
            <w:tcW w:w="320" w:type="pct"/>
            <w:vMerge/>
          </w:tcPr>
          <w:p w14:paraId="26740095" w14:textId="77777777" w:rsidR="00792F62" w:rsidRPr="008735AD" w:rsidRDefault="00792F62" w:rsidP="00500283">
            <w:pPr>
              <w:widowControl w:val="0"/>
              <w:autoSpaceDE w:val="0"/>
              <w:autoSpaceDN w:val="0"/>
              <w:adjustRightInd w:val="0"/>
              <w:jc w:val="center"/>
            </w:pPr>
          </w:p>
        </w:tc>
        <w:tc>
          <w:tcPr>
            <w:tcW w:w="482" w:type="pct"/>
            <w:vMerge/>
          </w:tcPr>
          <w:p w14:paraId="4B470941" w14:textId="77777777" w:rsidR="00792F62" w:rsidRPr="008735AD" w:rsidRDefault="00792F62" w:rsidP="00500283">
            <w:pPr>
              <w:widowControl w:val="0"/>
              <w:autoSpaceDE w:val="0"/>
              <w:autoSpaceDN w:val="0"/>
              <w:adjustRightInd w:val="0"/>
              <w:jc w:val="center"/>
            </w:pPr>
          </w:p>
        </w:tc>
        <w:tc>
          <w:tcPr>
            <w:tcW w:w="257" w:type="pct"/>
            <w:vMerge/>
          </w:tcPr>
          <w:p w14:paraId="7F3AD422" w14:textId="77777777" w:rsidR="00792F62" w:rsidRPr="008735AD" w:rsidRDefault="00792F62" w:rsidP="00500283">
            <w:pPr>
              <w:widowControl w:val="0"/>
              <w:autoSpaceDE w:val="0"/>
              <w:autoSpaceDN w:val="0"/>
              <w:adjustRightInd w:val="0"/>
              <w:jc w:val="center"/>
            </w:pPr>
          </w:p>
        </w:tc>
        <w:tc>
          <w:tcPr>
            <w:tcW w:w="320" w:type="pct"/>
            <w:vMerge/>
          </w:tcPr>
          <w:p w14:paraId="0EE90E2C" w14:textId="77777777" w:rsidR="00792F62" w:rsidRPr="008735AD" w:rsidRDefault="00792F62" w:rsidP="00500283">
            <w:pPr>
              <w:widowControl w:val="0"/>
              <w:autoSpaceDE w:val="0"/>
              <w:autoSpaceDN w:val="0"/>
              <w:adjustRightInd w:val="0"/>
              <w:jc w:val="center"/>
            </w:pPr>
          </w:p>
        </w:tc>
        <w:tc>
          <w:tcPr>
            <w:tcW w:w="256" w:type="pct"/>
            <w:vMerge/>
          </w:tcPr>
          <w:p w14:paraId="1DD15E2A" w14:textId="77777777" w:rsidR="00792F62" w:rsidRPr="008735AD" w:rsidRDefault="00792F62" w:rsidP="00500283">
            <w:pPr>
              <w:widowControl w:val="0"/>
              <w:autoSpaceDE w:val="0"/>
              <w:autoSpaceDN w:val="0"/>
              <w:adjustRightInd w:val="0"/>
              <w:jc w:val="center"/>
            </w:pPr>
          </w:p>
        </w:tc>
        <w:tc>
          <w:tcPr>
            <w:tcW w:w="321" w:type="pct"/>
            <w:vMerge/>
          </w:tcPr>
          <w:p w14:paraId="0416433C" w14:textId="77777777" w:rsidR="00792F62" w:rsidRPr="008735AD" w:rsidRDefault="00792F62" w:rsidP="00500283">
            <w:pPr>
              <w:widowControl w:val="0"/>
              <w:autoSpaceDE w:val="0"/>
              <w:autoSpaceDN w:val="0"/>
              <w:adjustRightInd w:val="0"/>
              <w:jc w:val="center"/>
            </w:pPr>
          </w:p>
        </w:tc>
        <w:tc>
          <w:tcPr>
            <w:tcW w:w="289" w:type="pct"/>
            <w:vMerge/>
          </w:tcPr>
          <w:p w14:paraId="651DFD55" w14:textId="77777777" w:rsidR="00792F62" w:rsidRPr="008735AD" w:rsidRDefault="00792F62" w:rsidP="00500283">
            <w:pPr>
              <w:widowControl w:val="0"/>
              <w:autoSpaceDE w:val="0"/>
              <w:autoSpaceDN w:val="0"/>
              <w:adjustRightInd w:val="0"/>
              <w:jc w:val="center"/>
            </w:pPr>
          </w:p>
        </w:tc>
        <w:tc>
          <w:tcPr>
            <w:tcW w:w="350" w:type="pct"/>
            <w:vMerge/>
          </w:tcPr>
          <w:p w14:paraId="4A8C89FC" w14:textId="77777777" w:rsidR="00792F62" w:rsidRPr="008735AD" w:rsidRDefault="00792F62" w:rsidP="00500283">
            <w:pPr>
              <w:widowControl w:val="0"/>
              <w:autoSpaceDE w:val="0"/>
              <w:autoSpaceDN w:val="0"/>
              <w:adjustRightInd w:val="0"/>
              <w:jc w:val="center"/>
            </w:pPr>
          </w:p>
        </w:tc>
      </w:tr>
      <w:tr w:rsidR="00792F62" w:rsidRPr="008735AD" w14:paraId="0FACF5E3" w14:textId="77777777" w:rsidTr="00500283">
        <w:tc>
          <w:tcPr>
            <w:tcW w:w="235" w:type="pct"/>
          </w:tcPr>
          <w:p w14:paraId="7E66575C" w14:textId="77777777" w:rsidR="00792F62" w:rsidRPr="008735AD" w:rsidRDefault="00792F62" w:rsidP="00500283">
            <w:pPr>
              <w:widowControl w:val="0"/>
              <w:autoSpaceDE w:val="0"/>
              <w:autoSpaceDN w:val="0"/>
              <w:adjustRightInd w:val="0"/>
              <w:jc w:val="center"/>
            </w:pPr>
            <w:r w:rsidRPr="008735AD">
              <w:t>1</w:t>
            </w:r>
          </w:p>
        </w:tc>
        <w:tc>
          <w:tcPr>
            <w:tcW w:w="237" w:type="pct"/>
          </w:tcPr>
          <w:p w14:paraId="373265F9" w14:textId="77777777" w:rsidR="00792F62" w:rsidRPr="008735AD" w:rsidRDefault="00792F62" w:rsidP="00500283">
            <w:pPr>
              <w:widowControl w:val="0"/>
              <w:autoSpaceDE w:val="0"/>
              <w:autoSpaceDN w:val="0"/>
              <w:adjustRightInd w:val="0"/>
              <w:jc w:val="center"/>
            </w:pPr>
            <w:r w:rsidRPr="008735AD">
              <w:t>2</w:t>
            </w:r>
          </w:p>
        </w:tc>
        <w:tc>
          <w:tcPr>
            <w:tcW w:w="285" w:type="pct"/>
          </w:tcPr>
          <w:p w14:paraId="237EDD8C" w14:textId="77777777" w:rsidR="00792F62" w:rsidRPr="008735AD" w:rsidRDefault="00792F62" w:rsidP="00500283">
            <w:pPr>
              <w:widowControl w:val="0"/>
              <w:autoSpaceDE w:val="0"/>
              <w:autoSpaceDN w:val="0"/>
              <w:adjustRightInd w:val="0"/>
              <w:jc w:val="center"/>
            </w:pPr>
            <w:r w:rsidRPr="008735AD">
              <w:t>3</w:t>
            </w:r>
          </w:p>
        </w:tc>
        <w:tc>
          <w:tcPr>
            <w:tcW w:w="284" w:type="pct"/>
          </w:tcPr>
          <w:p w14:paraId="55060067" w14:textId="77777777" w:rsidR="00792F62" w:rsidRPr="008735AD" w:rsidRDefault="00792F62" w:rsidP="00500283">
            <w:pPr>
              <w:widowControl w:val="0"/>
              <w:autoSpaceDE w:val="0"/>
              <w:autoSpaceDN w:val="0"/>
              <w:adjustRightInd w:val="0"/>
              <w:jc w:val="center"/>
            </w:pPr>
            <w:r w:rsidRPr="008735AD">
              <w:t>4</w:t>
            </w:r>
          </w:p>
        </w:tc>
        <w:tc>
          <w:tcPr>
            <w:tcW w:w="241" w:type="pct"/>
          </w:tcPr>
          <w:p w14:paraId="624A4044" w14:textId="77777777" w:rsidR="00792F62" w:rsidRPr="008735AD" w:rsidRDefault="00792F62" w:rsidP="00500283">
            <w:pPr>
              <w:widowControl w:val="0"/>
              <w:autoSpaceDE w:val="0"/>
              <w:autoSpaceDN w:val="0"/>
              <w:adjustRightInd w:val="0"/>
              <w:jc w:val="center"/>
            </w:pPr>
            <w:r w:rsidRPr="008735AD">
              <w:t>5</w:t>
            </w:r>
          </w:p>
        </w:tc>
        <w:tc>
          <w:tcPr>
            <w:tcW w:w="257" w:type="pct"/>
          </w:tcPr>
          <w:p w14:paraId="55904A2B" w14:textId="77777777" w:rsidR="00792F62" w:rsidRPr="008735AD" w:rsidRDefault="00792F62" w:rsidP="00500283">
            <w:pPr>
              <w:widowControl w:val="0"/>
              <w:autoSpaceDE w:val="0"/>
              <w:autoSpaceDN w:val="0"/>
              <w:adjustRightInd w:val="0"/>
              <w:jc w:val="center"/>
            </w:pPr>
            <w:r w:rsidRPr="008735AD">
              <w:t>6</w:t>
            </w:r>
          </w:p>
        </w:tc>
        <w:tc>
          <w:tcPr>
            <w:tcW w:w="256" w:type="pct"/>
          </w:tcPr>
          <w:p w14:paraId="1B7A28D1" w14:textId="77777777" w:rsidR="00792F62" w:rsidRPr="008735AD" w:rsidRDefault="00792F62" w:rsidP="00500283">
            <w:pPr>
              <w:widowControl w:val="0"/>
              <w:autoSpaceDE w:val="0"/>
              <w:autoSpaceDN w:val="0"/>
              <w:adjustRightInd w:val="0"/>
              <w:jc w:val="center"/>
            </w:pPr>
            <w:r w:rsidRPr="008735AD">
              <w:t>7</w:t>
            </w:r>
          </w:p>
        </w:tc>
        <w:tc>
          <w:tcPr>
            <w:tcW w:w="289" w:type="pct"/>
          </w:tcPr>
          <w:p w14:paraId="387CA18F" w14:textId="77777777" w:rsidR="00792F62" w:rsidRPr="008735AD" w:rsidRDefault="00792F62" w:rsidP="00500283">
            <w:pPr>
              <w:widowControl w:val="0"/>
              <w:autoSpaceDE w:val="0"/>
              <w:autoSpaceDN w:val="0"/>
              <w:adjustRightInd w:val="0"/>
              <w:jc w:val="center"/>
            </w:pPr>
            <w:r w:rsidRPr="008735AD">
              <w:t>8</w:t>
            </w:r>
          </w:p>
        </w:tc>
        <w:tc>
          <w:tcPr>
            <w:tcW w:w="321" w:type="pct"/>
          </w:tcPr>
          <w:p w14:paraId="204EB74E" w14:textId="77777777" w:rsidR="00792F62" w:rsidRPr="008735AD" w:rsidRDefault="00792F62" w:rsidP="00500283">
            <w:pPr>
              <w:widowControl w:val="0"/>
              <w:autoSpaceDE w:val="0"/>
              <w:autoSpaceDN w:val="0"/>
              <w:adjustRightInd w:val="0"/>
              <w:jc w:val="center"/>
            </w:pPr>
            <w:r w:rsidRPr="008735AD">
              <w:t>9</w:t>
            </w:r>
          </w:p>
        </w:tc>
        <w:tc>
          <w:tcPr>
            <w:tcW w:w="320" w:type="pct"/>
          </w:tcPr>
          <w:p w14:paraId="06DAE256" w14:textId="77777777" w:rsidR="00792F62" w:rsidRPr="008735AD" w:rsidRDefault="00792F62" w:rsidP="00500283">
            <w:pPr>
              <w:widowControl w:val="0"/>
              <w:autoSpaceDE w:val="0"/>
              <w:autoSpaceDN w:val="0"/>
              <w:adjustRightInd w:val="0"/>
              <w:jc w:val="center"/>
            </w:pPr>
            <w:r w:rsidRPr="008735AD">
              <w:t>10</w:t>
            </w:r>
          </w:p>
        </w:tc>
        <w:tc>
          <w:tcPr>
            <w:tcW w:w="482" w:type="pct"/>
          </w:tcPr>
          <w:p w14:paraId="1629BD29" w14:textId="77777777" w:rsidR="00792F62" w:rsidRPr="008735AD" w:rsidRDefault="00792F62" w:rsidP="00500283">
            <w:pPr>
              <w:widowControl w:val="0"/>
              <w:autoSpaceDE w:val="0"/>
              <w:autoSpaceDN w:val="0"/>
              <w:adjustRightInd w:val="0"/>
              <w:jc w:val="center"/>
            </w:pPr>
            <w:r w:rsidRPr="008735AD">
              <w:t>11</w:t>
            </w:r>
          </w:p>
        </w:tc>
        <w:tc>
          <w:tcPr>
            <w:tcW w:w="257" w:type="pct"/>
          </w:tcPr>
          <w:p w14:paraId="5A4A7F0C" w14:textId="77777777" w:rsidR="00792F62" w:rsidRPr="008735AD" w:rsidRDefault="00792F62" w:rsidP="00500283">
            <w:pPr>
              <w:widowControl w:val="0"/>
              <w:autoSpaceDE w:val="0"/>
              <w:autoSpaceDN w:val="0"/>
              <w:adjustRightInd w:val="0"/>
              <w:jc w:val="center"/>
            </w:pPr>
            <w:r w:rsidRPr="008735AD">
              <w:t>12</w:t>
            </w:r>
          </w:p>
        </w:tc>
        <w:tc>
          <w:tcPr>
            <w:tcW w:w="320" w:type="pct"/>
          </w:tcPr>
          <w:p w14:paraId="76F8CF31" w14:textId="77777777" w:rsidR="00792F62" w:rsidRPr="008735AD" w:rsidRDefault="00792F62" w:rsidP="00500283">
            <w:pPr>
              <w:widowControl w:val="0"/>
              <w:autoSpaceDE w:val="0"/>
              <w:autoSpaceDN w:val="0"/>
              <w:adjustRightInd w:val="0"/>
              <w:jc w:val="center"/>
            </w:pPr>
            <w:r w:rsidRPr="008735AD">
              <w:t>13</w:t>
            </w:r>
          </w:p>
        </w:tc>
        <w:tc>
          <w:tcPr>
            <w:tcW w:w="256" w:type="pct"/>
          </w:tcPr>
          <w:p w14:paraId="423170DA" w14:textId="77777777" w:rsidR="00792F62" w:rsidRPr="008735AD" w:rsidRDefault="00792F62" w:rsidP="00500283">
            <w:pPr>
              <w:widowControl w:val="0"/>
              <w:autoSpaceDE w:val="0"/>
              <w:autoSpaceDN w:val="0"/>
              <w:adjustRightInd w:val="0"/>
              <w:jc w:val="center"/>
            </w:pPr>
            <w:r w:rsidRPr="008735AD">
              <w:t>14</w:t>
            </w:r>
          </w:p>
        </w:tc>
        <w:tc>
          <w:tcPr>
            <w:tcW w:w="321" w:type="pct"/>
          </w:tcPr>
          <w:p w14:paraId="7DC34451" w14:textId="77777777" w:rsidR="00792F62" w:rsidRPr="008735AD" w:rsidRDefault="00792F62" w:rsidP="00500283">
            <w:pPr>
              <w:widowControl w:val="0"/>
              <w:autoSpaceDE w:val="0"/>
              <w:autoSpaceDN w:val="0"/>
              <w:adjustRightInd w:val="0"/>
              <w:jc w:val="center"/>
            </w:pPr>
            <w:r w:rsidRPr="008735AD">
              <w:t>15</w:t>
            </w:r>
          </w:p>
        </w:tc>
        <w:tc>
          <w:tcPr>
            <w:tcW w:w="289" w:type="pct"/>
          </w:tcPr>
          <w:p w14:paraId="4720D18F" w14:textId="77777777" w:rsidR="00792F62" w:rsidRPr="008735AD" w:rsidRDefault="00792F62" w:rsidP="00500283">
            <w:pPr>
              <w:widowControl w:val="0"/>
              <w:autoSpaceDE w:val="0"/>
              <w:autoSpaceDN w:val="0"/>
              <w:adjustRightInd w:val="0"/>
              <w:jc w:val="center"/>
            </w:pPr>
            <w:r w:rsidRPr="008735AD">
              <w:t>16</w:t>
            </w:r>
          </w:p>
        </w:tc>
        <w:tc>
          <w:tcPr>
            <w:tcW w:w="350" w:type="pct"/>
          </w:tcPr>
          <w:p w14:paraId="511437C9" w14:textId="77777777" w:rsidR="00792F62" w:rsidRPr="008735AD" w:rsidRDefault="00792F62" w:rsidP="00500283">
            <w:pPr>
              <w:widowControl w:val="0"/>
              <w:autoSpaceDE w:val="0"/>
              <w:autoSpaceDN w:val="0"/>
              <w:adjustRightInd w:val="0"/>
              <w:jc w:val="center"/>
            </w:pPr>
            <w:r w:rsidRPr="008735AD">
              <w:t>17</w:t>
            </w:r>
          </w:p>
        </w:tc>
      </w:tr>
      <w:tr w:rsidR="00792F62" w:rsidRPr="008735AD" w14:paraId="70F6F576" w14:textId="77777777" w:rsidTr="00500283">
        <w:tc>
          <w:tcPr>
            <w:tcW w:w="235" w:type="pct"/>
          </w:tcPr>
          <w:p w14:paraId="7961AD19" w14:textId="77777777" w:rsidR="00792F62" w:rsidRPr="008735AD" w:rsidRDefault="00792F62" w:rsidP="00500283">
            <w:pPr>
              <w:widowControl w:val="0"/>
              <w:autoSpaceDE w:val="0"/>
              <w:autoSpaceDN w:val="0"/>
              <w:adjustRightInd w:val="0"/>
              <w:jc w:val="center"/>
            </w:pPr>
          </w:p>
        </w:tc>
        <w:tc>
          <w:tcPr>
            <w:tcW w:w="237" w:type="pct"/>
          </w:tcPr>
          <w:p w14:paraId="333A9BA8" w14:textId="77777777" w:rsidR="00792F62" w:rsidRPr="008735AD" w:rsidRDefault="00792F62" w:rsidP="00500283">
            <w:pPr>
              <w:widowControl w:val="0"/>
              <w:autoSpaceDE w:val="0"/>
              <w:autoSpaceDN w:val="0"/>
              <w:adjustRightInd w:val="0"/>
              <w:jc w:val="center"/>
            </w:pPr>
          </w:p>
        </w:tc>
        <w:tc>
          <w:tcPr>
            <w:tcW w:w="285" w:type="pct"/>
          </w:tcPr>
          <w:p w14:paraId="6A72545F" w14:textId="77777777" w:rsidR="00792F62" w:rsidRPr="008735AD" w:rsidRDefault="00792F62" w:rsidP="00500283">
            <w:pPr>
              <w:widowControl w:val="0"/>
              <w:autoSpaceDE w:val="0"/>
              <w:autoSpaceDN w:val="0"/>
              <w:adjustRightInd w:val="0"/>
              <w:jc w:val="center"/>
            </w:pPr>
          </w:p>
        </w:tc>
        <w:tc>
          <w:tcPr>
            <w:tcW w:w="284" w:type="pct"/>
          </w:tcPr>
          <w:p w14:paraId="3F1BA045" w14:textId="77777777" w:rsidR="00792F62" w:rsidRPr="008735AD" w:rsidRDefault="00792F62" w:rsidP="00500283">
            <w:pPr>
              <w:widowControl w:val="0"/>
              <w:autoSpaceDE w:val="0"/>
              <w:autoSpaceDN w:val="0"/>
              <w:adjustRightInd w:val="0"/>
              <w:jc w:val="center"/>
            </w:pPr>
          </w:p>
        </w:tc>
        <w:tc>
          <w:tcPr>
            <w:tcW w:w="241" w:type="pct"/>
          </w:tcPr>
          <w:p w14:paraId="21E05627" w14:textId="77777777" w:rsidR="00792F62" w:rsidRPr="008735AD" w:rsidRDefault="00792F62" w:rsidP="00500283">
            <w:pPr>
              <w:widowControl w:val="0"/>
              <w:autoSpaceDE w:val="0"/>
              <w:autoSpaceDN w:val="0"/>
              <w:adjustRightInd w:val="0"/>
              <w:jc w:val="center"/>
            </w:pPr>
          </w:p>
        </w:tc>
        <w:tc>
          <w:tcPr>
            <w:tcW w:w="257" w:type="pct"/>
          </w:tcPr>
          <w:p w14:paraId="3655DCE7" w14:textId="77777777" w:rsidR="00792F62" w:rsidRPr="008735AD" w:rsidRDefault="00792F62" w:rsidP="00500283">
            <w:pPr>
              <w:widowControl w:val="0"/>
              <w:autoSpaceDE w:val="0"/>
              <w:autoSpaceDN w:val="0"/>
              <w:adjustRightInd w:val="0"/>
              <w:jc w:val="center"/>
            </w:pPr>
          </w:p>
        </w:tc>
        <w:tc>
          <w:tcPr>
            <w:tcW w:w="256" w:type="pct"/>
          </w:tcPr>
          <w:p w14:paraId="17084F61" w14:textId="77777777" w:rsidR="00792F62" w:rsidRPr="008735AD" w:rsidRDefault="00792F62" w:rsidP="00500283">
            <w:pPr>
              <w:widowControl w:val="0"/>
              <w:autoSpaceDE w:val="0"/>
              <w:autoSpaceDN w:val="0"/>
              <w:adjustRightInd w:val="0"/>
              <w:jc w:val="center"/>
            </w:pPr>
          </w:p>
        </w:tc>
        <w:tc>
          <w:tcPr>
            <w:tcW w:w="289" w:type="pct"/>
          </w:tcPr>
          <w:p w14:paraId="34D9FE53" w14:textId="77777777" w:rsidR="00792F62" w:rsidRPr="008735AD" w:rsidRDefault="00792F62" w:rsidP="00500283">
            <w:pPr>
              <w:widowControl w:val="0"/>
              <w:autoSpaceDE w:val="0"/>
              <w:autoSpaceDN w:val="0"/>
              <w:adjustRightInd w:val="0"/>
              <w:jc w:val="center"/>
            </w:pPr>
          </w:p>
        </w:tc>
        <w:tc>
          <w:tcPr>
            <w:tcW w:w="321" w:type="pct"/>
          </w:tcPr>
          <w:p w14:paraId="29FE97EF" w14:textId="77777777" w:rsidR="00792F62" w:rsidRPr="008735AD" w:rsidRDefault="00792F62" w:rsidP="00500283">
            <w:pPr>
              <w:widowControl w:val="0"/>
              <w:autoSpaceDE w:val="0"/>
              <w:autoSpaceDN w:val="0"/>
              <w:adjustRightInd w:val="0"/>
              <w:jc w:val="center"/>
            </w:pPr>
          </w:p>
        </w:tc>
        <w:tc>
          <w:tcPr>
            <w:tcW w:w="320" w:type="pct"/>
          </w:tcPr>
          <w:p w14:paraId="2717873D" w14:textId="77777777" w:rsidR="00792F62" w:rsidRPr="008735AD" w:rsidRDefault="00792F62" w:rsidP="00500283">
            <w:pPr>
              <w:widowControl w:val="0"/>
              <w:autoSpaceDE w:val="0"/>
              <w:autoSpaceDN w:val="0"/>
              <w:adjustRightInd w:val="0"/>
              <w:jc w:val="center"/>
            </w:pPr>
          </w:p>
        </w:tc>
        <w:tc>
          <w:tcPr>
            <w:tcW w:w="482" w:type="pct"/>
          </w:tcPr>
          <w:p w14:paraId="4CABF9B7" w14:textId="77777777" w:rsidR="00792F62" w:rsidRPr="008735AD" w:rsidRDefault="00792F62" w:rsidP="00500283">
            <w:pPr>
              <w:widowControl w:val="0"/>
              <w:autoSpaceDE w:val="0"/>
              <w:autoSpaceDN w:val="0"/>
              <w:adjustRightInd w:val="0"/>
              <w:jc w:val="center"/>
            </w:pPr>
          </w:p>
        </w:tc>
        <w:tc>
          <w:tcPr>
            <w:tcW w:w="257" w:type="pct"/>
          </w:tcPr>
          <w:p w14:paraId="7C97B10D" w14:textId="77777777" w:rsidR="00792F62" w:rsidRPr="008735AD" w:rsidRDefault="00792F62" w:rsidP="00500283">
            <w:pPr>
              <w:widowControl w:val="0"/>
              <w:autoSpaceDE w:val="0"/>
              <w:autoSpaceDN w:val="0"/>
              <w:adjustRightInd w:val="0"/>
              <w:jc w:val="center"/>
            </w:pPr>
          </w:p>
        </w:tc>
        <w:tc>
          <w:tcPr>
            <w:tcW w:w="320" w:type="pct"/>
          </w:tcPr>
          <w:p w14:paraId="62703C2D" w14:textId="77777777" w:rsidR="00792F62" w:rsidRPr="008735AD" w:rsidRDefault="00792F62" w:rsidP="00500283">
            <w:pPr>
              <w:widowControl w:val="0"/>
              <w:autoSpaceDE w:val="0"/>
              <w:autoSpaceDN w:val="0"/>
              <w:adjustRightInd w:val="0"/>
              <w:jc w:val="center"/>
            </w:pPr>
          </w:p>
        </w:tc>
        <w:tc>
          <w:tcPr>
            <w:tcW w:w="256" w:type="pct"/>
          </w:tcPr>
          <w:p w14:paraId="06C17F51" w14:textId="77777777" w:rsidR="00792F62" w:rsidRPr="008735AD" w:rsidRDefault="00792F62" w:rsidP="00500283">
            <w:pPr>
              <w:widowControl w:val="0"/>
              <w:autoSpaceDE w:val="0"/>
              <w:autoSpaceDN w:val="0"/>
              <w:adjustRightInd w:val="0"/>
              <w:jc w:val="center"/>
            </w:pPr>
          </w:p>
        </w:tc>
        <w:tc>
          <w:tcPr>
            <w:tcW w:w="321" w:type="pct"/>
          </w:tcPr>
          <w:p w14:paraId="483DE84B" w14:textId="77777777" w:rsidR="00792F62" w:rsidRPr="008735AD" w:rsidRDefault="00792F62" w:rsidP="00500283">
            <w:pPr>
              <w:widowControl w:val="0"/>
              <w:autoSpaceDE w:val="0"/>
              <w:autoSpaceDN w:val="0"/>
              <w:adjustRightInd w:val="0"/>
              <w:jc w:val="center"/>
            </w:pPr>
          </w:p>
        </w:tc>
        <w:tc>
          <w:tcPr>
            <w:tcW w:w="289" w:type="pct"/>
          </w:tcPr>
          <w:p w14:paraId="0A0562FC" w14:textId="77777777" w:rsidR="00792F62" w:rsidRPr="008735AD" w:rsidRDefault="00792F62" w:rsidP="00500283">
            <w:pPr>
              <w:widowControl w:val="0"/>
              <w:autoSpaceDE w:val="0"/>
              <w:autoSpaceDN w:val="0"/>
              <w:adjustRightInd w:val="0"/>
              <w:jc w:val="center"/>
            </w:pPr>
          </w:p>
        </w:tc>
        <w:tc>
          <w:tcPr>
            <w:tcW w:w="350" w:type="pct"/>
          </w:tcPr>
          <w:p w14:paraId="0BB319F1" w14:textId="77777777" w:rsidR="00792F62" w:rsidRPr="008735AD" w:rsidRDefault="00792F62" w:rsidP="00500283">
            <w:pPr>
              <w:widowControl w:val="0"/>
              <w:autoSpaceDE w:val="0"/>
              <w:autoSpaceDN w:val="0"/>
              <w:adjustRightInd w:val="0"/>
              <w:jc w:val="center"/>
            </w:pPr>
          </w:p>
        </w:tc>
      </w:tr>
      <w:tr w:rsidR="00792F62" w:rsidRPr="008735AD" w14:paraId="628EDB22" w14:textId="77777777" w:rsidTr="00500283">
        <w:tc>
          <w:tcPr>
            <w:tcW w:w="235" w:type="pct"/>
          </w:tcPr>
          <w:p w14:paraId="4D339193" w14:textId="77777777" w:rsidR="00792F62" w:rsidRPr="008735AD" w:rsidRDefault="00792F62" w:rsidP="00500283">
            <w:pPr>
              <w:widowControl w:val="0"/>
              <w:autoSpaceDE w:val="0"/>
              <w:autoSpaceDN w:val="0"/>
              <w:adjustRightInd w:val="0"/>
              <w:ind w:firstLine="540"/>
              <w:jc w:val="both"/>
            </w:pPr>
          </w:p>
        </w:tc>
        <w:tc>
          <w:tcPr>
            <w:tcW w:w="237" w:type="pct"/>
          </w:tcPr>
          <w:p w14:paraId="4E6488D9" w14:textId="77777777" w:rsidR="00792F62" w:rsidRPr="008735AD" w:rsidRDefault="00792F62" w:rsidP="00500283">
            <w:pPr>
              <w:widowControl w:val="0"/>
              <w:autoSpaceDE w:val="0"/>
              <w:autoSpaceDN w:val="0"/>
              <w:adjustRightInd w:val="0"/>
              <w:jc w:val="center"/>
            </w:pPr>
          </w:p>
        </w:tc>
        <w:tc>
          <w:tcPr>
            <w:tcW w:w="285" w:type="pct"/>
          </w:tcPr>
          <w:p w14:paraId="01E2BB83" w14:textId="77777777" w:rsidR="00792F62" w:rsidRPr="008735AD" w:rsidRDefault="00792F62" w:rsidP="00500283">
            <w:pPr>
              <w:widowControl w:val="0"/>
              <w:autoSpaceDE w:val="0"/>
              <w:autoSpaceDN w:val="0"/>
              <w:adjustRightInd w:val="0"/>
              <w:jc w:val="center"/>
            </w:pPr>
          </w:p>
        </w:tc>
        <w:tc>
          <w:tcPr>
            <w:tcW w:w="284" w:type="pct"/>
          </w:tcPr>
          <w:p w14:paraId="7240396C" w14:textId="77777777" w:rsidR="00792F62" w:rsidRPr="008735AD" w:rsidRDefault="00792F62" w:rsidP="00500283">
            <w:pPr>
              <w:widowControl w:val="0"/>
              <w:autoSpaceDE w:val="0"/>
              <w:autoSpaceDN w:val="0"/>
              <w:adjustRightInd w:val="0"/>
              <w:jc w:val="center"/>
            </w:pPr>
          </w:p>
        </w:tc>
        <w:tc>
          <w:tcPr>
            <w:tcW w:w="241" w:type="pct"/>
          </w:tcPr>
          <w:p w14:paraId="24E7E437" w14:textId="77777777" w:rsidR="00792F62" w:rsidRPr="008735AD" w:rsidRDefault="00792F62" w:rsidP="00500283">
            <w:pPr>
              <w:widowControl w:val="0"/>
              <w:autoSpaceDE w:val="0"/>
              <w:autoSpaceDN w:val="0"/>
              <w:adjustRightInd w:val="0"/>
              <w:jc w:val="center"/>
            </w:pPr>
          </w:p>
        </w:tc>
        <w:tc>
          <w:tcPr>
            <w:tcW w:w="257" w:type="pct"/>
          </w:tcPr>
          <w:p w14:paraId="6F2AE5D3" w14:textId="77777777" w:rsidR="00792F62" w:rsidRPr="008735AD" w:rsidRDefault="00792F62" w:rsidP="00500283">
            <w:pPr>
              <w:widowControl w:val="0"/>
              <w:autoSpaceDE w:val="0"/>
              <w:autoSpaceDN w:val="0"/>
              <w:adjustRightInd w:val="0"/>
              <w:jc w:val="center"/>
            </w:pPr>
          </w:p>
        </w:tc>
        <w:tc>
          <w:tcPr>
            <w:tcW w:w="256" w:type="pct"/>
          </w:tcPr>
          <w:p w14:paraId="5BBFB34E" w14:textId="77777777" w:rsidR="00792F62" w:rsidRPr="008735AD" w:rsidRDefault="00792F62" w:rsidP="00500283">
            <w:pPr>
              <w:widowControl w:val="0"/>
              <w:autoSpaceDE w:val="0"/>
              <w:autoSpaceDN w:val="0"/>
              <w:adjustRightInd w:val="0"/>
              <w:jc w:val="center"/>
            </w:pPr>
          </w:p>
        </w:tc>
        <w:tc>
          <w:tcPr>
            <w:tcW w:w="289" w:type="pct"/>
          </w:tcPr>
          <w:p w14:paraId="644EA7A7" w14:textId="77777777" w:rsidR="00792F62" w:rsidRPr="008735AD" w:rsidRDefault="00792F62" w:rsidP="00500283">
            <w:pPr>
              <w:widowControl w:val="0"/>
              <w:autoSpaceDE w:val="0"/>
              <w:autoSpaceDN w:val="0"/>
              <w:adjustRightInd w:val="0"/>
              <w:jc w:val="center"/>
            </w:pPr>
          </w:p>
        </w:tc>
        <w:tc>
          <w:tcPr>
            <w:tcW w:w="321" w:type="pct"/>
          </w:tcPr>
          <w:p w14:paraId="38829639" w14:textId="77777777" w:rsidR="00792F62" w:rsidRPr="008735AD" w:rsidRDefault="00792F62" w:rsidP="00500283">
            <w:pPr>
              <w:widowControl w:val="0"/>
              <w:autoSpaceDE w:val="0"/>
              <w:autoSpaceDN w:val="0"/>
              <w:adjustRightInd w:val="0"/>
              <w:jc w:val="center"/>
            </w:pPr>
          </w:p>
        </w:tc>
        <w:tc>
          <w:tcPr>
            <w:tcW w:w="320" w:type="pct"/>
          </w:tcPr>
          <w:p w14:paraId="04C9D969" w14:textId="77777777" w:rsidR="00792F62" w:rsidRPr="008735AD" w:rsidRDefault="00792F62" w:rsidP="00500283">
            <w:pPr>
              <w:widowControl w:val="0"/>
              <w:autoSpaceDE w:val="0"/>
              <w:autoSpaceDN w:val="0"/>
              <w:adjustRightInd w:val="0"/>
              <w:jc w:val="center"/>
            </w:pPr>
          </w:p>
        </w:tc>
        <w:tc>
          <w:tcPr>
            <w:tcW w:w="482" w:type="pct"/>
          </w:tcPr>
          <w:p w14:paraId="4EA6364F" w14:textId="77777777" w:rsidR="00792F62" w:rsidRPr="008735AD" w:rsidRDefault="00792F62" w:rsidP="00500283">
            <w:pPr>
              <w:widowControl w:val="0"/>
              <w:autoSpaceDE w:val="0"/>
              <w:autoSpaceDN w:val="0"/>
              <w:adjustRightInd w:val="0"/>
              <w:jc w:val="center"/>
            </w:pPr>
          </w:p>
        </w:tc>
        <w:tc>
          <w:tcPr>
            <w:tcW w:w="257" w:type="pct"/>
          </w:tcPr>
          <w:p w14:paraId="597E5222" w14:textId="77777777" w:rsidR="00792F62" w:rsidRPr="008735AD" w:rsidRDefault="00792F62" w:rsidP="00500283">
            <w:pPr>
              <w:widowControl w:val="0"/>
              <w:autoSpaceDE w:val="0"/>
              <w:autoSpaceDN w:val="0"/>
              <w:adjustRightInd w:val="0"/>
              <w:jc w:val="center"/>
            </w:pPr>
          </w:p>
        </w:tc>
        <w:tc>
          <w:tcPr>
            <w:tcW w:w="320" w:type="pct"/>
          </w:tcPr>
          <w:p w14:paraId="5E21CF98" w14:textId="77777777" w:rsidR="00792F62" w:rsidRPr="008735AD" w:rsidRDefault="00792F62" w:rsidP="00500283">
            <w:pPr>
              <w:widowControl w:val="0"/>
              <w:autoSpaceDE w:val="0"/>
              <w:autoSpaceDN w:val="0"/>
              <w:adjustRightInd w:val="0"/>
              <w:jc w:val="center"/>
            </w:pPr>
          </w:p>
        </w:tc>
        <w:tc>
          <w:tcPr>
            <w:tcW w:w="256" w:type="pct"/>
          </w:tcPr>
          <w:p w14:paraId="5225F3FA" w14:textId="77777777" w:rsidR="00792F62" w:rsidRPr="008735AD" w:rsidRDefault="00792F62" w:rsidP="00500283">
            <w:pPr>
              <w:widowControl w:val="0"/>
              <w:autoSpaceDE w:val="0"/>
              <w:autoSpaceDN w:val="0"/>
              <w:adjustRightInd w:val="0"/>
              <w:jc w:val="center"/>
            </w:pPr>
          </w:p>
        </w:tc>
        <w:tc>
          <w:tcPr>
            <w:tcW w:w="321" w:type="pct"/>
          </w:tcPr>
          <w:p w14:paraId="150D9E08" w14:textId="77777777" w:rsidR="00792F62" w:rsidRPr="008735AD" w:rsidRDefault="00792F62" w:rsidP="00500283">
            <w:pPr>
              <w:widowControl w:val="0"/>
              <w:autoSpaceDE w:val="0"/>
              <w:autoSpaceDN w:val="0"/>
              <w:adjustRightInd w:val="0"/>
              <w:jc w:val="center"/>
            </w:pPr>
          </w:p>
        </w:tc>
        <w:tc>
          <w:tcPr>
            <w:tcW w:w="289" w:type="pct"/>
          </w:tcPr>
          <w:p w14:paraId="46745513" w14:textId="77777777" w:rsidR="00792F62" w:rsidRPr="008735AD" w:rsidRDefault="00792F62" w:rsidP="00500283">
            <w:pPr>
              <w:widowControl w:val="0"/>
              <w:autoSpaceDE w:val="0"/>
              <w:autoSpaceDN w:val="0"/>
              <w:adjustRightInd w:val="0"/>
              <w:jc w:val="center"/>
            </w:pPr>
          </w:p>
        </w:tc>
        <w:tc>
          <w:tcPr>
            <w:tcW w:w="350" w:type="pct"/>
          </w:tcPr>
          <w:p w14:paraId="77F08E45" w14:textId="77777777" w:rsidR="00792F62" w:rsidRPr="008735AD" w:rsidRDefault="00792F62" w:rsidP="00500283">
            <w:pPr>
              <w:widowControl w:val="0"/>
              <w:autoSpaceDE w:val="0"/>
              <w:autoSpaceDN w:val="0"/>
              <w:adjustRightInd w:val="0"/>
              <w:jc w:val="center"/>
            </w:pPr>
          </w:p>
        </w:tc>
      </w:tr>
    </w:tbl>
    <w:p w14:paraId="1D79A11D" w14:textId="77777777" w:rsidR="00792F62" w:rsidRPr="008735AD" w:rsidRDefault="00792F62" w:rsidP="00792F62">
      <w:pPr>
        <w:spacing w:line="259" w:lineRule="auto"/>
        <w:jc w:val="both"/>
        <w:rPr>
          <w:rFonts w:eastAsia="Calibri"/>
          <w:sz w:val="28"/>
          <w:szCs w:val="28"/>
        </w:rPr>
      </w:pPr>
      <w:r w:rsidRPr="008735AD">
        <w:rPr>
          <w:rFonts w:eastAsia="Calibri"/>
          <w:sz w:val="28"/>
          <w:szCs w:val="28"/>
        </w:rPr>
        <w:t>____________</w:t>
      </w:r>
    </w:p>
    <w:p w14:paraId="5E268F61" w14:textId="77777777" w:rsidR="00792F62" w:rsidRPr="008735AD" w:rsidRDefault="00792F62" w:rsidP="00792F62">
      <w:pPr>
        <w:ind w:firstLine="709"/>
        <w:jc w:val="both"/>
        <w:rPr>
          <w:rFonts w:eastAsia="Calibri"/>
        </w:rPr>
      </w:pPr>
      <w:r w:rsidRPr="008735AD">
        <w:rPr>
          <w:rFonts w:eastAsia="Calibri"/>
          <w:vertAlign w:val="superscript"/>
        </w:rPr>
        <w:t xml:space="preserve">6 </w:t>
      </w:r>
      <w:r w:rsidRPr="008735AD">
        <w:rPr>
          <w:rFonts w:eastAsia="Calibri"/>
        </w:rPr>
        <w:t>Заполняется в</w:t>
      </w:r>
      <w:r w:rsidRPr="008735AD">
        <w:rPr>
          <w:rFonts w:eastAsia="Calibri"/>
          <w:vertAlign w:val="superscript"/>
        </w:rPr>
        <w:t xml:space="preserve"> </w:t>
      </w:r>
      <w:r w:rsidRPr="008735AD">
        <w:t>соответствии с установленным законодательством Российской Федерации сроком (предельным сроком) оказания муниципальной Услуги (Услуг).</w:t>
      </w:r>
    </w:p>
    <w:p w14:paraId="08575EC6" w14:textId="77777777" w:rsidR="00792F62" w:rsidRPr="008735AD" w:rsidRDefault="00792F62" w:rsidP="00792F62">
      <w:pPr>
        <w:ind w:firstLine="709"/>
        <w:jc w:val="both"/>
      </w:pPr>
      <w:r w:rsidRPr="008735AD">
        <w:rPr>
          <w:rFonts w:eastAsia="Calibri"/>
          <w:vertAlign w:val="superscript"/>
        </w:rPr>
        <w:t xml:space="preserve">7 </w:t>
      </w:r>
      <w:r w:rsidRPr="008735AD">
        <w:t>Графы 5-10 заполняются:</w:t>
      </w:r>
    </w:p>
    <w:p w14:paraId="1ADB7FF0" w14:textId="77777777" w:rsidR="00792F62" w:rsidRPr="008735AD" w:rsidRDefault="00792F62" w:rsidP="00792F62">
      <w:pPr>
        <w:ind w:firstLine="709"/>
        <w:jc w:val="both"/>
      </w:pPr>
      <w:r w:rsidRPr="008735AD">
        <w:t>на основании сформированной в соответствии с Положением № 183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пунктом 1 части 6 статьи 9 Федерального закона;</w:t>
      </w:r>
    </w:p>
    <w:p w14:paraId="71C7E1E4" w14:textId="77777777" w:rsidR="00792F62" w:rsidRPr="008735AD" w:rsidRDefault="00792F62" w:rsidP="00792F62">
      <w:pPr>
        <w:ind w:firstLine="709"/>
        <w:jc w:val="both"/>
      </w:pPr>
      <w:r w:rsidRPr="008735AD">
        <w:t>на основании протокола рассмотрения и оценки предложений или рассмотрения единственного предложения, в случае, предусмотренном пунктом 2 части 6 статьи 9 Федерального закона.</w:t>
      </w:r>
    </w:p>
    <w:p w14:paraId="1C31E184" w14:textId="77777777" w:rsidR="00792F62" w:rsidRPr="008735AD" w:rsidRDefault="00792F62" w:rsidP="00792F62">
      <w:pPr>
        <w:ind w:firstLine="709"/>
        <w:jc w:val="both"/>
        <w:rPr>
          <w:rFonts w:eastAsia="Calibri"/>
          <w:sz w:val="28"/>
          <w:szCs w:val="28"/>
        </w:rPr>
      </w:pPr>
      <w:r w:rsidRPr="008735AD">
        <w:rPr>
          <w:vertAlign w:val="superscript"/>
        </w:rPr>
        <w:t xml:space="preserve">8 </w:t>
      </w:r>
      <w:r w:rsidRPr="008735AD">
        <w:t xml:space="preserve">Указывается значение нормативных затрат на оказание Услуги (Услуг), определенных в соответствии с порядком определения нормативных затрат на оказание Услуги (Услуг), утвержденным в соответствии с бюджетным законодательством </w:t>
      </w:r>
      <w:r w:rsidRPr="008735AD">
        <w:br/>
        <w:t>Российской Федерации.</w:t>
      </w:r>
    </w:p>
    <w:p w14:paraId="40A537D4" w14:textId="77777777" w:rsidR="00792F62" w:rsidRPr="008735AD" w:rsidRDefault="00792F62" w:rsidP="00792F62">
      <w:pPr>
        <w:spacing w:line="259" w:lineRule="auto"/>
        <w:jc w:val="center"/>
        <w:rPr>
          <w:rFonts w:eastAsia="Calibri"/>
          <w:sz w:val="28"/>
          <w:szCs w:val="28"/>
        </w:rPr>
        <w:sectPr w:rsidR="00792F62" w:rsidRPr="008735AD">
          <w:footnotePr>
            <w:numRestart w:val="eachSect"/>
          </w:footnotePr>
          <w:endnotePr>
            <w:numFmt w:val="decimal"/>
            <w:numRestart w:val="eachSect"/>
          </w:endnotePr>
          <w:pgSz w:w="23808" w:h="16840" w:orient="landscape"/>
          <w:pgMar w:top="1134" w:right="567" w:bottom="1134" w:left="1134" w:header="709" w:footer="709" w:gutter="0"/>
          <w:pgNumType w:start="3"/>
          <w:cols w:space="708"/>
          <w:docGrid w:linePitch="360"/>
        </w:sectPr>
      </w:pPr>
    </w:p>
    <w:p w14:paraId="1D5BA6AB" w14:textId="77777777" w:rsidR="00792F62" w:rsidRPr="008735AD" w:rsidRDefault="00792F62" w:rsidP="00792F62">
      <w:pPr>
        <w:widowControl w:val="0"/>
        <w:autoSpaceDE w:val="0"/>
        <w:autoSpaceDN w:val="0"/>
        <w:adjustRightInd w:val="0"/>
        <w:ind w:firstLine="709"/>
        <w:jc w:val="both"/>
        <w:rPr>
          <w:sz w:val="28"/>
        </w:rPr>
      </w:pPr>
      <w:r w:rsidRPr="008735AD">
        <w:rPr>
          <w:sz w:val="28"/>
        </w:rPr>
        <w:lastRenderedPageBreak/>
        <w:t xml:space="preserve">3. Предельные цены (тарифы) на оплату Услуги (услуг) потребителем услуг в </w:t>
      </w:r>
      <w:r w:rsidRPr="008735AD">
        <w:rPr>
          <w:sz w:val="28"/>
        </w:rPr>
        <w:br/>
        <w:t xml:space="preserve">случаях, если законодательством Российской Федерации предусмотрено ее оказание </w:t>
      </w:r>
      <w:r w:rsidRPr="008735AD">
        <w:rPr>
          <w:sz w:val="28"/>
        </w:rPr>
        <w:br/>
        <w:t xml:space="preserve">на частично платной основе, или порядок установления предельных цен (тарифов) на </w:t>
      </w:r>
      <w:r w:rsidRPr="008735AD">
        <w:rPr>
          <w:sz w:val="28"/>
        </w:rPr>
        <w:br/>
        <w:t xml:space="preserve">оплату Услуги (Услуг) потребителем услуг сверх объема финансового обеспечения, </w:t>
      </w:r>
      <w:r w:rsidRPr="008735AD">
        <w:rPr>
          <w:sz w:val="28"/>
        </w:rPr>
        <w:br/>
        <w:t>предоставляемого в соответствии с Соглашением</w:t>
      </w:r>
    </w:p>
    <w:tbl>
      <w:tblPr>
        <w:tblStyle w:val="af9"/>
        <w:tblW w:w="5000" w:type="pct"/>
        <w:tblLook w:val="04A0" w:firstRow="1" w:lastRow="0" w:firstColumn="1" w:lastColumn="0" w:noHBand="0" w:noVBand="1"/>
      </w:tblPr>
      <w:tblGrid>
        <w:gridCol w:w="1337"/>
        <w:gridCol w:w="1318"/>
        <w:gridCol w:w="1126"/>
        <w:gridCol w:w="1126"/>
        <w:gridCol w:w="1157"/>
        <w:gridCol w:w="1157"/>
        <w:gridCol w:w="1157"/>
        <w:gridCol w:w="1817"/>
      </w:tblGrid>
      <w:tr w:rsidR="00792F62" w:rsidRPr="008735AD" w14:paraId="1153E398" w14:textId="77777777" w:rsidTr="00500283">
        <w:tc>
          <w:tcPr>
            <w:tcW w:w="594" w:type="pct"/>
            <w:vMerge w:val="restart"/>
          </w:tcPr>
          <w:p w14:paraId="6015C21D"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Уникальный номер </w:t>
            </w:r>
            <w:r w:rsidRPr="008735AD">
              <w:rPr>
                <w:rFonts w:ascii="Times New Roman" w:eastAsia="Times New Roman" w:hAnsi="Times New Roman"/>
                <w:sz w:val="24"/>
                <w:szCs w:val="24"/>
              </w:rPr>
              <w:br/>
              <w:t xml:space="preserve">реестровой </w:t>
            </w:r>
            <w:r w:rsidRPr="008735AD">
              <w:rPr>
                <w:rFonts w:ascii="Times New Roman" w:eastAsia="Times New Roman" w:hAnsi="Times New Roman"/>
                <w:sz w:val="24"/>
                <w:szCs w:val="24"/>
              </w:rPr>
              <w:br/>
              <w:t>записи</w:t>
            </w:r>
            <w:r w:rsidRPr="008735AD">
              <w:rPr>
                <w:rFonts w:ascii="Times New Roman" w:eastAsia="Times New Roman" w:hAnsi="Times New Roman"/>
                <w:sz w:val="24"/>
                <w:szCs w:val="24"/>
                <w:vertAlign w:val="superscript"/>
              </w:rPr>
              <w:t>2</w:t>
            </w:r>
          </w:p>
        </w:tc>
        <w:tc>
          <w:tcPr>
            <w:tcW w:w="3746" w:type="pct"/>
            <w:gridSpan w:val="6"/>
          </w:tcPr>
          <w:p w14:paraId="3DC4C420" w14:textId="77777777" w:rsidR="00792F62" w:rsidRPr="008735AD" w:rsidRDefault="00792F62" w:rsidP="00500283">
            <w:pPr>
              <w:widowControl w:val="0"/>
              <w:autoSpaceDE w:val="0"/>
              <w:autoSpaceDN w:val="0"/>
              <w:adjustRightInd w:val="0"/>
              <w:jc w:val="center"/>
              <w:rPr>
                <w:rFonts w:ascii="Times New Roman" w:eastAsia="Times New Roman" w:hAnsi="Times New Roman"/>
                <w:sz w:val="24"/>
                <w:szCs w:val="24"/>
              </w:rPr>
            </w:pPr>
            <w:r w:rsidRPr="008735AD">
              <w:rPr>
                <w:rFonts w:ascii="Times New Roman" w:eastAsia="Times New Roman" w:hAnsi="Times New Roman"/>
                <w:sz w:val="24"/>
                <w:szCs w:val="24"/>
              </w:rPr>
              <w:t xml:space="preserve">Предельные цены (тарифы) на оплату Услуги (Услуг) </w:t>
            </w:r>
            <w:r w:rsidRPr="008735AD">
              <w:rPr>
                <w:rFonts w:ascii="Times New Roman" w:eastAsia="Times New Roman" w:hAnsi="Times New Roman"/>
                <w:sz w:val="24"/>
                <w:szCs w:val="24"/>
              </w:rPr>
              <w:br/>
              <w:t>потребителем услуг</w:t>
            </w:r>
            <w:r w:rsidRPr="008735AD">
              <w:rPr>
                <w:rFonts w:ascii="Times New Roman" w:eastAsia="Times New Roman" w:hAnsi="Times New Roman"/>
                <w:sz w:val="24"/>
                <w:szCs w:val="24"/>
                <w:vertAlign w:val="superscript"/>
              </w:rPr>
              <w:t>9</w:t>
            </w:r>
          </w:p>
        </w:tc>
        <w:tc>
          <w:tcPr>
            <w:tcW w:w="660" w:type="pct"/>
            <w:vMerge w:val="restart"/>
          </w:tcPr>
          <w:p w14:paraId="40A4E78D"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Порядок </w:t>
            </w:r>
            <w:r w:rsidRPr="008735AD">
              <w:rPr>
                <w:rFonts w:ascii="Times New Roman" w:eastAsia="Times New Roman" w:hAnsi="Times New Roman"/>
                <w:sz w:val="24"/>
                <w:szCs w:val="24"/>
              </w:rPr>
              <w:br/>
              <w:t xml:space="preserve">установления предельных цен </w:t>
            </w:r>
            <w:r w:rsidRPr="008735AD">
              <w:rPr>
                <w:rFonts w:ascii="Times New Roman" w:eastAsia="Times New Roman" w:hAnsi="Times New Roman"/>
                <w:sz w:val="24"/>
                <w:szCs w:val="24"/>
              </w:rPr>
              <w:br/>
              <w:t xml:space="preserve">(тарифов) на оплату Услуги (Услуг) потребителем услуг сверх </w:t>
            </w:r>
            <w:r w:rsidRPr="008735AD">
              <w:rPr>
                <w:rFonts w:ascii="Times New Roman" w:eastAsia="Times New Roman" w:hAnsi="Times New Roman"/>
                <w:sz w:val="24"/>
                <w:szCs w:val="24"/>
              </w:rPr>
              <w:br/>
              <w:t xml:space="preserve">объема </w:t>
            </w:r>
            <w:r w:rsidRPr="008735AD">
              <w:rPr>
                <w:rFonts w:ascii="Times New Roman" w:eastAsia="Times New Roman" w:hAnsi="Times New Roman"/>
                <w:sz w:val="24"/>
                <w:szCs w:val="24"/>
              </w:rPr>
              <w:br/>
              <w:t>финансового обеспечения, предоставляемого в соответствии с</w:t>
            </w:r>
            <w:r w:rsidRPr="008735AD">
              <w:rPr>
                <w:rFonts w:ascii="Times New Roman" w:eastAsia="Times New Roman" w:hAnsi="Times New Roman"/>
                <w:sz w:val="24"/>
                <w:szCs w:val="24"/>
              </w:rPr>
              <w:br/>
              <w:t xml:space="preserve"> Соглашением</w:t>
            </w:r>
          </w:p>
        </w:tc>
      </w:tr>
      <w:tr w:rsidR="00792F62" w:rsidRPr="008735AD" w14:paraId="57561F00" w14:textId="77777777" w:rsidTr="00500283">
        <w:tc>
          <w:tcPr>
            <w:tcW w:w="594" w:type="pct"/>
            <w:vMerge/>
          </w:tcPr>
          <w:p w14:paraId="5A4EE9C0"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55" w:type="pct"/>
          </w:tcPr>
          <w:p w14:paraId="206A590C"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20__ год (очередной </w:t>
            </w:r>
            <w:r w:rsidRPr="008735AD">
              <w:rPr>
                <w:rFonts w:ascii="Times New Roman" w:eastAsia="Times New Roman" w:hAnsi="Times New Roman"/>
                <w:sz w:val="24"/>
                <w:szCs w:val="24"/>
              </w:rPr>
              <w:br/>
              <w:t>финансовый год)</w:t>
            </w:r>
          </w:p>
        </w:tc>
        <w:tc>
          <w:tcPr>
            <w:tcW w:w="501" w:type="pct"/>
          </w:tcPr>
          <w:p w14:paraId="2AE6E339"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20__ год (1-й год планового периода)</w:t>
            </w:r>
          </w:p>
        </w:tc>
        <w:tc>
          <w:tcPr>
            <w:tcW w:w="501" w:type="pct"/>
          </w:tcPr>
          <w:p w14:paraId="76A7CE95"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20__ год (2-й год планового периода)</w:t>
            </w:r>
          </w:p>
        </w:tc>
        <w:tc>
          <w:tcPr>
            <w:tcW w:w="766" w:type="pct"/>
          </w:tcPr>
          <w:p w14:paraId="1EAD11E8"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20__ </w:t>
            </w:r>
            <w:r w:rsidRPr="008735AD">
              <w:rPr>
                <w:rFonts w:ascii="Times New Roman" w:eastAsia="Times New Roman" w:hAnsi="Times New Roman"/>
                <w:sz w:val="24"/>
                <w:szCs w:val="24"/>
              </w:rPr>
              <w:br/>
              <w:t xml:space="preserve">(1 год за </w:t>
            </w:r>
            <w:r w:rsidRPr="008735AD">
              <w:rPr>
                <w:rFonts w:ascii="Times New Roman" w:eastAsia="Times New Roman" w:hAnsi="Times New Roman"/>
                <w:sz w:val="24"/>
                <w:szCs w:val="24"/>
              </w:rPr>
              <w:br/>
              <w:t xml:space="preserve">пределами </w:t>
            </w:r>
            <w:r w:rsidRPr="008735AD">
              <w:rPr>
                <w:rFonts w:ascii="Times New Roman" w:eastAsia="Times New Roman" w:hAnsi="Times New Roman"/>
                <w:sz w:val="24"/>
                <w:szCs w:val="24"/>
              </w:rPr>
              <w:br/>
              <w:t>планового периода)</w:t>
            </w:r>
          </w:p>
        </w:tc>
        <w:tc>
          <w:tcPr>
            <w:tcW w:w="661" w:type="pct"/>
          </w:tcPr>
          <w:p w14:paraId="7094BAC9"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20__ </w:t>
            </w:r>
            <w:r w:rsidRPr="008735AD">
              <w:rPr>
                <w:rFonts w:ascii="Times New Roman" w:eastAsia="Times New Roman" w:hAnsi="Times New Roman"/>
                <w:sz w:val="24"/>
                <w:szCs w:val="24"/>
              </w:rPr>
              <w:br/>
              <w:t>(2 год за пределами планового периода)</w:t>
            </w:r>
          </w:p>
        </w:tc>
        <w:tc>
          <w:tcPr>
            <w:tcW w:w="661" w:type="pct"/>
          </w:tcPr>
          <w:p w14:paraId="14CE9221"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4"/>
                <w:szCs w:val="24"/>
              </w:rPr>
              <w:t xml:space="preserve">20__ </w:t>
            </w:r>
            <w:r w:rsidRPr="008735AD">
              <w:rPr>
                <w:rFonts w:ascii="Times New Roman" w:eastAsia="Times New Roman" w:hAnsi="Times New Roman"/>
                <w:sz w:val="24"/>
                <w:szCs w:val="24"/>
              </w:rPr>
              <w:br/>
              <w:t>(«…» за пределами планового периода)</w:t>
            </w:r>
          </w:p>
        </w:tc>
        <w:tc>
          <w:tcPr>
            <w:tcW w:w="660" w:type="pct"/>
            <w:vMerge/>
          </w:tcPr>
          <w:p w14:paraId="53C8BF0C"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r>
      <w:tr w:rsidR="00792F62" w:rsidRPr="008735AD" w14:paraId="5F261788" w14:textId="77777777" w:rsidTr="00500283">
        <w:tc>
          <w:tcPr>
            <w:tcW w:w="594" w:type="pct"/>
          </w:tcPr>
          <w:p w14:paraId="1DF03591"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1</w:t>
            </w:r>
          </w:p>
        </w:tc>
        <w:tc>
          <w:tcPr>
            <w:tcW w:w="655" w:type="pct"/>
          </w:tcPr>
          <w:p w14:paraId="2343CB1A"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2</w:t>
            </w:r>
          </w:p>
        </w:tc>
        <w:tc>
          <w:tcPr>
            <w:tcW w:w="501" w:type="pct"/>
          </w:tcPr>
          <w:p w14:paraId="7AD36C99"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3</w:t>
            </w:r>
          </w:p>
        </w:tc>
        <w:tc>
          <w:tcPr>
            <w:tcW w:w="501" w:type="pct"/>
          </w:tcPr>
          <w:p w14:paraId="1BFA26B7"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4</w:t>
            </w:r>
          </w:p>
        </w:tc>
        <w:tc>
          <w:tcPr>
            <w:tcW w:w="766" w:type="pct"/>
          </w:tcPr>
          <w:p w14:paraId="66ABFB24"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5</w:t>
            </w:r>
          </w:p>
        </w:tc>
        <w:tc>
          <w:tcPr>
            <w:tcW w:w="661" w:type="pct"/>
          </w:tcPr>
          <w:p w14:paraId="6ECE8AE9"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6</w:t>
            </w:r>
          </w:p>
        </w:tc>
        <w:tc>
          <w:tcPr>
            <w:tcW w:w="661" w:type="pct"/>
          </w:tcPr>
          <w:p w14:paraId="04B40FFF"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7</w:t>
            </w:r>
          </w:p>
        </w:tc>
        <w:tc>
          <w:tcPr>
            <w:tcW w:w="660" w:type="pct"/>
          </w:tcPr>
          <w:p w14:paraId="0AD66D27" w14:textId="77777777" w:rsidR="00792F62" w:rsidRPr="008735AD" w:rsidRDefault="00792F62" w:rsidP="00500283">
            <w:pPr>
              <w:widowControl w:val="0"/>
              <w:autoSpaceDE w:val="0"/>
              <w:autoSpaceDN w:val="0"/>
              <w:adjustRightInd w:val="0"/>
              <w:jc w:val="center"/>
              <w:rPr>
                <w:rFonts w:ascii="Times New Roman" w:eastAsia="Times New Roman" w:hAnsi="Times New Roman"/>
                <w:sz w:val="28"/>
              </w:rPr>
            </w:pPr>
            <w:r w:rsidRPr="008735AD">
              <w:rPr>
                <w:rFonts w:ascii="Times New Roman" w:eastAsia="Times New Roman" w:hAnsi="Times New Roman"/>
                <w:sz w:val="28"/>
              </w:rPr>
              <w:t>8</w:t>
            </w:r>
          </w:p>
        </w:tc>
      </w:tr>
      <w:tr w:rsidR="00792F62" w:rsidRPr="008735AD" w14:paraId="1562BA40" w14:textId="77777777" w:rsidTr="00500283">
        <w:tc>
          <w:tcPr>
            <w:tcW w:w="594" w:type="pct"/>
          </w:tcPr>
          <w:p w14:paraId="5361963F"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55" w:type="pct"/>
          </w:tcPr>
          <w:p w14:paraId="61CDC08F"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501" w:type="pct"/>
          </w:tcPr>
          <w:p w14:paraId="2D610757"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501" w:type="pct"/>
          </w:tcPr>
          <w:p w14:paraId="7E6362D4"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766" w:type="pct"/>
          </w:tcPr>
          <w:p w14:paraId="45D35122"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1" w:type="pct"/>
          </w:tcPr>
          <w:p w14:paraId="56DC5167"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1" w:type="pct"/>
          </w:tcPr>
          <w:p w14:paraId="5D2BC444"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0" w:type="pct"/>
          </w:tcPr>
          <w:p w14:paraId="73155B76"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r>
      <w:tr w:rsidR="00792F62" w:rsidRPr="008735AD" w14:paraId="5C6ADFB8" w14:textId="77777777" w:rsidTr="00500283">
        <w:tc>
          <w:tcPr>
            <w:tcW w:w="594" w:type="pct"/>
          </w:tcPr>
          <w:p w14:paraId="078FF0CF"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55" w:type="pct"/>
          </w:tcPr>
          <w:p w14:paraId="3815FA95"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501" w:type="pct"/>
          </w:tcPr>
          <w:p w14:paraId="3E3B079C"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501" w:type="pct"/>
          </w:tcPr>
          <w:p w14:paraId="799FD192"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766" w:type="pct"/>
          </w:tcPr>
          <w:p w14:paraId="0337CF72"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1" w:type="pct"/>
          </w:tcPr>
          <w:p w14:paraId="0F1DF034"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1" w:type="pct"/>
          </w:tcPr>
          <w:p w14:paraId="0A94BFAE"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c>
          <w:tcPr>
            <w:tcW w:w="660" w:type="pct"/>
          </w:tcPr>
          <w:p w14:paraId="078A36F4" w14:textId="77777777" w:rsidR="00792F62" w:rsidRPr="008735AD" w:rsidRDefault="00792F62" w:rsidP="00500283">
            <w:pPr>
              <w:widowControl w:val="0"/>
              <w:autoSpaceDE w:val="0"/>
              <w:autoSpaceDN w:val="0"/>
              <w:adjustRightInd w:val="0"/>
              <w:jc w:val="both"/>
              <w:rPr>
                <w:rFonts w:ascii="Times New Roman" w:eastAsia="Times New Roman" w:hAnsi="Times New Roman"/>
                <w:sz w:val="28"/>
              </w:rPr>
            </w:pPr>
          </w:p>
        </w:tc>
      </w:tr>
    </w:tbl>
    <w:p w14:paraId="0B156EB6" w14:textId="77777777" w:rsidR="00792F62" w:rsidRPr="008735AD" w:rsidRDefault="00792F62" w:rsidP="00792F62">
      <w:pPr>
        <w:widowControl w:val="0"/>
        <w:autoSpaceDE w:val="0"/>
        <w:autoSpaceDN w:val="0"/>
        <w:adjustRightInd w:val="0"/>
        <w:ind w:firstLine="709"/>
        <w:jc w:val="both"/>
        <w:rPr>
          <w:rFonts w:eastAsia="Calibri"/>
        </w:rPr>
      </w:pPr>
    </w:p>
    <w:p w14:paraId="5044FFED" w14:textId="77777777" w:rsidR="00792F62" w:rsidRPr="008735AD" w:rsidRDefault="00792F62" w:rsidP="00792F62">
      <w:pPr>
        <w:widowControl w:val="0"/>
        <w:autoSpaceDE w:val="0"/>
        <w:autoSpaceDN w:val="0"/>
        <w:adjustRightInd w:val="0"/>
        <w:ind w:firstLine="709"/>
        <w:jc w:val="both"/>
        <w:rPr>
          <w:sz w:val="28"/>
        </w:rPr>
      </w:pPr>
      <w:r w:rsidRPr="008735AD">
        <w:rPr>
          <w:sz w:val="28"/>
        </w:rPr>
        <w:t xml:space="preserve">4. Способы, формы и сроки информирования потребителей услуг </w:t>
      </w:r>
    </w:p>
    <w:p w14:paraId="021B0FB4" w14:textId="77777777" w:rsidR="00792F62" w:rsidRPr="008735AD" w:rsidRDefault="00792F62" w:rsidP="00792F62">
      <w:pPr>
        <w:widowControl w:val="0"/>
        <w:autoSpaceDE w:val="0"/>
        <w:autoSpaceDN w:val="0"/>
        <w:adjustRightInd w:val="0"/>
        <w:ind w:firstLine="54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19"/>
        <w:gridCol w:w="3220"/>
        <w:gridCol w:w="3756"/>
      </w:tblGrid>
      <w:tr w:rsidR="00792F62" w:rsidRPr="008735AD" w14:paraId="68F8D69F" w14:textId="77777777" w:rsidTr="00500283">
        <w:tc>
          <w:tcPr>
            <w:tcW w:w="1579" w:type="pct"/>
          </w:tcPr>
          <w:p w14:paraId="63360F6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Способы и формы </w:t>
            </w:r>
            <w:r w:rsidRPr="008735AD">
              <w:rPr>
                <w:sz w:val="24"/>
                <w:szCs w:val="24"/>
              </w:rPr>
              <w:br/>
              <w:t>информирования</w:t>
            </w:r>
          </w:p>
        </w:tc>
        <w:tc>
          <w:tcPr>
            <w:tcW w:w="1579" w:type="pct"/>
          </w:tcPr>
          <w:p w14:paraId="2BF8F5C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Состав размещаемой </w:t>
            </w:r>
            <w:r w:rsidRPr="008735AD">
              <w:rPr>
                <w:sz w:val="24"/>
                <w:szCs w:val="24"/>
              </w:rPr>
              <w:br/>
              <w:t>информации</w:t>
            </w:r>
          </w:p>
        </w:tc>
        <w:tc>
          <w:tcPr>
            <w:tcW w:w="1842" w:type="pct"/>
          </w:tcPr>
          <w:p w14:paraId="08F98F3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Сроки информирования</w:t>
            </w:r>
          </w:p>
        </w:tc>
      </w:tr>
      <w:tr w:rsidR="00792F62" w:rsidRPr="008735AD" w14:paraId="7F5FEDCF" w14:textId="77777777" w:rsidTr="00500283">
        <w:tc>
          <w:tcPr>
            <w:tcW w:w="1579" w:type="pct"/>
          </w:tcPr>
          <w:p w14:paraId="2D4E8C32"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w:t>
            </w:r>
          </w:p>
        </w:tc>
        <w:tc>
          <w:tcPr>
            <w:tcW w:w="1579" w:type="pct"/>
          </w:tcPr>
          <w:p w14:paraId="39652C5C"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2</w:t>
            </w:r>
          </w:p>
        </w:tc>
        <w:tc>
          <w:tcPr>
            <w:tcW w:w="1842" w:type="pct"/>
          </w:tcPr>
          <w:p w14:paraId="7963A93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3</w:t>
            </w:r>
          </w:p>
        </w:tc>
      </w:tr>
      <w:tr w:rsidR="00792F62" w:rsidRPr="008735AD" w14:paraId="38C916AF" w14:textId="77777777" w:rsidTr="00500283">
        <w:tc>
          <w:tcPr>
            <w:tcW w:w="1579" w:type="pct"/>
          </w:tcPr>
          <w:p w14:paraId="1E331304" w14:textId="77777777" w:rsidR="00792F62" w:rsidRPr="008735AD" w:rsidRDefault="00792F62" w:rsidP="00500283">
            <w:pPr>
              <w:widowControl w:val="0"/>
              <w:autoSpaceDE w:val="0"/>
              <w:autoSpaceDN w:val="0"/>
              <w:adjustRightInd w:val="0"/>
              <w:rPr>
                <w:sz w:val="24"/>
                <w:szCs w:val="24"/>
              </w:rPr>
            </w:pPr>
          </w:p>
        </w:tc>
        <w:tc>
          <w:tcPr>
            <w:tcW w:w="1579" w:type="pct"/>
          </w:tcPr>
          <w:p w14:paraId="286D3AD3" w14:textId="77777777" w:rsidR="00792F62" w:rsidRPr="008735AD" w:rsidRDefault="00792F62" w:rsidP="00500283">
            <w:pPr>
              <w:widowControl w:val="0"/>
              <w:autoSpaceDE w:val="0"/>
              <w:autoSpaceDN w:val="0"/>
              <w:adjustRightInd w:val="0"/>
              <w:rPr>
                <w:sz w:val="24"/>
                <w:szCs w:val="24"/>
              </w:rPr>
            </w:pPr>
          </w:p>
        </w:tc>
        <w:tc>
          <w:tcPr>
            <w:tcW w:w="1842" w:type="pct"/>
          </w:tcPr>
          <w:p w14:paraId="0176773D" w14:textId="77777777" w:rsidR="00792F62" w:rsidRPr="008735AD" w:rsidRDefault="00792F62" w:rsidP="00500283">
            <w:pPr>
              <w:widowControl w:val="0"/>
              <w:autoSpaceDE w:val="0"/>
              <w:autoSpaceDN w:val="0"/>
              <w:adjustRightInd w:val="0"/>
              <w:rPr>
                <w:sz w:val="24"/>
                <w:szCs w:val="24"/>
              </w:rPr>
            </w:pPr>
          </w:p>
        </w:tc>
      </w:tr>
      <w:tr w:rsidR="00792F62" w:rsidRPr="008735AD" w14:paraId="1EDED1F9" w14:textId="77777777" w:rsidTr="00500283">
        <w:tc>
          <w:tcPr>
            <w:tcW w:w="1579" w:type="pct"/>
          </w:tcPr>
          <w:p w14:paraId="157801E8" w14:textId="77777777" w:rsidR="00792F62" w:rsidRPr="008735AD" w:rsidRDefault="00792F62" w:rsidP="00500283">
            <w:pPr>
              <w:widowControl w:val="0"/>
              <w:autoSpaceDE w:val="0"/>
              <w:autoSpaceDN w:val="0"/>
              <w:adjustRightInd w:val="0"/>
              <w:rPr>
                <w:sz w:val="24"/>
                <w:szCs w:val="24"/>
              </w:rPr>
            </w:pPr>
          </w:p>
        </w:tc>
        <w:tc>
          <w:tcPr>
            <w:tcW w:w="1579" w:type="pct"/>
          </w:tcPr>
          <w:p w14:paraId="37EDE76A" w14:textId="77777777" w:rsidR="00792F62" w:rsidRPr="008735AD" w:rsidRDefault="00792F62" w:rsidP="00500283">
            <w:pPr>
              <w:widowControl w:val="0"/>
              <w:autoSpaceDE w:val="0"/>
              <w:autoSpaceDN w:val="0"/>
              <w:adjustRightInd w:val="0"/>
              <w:rPr>
                <w:sz w:val="24"/>
                <w:szCs w:val="24"/>
              </w:rPr>
            </w:pPr>
          </w:p>
        </w:tc>
        <w:tc>
          <w:tcPr>
            <w:tcW w:w="1842" w:type="pct"/>
          </w:tcPr>
          <w:p w14:paraId="3CD3A7F2" w14:textId="77777777" w:rsidR="00792F62" w:rsidRPr="008735AD" w:rsidRDefault="00792F62" w:rsidP="00500283">
            <w:pPr>
              <w:widowControl w:val="0"/>
              <w:autoSpaceDE w:val="0"/>
              <w:autoSpaceDN w:val="0"/>
              <w:adjustRightInd w:val="0"/>
              <w:rPr>
                <w:sz w:val="24"/>
                <w:szCs w:val="24"/>
              </w:rPr>
            </w:pPr>
          </w:p>
        </w:tc>
      </w:tr>
    </w:tbl>
    <w:p w14:paraId="6529F5E0" w14:textId="77777777" w:rsidR="00792F62" w:rsidRPr="008735AD" w:rsidRDefault="00792F62" w:rsidP="00792F62">
      <w:pPr>
        <w:widowControl w:val="0"/>
        <w:autoSpaceDE w:val="0"/>
        <w:autoSpaceDN w:val="0"/>
        <w:adjustRightInd w:val="0"/>
        <w:jc w:val="both"/>
        <w:outlineLvl w:val="1"/>
        <w:rPr>
          <w:sz w:val="28"/>
          <w:szCs w:val="24"/>
        </w:rPr>
      </w:pPr>
    </w:p>
    <w:p w14:paraId="15CA89F7" w14:textId="77777777" w:rsidR="00792F62" w:rsidRPr="008735AD" w:rsidRDefault="00792F62" w:rsidP="00792F62">
      <w:pPr>
        <w:widowControl w:val="0"/>
        <w:autoSpaceDE w:val="0"/>
        <w:autoSpaceDN w:val="0"/>
        <w:adjustRightInd w:val="0"/>
        <w:jc w:val="both"/>
        <w:outlineLvl w:val="1"/>
        <w:rPr>
          <w:sz w:val="28"/>
          <w:szCs w:val="24"/>
        </w:rPr>
      </w:pPr>
      <w:r w:rsidRPr="008735AD">
        <w:rPr>
          <w:sz w:val="28"/>
          <w:szCs w:val="24"/>
        </w:rPr>
        <w:t>______________________</w:t>
      </w:r>
    </w:p>
    <w:p w14:paraId="161B7850" w14:textId="77777777" w:rsidR="00792F62" w:rsidRPr="008735AD" w:rsidRDefault="00792F62" w:rsidP="00792F62">
      <w:pPr>
        <w:ind w:firstLine="709"/>
        <w:jc w:val="both"/>
        <w:rPr>
          <w:sz w:val="28"/>
          <w:szCs w:val="24"/>
        </w:rPr>
      </w:pPr>
      <w:r w:rsidRPr="008735AD">
        <w:rPr>
          <w:rFonts w:eastAsia="Calibri"/>
          <w:vertAlign w:val="superscript"/>
        </w:rPr>
        <w:t xml:space="preserve">9 </w:t>
      </w:r>
      <w:r w:rsidRPr="008735AD">
        <w:rPr>
          <w:rFonts w:eastAsia="Calibri"/>
        </w:rPr>
        <w:t xml:space="preserve">Заполняется в случаях, если законодательством Российской Федерации предусмотрено оказание Услуги на </w:t>
      </w:r>
      <w:r w:rsidRPr="008735AD">
        <w:rPr>
          <w:rFonts w:eastAsia="Calibri"/>
        </w:rPr>
        <w:br/>
        <w:t xml:space="preserve">частично платной основе или оказания потребителю услуг Услугу (Услуг) в объеме, превышающем установленный </w:t>
      </w:r>
      <w:r w:rsidRPr="008735AD">
        <w:rPr>
          <w:rFonts w:eastAsia="Calibri"/>
        </w:rPr>
        <w:br/>
        <w:t xml:space="preserve">социальным сертификатом объем оказания Услуги (Услуг) и (или) сверх установленного стандарта в случае, если </w:t>
      </w:r>
      <w:r w:rsidRPr="008735AD">
        <w:rPr>
          <w:rFonts w:eastAsia="Calibri"/>
        </w:rPr>
        <w:br/>
        <w:t>соответствующим нормативным правовым актом установлен стандарт оказания такой(их) Услуги (Услуг).</w:t>
      </w:r>
    </w:p>
    <w:p w14:paraId="36E355A7" w14:textId="77777777" w:rsidR="00792F62" w:rsidRPr="008735AD" w:rsidRDefault="00792F62" w:rsidP="00792F62">
      <w:pPr>
        <w:widowControl w:val="0"/>
        <w:autoSpaceDE w:val="0"/>
        <w:autoSpaceDN w:val="0"/>
        <w:adjustRightInd w:val="0"/>
        <w:jc w:val="right"/>
        <w:outlineLvl w:val="1"/>
        <w:rPr>
          <w:sz w:val="28"/>
          <w:szCs w:val="24"/>
        </w:rPr>
      </w:pPr>
    </w:p>
    <w:p w14:paraId="4A59B12C" w14:textId="77777777" w:rsidR="00792F62" w:rsidRPr="008735AD" w:rsidRDefault="00792F62" w:rsidP="00792F62">
      <w:pPr>
        <w:widowControl w:val="0"/>
        <w:autoSpaceDE w:val="0"/>
        <w:autoSpaceDN w:val="0"/>
        <w:adjustRightInd w:val="0"/>
        <w:jc w:val="right"/>
        <w:outlineLvl w:val="1"/>
        <w:rPr>
          <w:sz w:val="28"/>
          <w:szCs w:val="24"/>
        </w:rPr>
        <w:sectPr w:rsidR="00792F62" w:rsidRPr="008735AD">
          <w:endnotePr>
            <w:numFmt w:val="decimal"/>
            <w:numRestart w:val="eachSect"/>
          </w:endnotePr>
          <w:pgSz w:w="11906" w:h="16838"/>
          <w:pgMar w:top="1134" w:right="567" w:bottom="1134" w:left="1134" w:header="709" w:footer="709" w:gutter="0"/>
          <w:pgNumType w:start="4"/>
          <w:cols w:space="708"/>
          <w:docGrid w:linePitch="360"/>
        </w:sectPr>
      </w:pPr>
    </w:p>
    <w:p w14:paraId="6DEEC617"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2</w:t>
      </w:r>
    </w:p>
    <w:p w14:paraId="7C3249C7"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w:t>
      </w:r>
    </w:p>
    <w:p w14:paraId="30454703" w14:textId="77777777" w:rsidR="00792F62" w:rsidRPr="008735AD" w:rsidRDefault="00792F62" w:rsidP="00792F62">
      <w:pPr>
        <w:widowControl w:val="0"/>
        <w:autoSpaceDE w:val="0"/>
        <w:autoSpaceDN w:val="0"/>
        <w:adjustRightInd w:val="0"/>
        <w:jc w:val="right"/>
        <w:rPr>
          <w:sz w:val="28"/>
          <w:szCs w:val="24"/>
          <w:vertAlign w:val="superscript"/>
        </w:rPr>
      </w:pPr>
      <w:r w:rsidRPr="008735AD">
        <w:rPr>
          <w:sz w:val="28"/>
          <w:szCs w:val="24"/>
        </w:rPr>
        <w:t>от _______ № ____</w:t>
      </w:r>
      <w:r w:rsidRPr="008735AD">
        <w:rPr>
          <w:rStyle w:val="affff5"/>
          <w:sz w:val="28"/>
          <w:szCs w:val="24"/>
        </w:rPr>
        <w:footnoteReference w:id="18"/>
      </w:r>
    </w:p>
    <w:p w14:paraId="6CC21155" w14:textId="77777777" w:rsidR="00792F62" w:rsidRPr="008735AD" w:rsidRDefault="00792F62" w:rsidP="00792F62">
      <w:pPr>
        <w:widowControl w:val="0"/>
        <w:autoSpaceDE w:val="0"/>
        <w:autoSpaceDN w:val="0"/>
        <w:adjustRightInd w:val="0"/>
        <w:jc w:val="right"/>
        <w:outlineLvl w:val="1"/>
        <w:rPr>
          <w:sz w:val="28"/>
          <w:szCs w:val="24"/>
        </w:rPr>
      </w:pPr>
    </w:p>
    <w:p w14:paraId="6C1FE283" w14:textId="77777777" w:rsidR="00792F62" w:rsidRPr="008735AD" w:rsidRDefault="00792F62" w:rsidP="00792F62">
      <w:pPr>
        <w:widowControl w:val="0"/>
        <w:autoSpaceDE w:val="0"/>
        <w:autoSpaceDN w:val="0"/>
        <w:adjustRightInd w:val="0"/>
        <w:jc w:val="right"/>
        <w:outlineLvl w:val="1"/>
        <w:rPr>
          <w:sz w:val="28"/>
          <w:szCs w:val="24"/>
        </w:rPr>
      </w:pPr>
    </w:p>
    <w:p w14:paraId="1E41A684" w14:textId="77777777" w:rsidR="00792F62" w:rsidRPr="008735AD" w:rsidRDefault="00792F62" w:rsidP="00792F62">
      <w:pPr>
        <w:widowControl w:val="0"/>
        <w:autoSpaceDE w:val="0"/>
        <w:autoSpaceDN w:val="0"/>
        <w:adjustRightInd w:val="0"/>
        <w:jc w:val="right"/>
        <w:outlineLvl w:val="1"/>
        <w:rPr>
          <w:sz w:val="28"/>
          <w:szCs w:val="24"/>
        </w:rPr>
      </w:pPr>
    </w:p>
    <w:p w14:paraId="579DD138" w14:textId="77777777" w:rsidR="00792F62" w:rsidRPr="008735AD" w:rsidRDefault="00792F62" w:rsidP="00792F62">
      <w:pPr>
        <w:widowControl w:val="0"/>
        <w:autoSpaceDE w:val="0"/>
        <w:autoSpaceDN w:val="0"/>
        <w:adjustRightInd w:val="0"/>
        <w:jc w:val="center"/>
        <w:outlineLvl w:val="1"/>
        <w:rPr>
          <w:b/>
          <w:bCs/>
          <w:caps/>
          <w:sz w:val="28"/>
          <w:szCs w:val="24"/>
        </w:rPr>
      </w:pPr>
      <w:r w:rsidRPr="008735AD">
        <w:rPr>
          <w:b/>
          <w:bCs/>
          <w:caps/>
          <w:sz w:val="28"/>
          <w:szCs w:val="24"/>
        </w:rPr>
        <w:t xml:space="preserve">Расчет </w:t>
      </w:r>
    </w:p>
    <w:p w14:paraId="5C70452E" w14:textId="77777777" w:rsidR="00792F62" w:rsidRPr="008735AD" w:rsidRDefault="00792F62" w:rsidP="00792F62">
      <w:pPr>
        <w:widowControl w:val="0"/>
        <w:autoSpaceDE w:val="0"/>
        <w:autoSpaceDN w:val="0"/>
        <w:adjustRightInd w:val="0"/>
        <w:jc w:val="center"/>
        <w:outlineLvl w:val="1"/>
        <w:rPr>
          <w:b/>
          <w:bCs/>
          <w:sz w:val="28"/>
          <w:szCs w:val="28"/>
        </w:rPr>
      </w:pPr>
      <w:r w:rsidRPr="008735AD">
        <w:rPr>
          <w:b/>
          <w:bCs/>
          <w:sz w:val="28"/>
          <w:szCs w:val="24"/>
        </w:rPr>
        <w:t xml:space="preserve">размера субсидии на оплату соглашения </w:t>
      </w:r>
      <w:r w:rsidRPr="008735AD">
        <w:rPr>
          <w:b/>
          <w:bCs/>
          <w:sz w:val="28"/>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5A1AEEDE" w14:textId="77777777" w:rsidR="00792F62" w:rsidRPr="008735AD" w:rsidRDefault="00792F62" w:rsidP="00792F62">
      <w:pPr>
        <w:widowControl w:val="0"/>
        <w:autoSpaceDE w:val="0"/>
        <w:autoSpaceDN w:val="0"/>
        <w:adjustRightInd w:val="0"/>
        <w:jc w:val="center"/>
        <w:outlineLvl w:val="1"/>
        <w:rPr>
          <w:sz w:val="28"/>
          <w:szCs w:val="28"/>
        </w:rPr>
      </w:pPr>
    </w:p>
    <w:p w14:paraId="564AAFD6" w14:textId="77777777" w:rsidR="00792F62" w:rsidRPr="008735AD" w:rsidRDefault="00792F62" w:rsidP="00792F62">
      <w:pPr>
        <w:widowControl w:val="0"/>
        <w:autoSpaceDE w:val="0"/>
        <w:autoSpaceDN w:val="0"/>
        <w:adjustRightInd w:val="0"/>
        <w:jc w:val="center"/>
        <w:outlineLvl w:val="1"/>
        <w:rPr>
          <w:sz w:val="28"/>
          <w:szCs w:val="24"/>
        </w:rPr>
      </w:pPr>
      <w:r w:rsidRPr="008735AD">
        <w:rPr>
          <w:sz w:val="28"/>
          <w:szCs w:val="24"/>
        </w:rPr>
        <w:t>от ___________________ № _____</w:t>
      </w:r>
    </w:p>
    <w:p w14:paraId="0A4881E2" w14:textId="77777777" w:rsidR="00792F62" w:rsidRPr="008735AD" w:rsidRDefault="00792F62" w:rsidP="00792F62">
      <w:pPr>
        <w:widowControl w:val="0"/>
        <w:autoSpaceDE w:val="0"/>
        <w:autoSpaceDN w:val="0"/>
        <w:adjustRightInd w:val="0"/>
        <w:ind w:firstLine="709"/>
        <w:jc w:val="both"/>
        <w:rPr>
          <w:sz w:val="28"/>
        </w:rPr>
      </w:pPr>
    </w:p>
    <w:p w14:paraId="1AAB661D" w14:textId="77777777" w:rsidR="00792F62" w:rsidRPr="008735AD" w:rsidRDefault="00792F62" w:rsidP="00792F62">
      <w:pPr>
        <w:widowControl w:val="0"/>
        <w:autoSpaceDE w:val="0"/>
        <w:autoSpaceDN w:val="0"/>
        <w:adjustRightInd w:val="0"/>
        <w:spacing w:line="300" w:lineRule="auto"/>
        <w:ind w:firstLine="709"/>
        <w:jc w:val="both"/>
        <w:rPr>
          <w:sz w:val="28"/>
        </w:rPr>
      </w:pPr>
      <w:r w:rsidRPr="008735AD">
        <w:rPr>
          <w:sz w:val="28"/>
        </w:rPr>
        <w:t xml:space="preserve">Наименование </w:t>
      </w:r>
      <w:r w:rsidRPr="008735AD">
        <w:rPr>
          <w:sz w:val="28"/>
          <w:szCs w:val="28"/>
        </w:rPr>
        <w:t>органа местного самоуправления муниципального образования</w:t>
      </w:r>
      <w:r w:rsidRPr="008735AD">
        <w:rPr>
          <w:sz w:val="28"/>
        </w:rPr>
        <w:t>, утвердившего муниципальный социальный заказ на оказание муниципальной(</w:t>
      </w:r>
      <w:proofErr w:type="spellStart"/>
      <w:r w:rsidRPr="008735AD">
        <w:rPr>
          <w:sz w:val="28"/>
        </w:rPr>
        <w:t>ых</w:t>
      </w:r>
      <w:proofErr w:type="spellEnd"/>
      <w:r w:rsidRPr="008735AD">
        <w:rPr>
          <w:sz w:val="28"/>
        </w:rPr>
        <w:t>) услуги (услуг) в социальной сфере (далее соответственно – Уполномоченный орган, социальный заказ, Услуга (Услуги) __________________________________________</w:t>
      </w:r>
      <w:r w:rsidRPr="008735AD">
        <w:t xml:space="preserve"> </w:t>
      </w:r>
      <w:r w:rsidRPr="008735AD">
        <w:rPr>
          <w:sz w:val="28"/>
        </w:rPr>
        <w:t>от «_____» ___________20 года № ______</w:t>
      </w:r>
    </w:p>
    <w:p w14:paraId="3C79240D" w14:textId="77777777" w:rsidR="00792F62" w:rsidRPr="008735AD" w:rsidRDefault="00792F62" w:rsidP="00792F62">
      <w:pPr>
        <w:widowControl w:val="0"/>
        <w:autoSpaceDE w:val="0"/>
        <w:autoSpaceDN w:val="0"/>
        <w:adjustRightInd w:val="0"/>
        <w:spacing w:line="300" w:lineRule="auto"/>
        <w:ind w:firstLine="709"/>
        <w:jc w:val="both"/>
        <w:rPr>
          <w:sz w:val="28"/>
        </w:rPr>
      </w:pPr>
      <w:r w:rsidRPr="008735AD">
        <w:rPr>
          <w:sz w:val="28"/>
        </w:rPr>
        <w:t xml:space="preserve">Наименование Исполнителя Услуги (Услуг)________________________ </w:t>
      </w:r>
      <w:r w:rsidRPr="008735AD">
        <w:rPr>
          <w:sz w:val="28"/>
        </w:rPr>
        <w:br/>
        <w:t>(далее – Исполнитель).</w:t>
      </w:r>
    </w:p>
    <w:p w14:paraId="0E68E56F" w14:textId="77777777" w:rsidR="00792F62" w:rsidRPr="008735AD" w:rsidRDefault="00792F62" w:rsidP="00792F62">
      <w:pPr>
        <w:widowControl w:val="0"/>
        <w:autoSpaceDE w:val="0"/>
        <w:autoSpaceDN w:val="0"/>
        <w:adjustRightInd w:val="0"/>
        <w:spacing w:line="300" w:lineRule="auto"/>
        <w:ind w:firstLine="709"/>
        <w:jc w:val="both"/>
        <w:rPr>
          <w:sz w:val="28"/>
          <w:szCs w:val="28"/>
        </w:rPr>
        <w:sectPr w:rsidR="00792F62" w:rsidRPr="008735AD">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r w:rsidRPr="008735AD">
        <w:rPr>
          <w:sz w:val="28"/>
          <w:szCs w:val="28"/>
          <w:shd w:val="clear" w:color="auto" w:fill="FFFFFF"/>
        </w:rPr>
        <w:t>В соответствии с пунктом 2.5 С</w:t>
      </w:r>
      <w:r w:rsidRPr="008735AD">
        <w:rPr>
          <w:sz w:val="28"/>
          <w:szCs w:val="28"/>
        </w:rPr>
        <w:t xml:space="preserve">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соответственно – Соглашение, социальный сертификат) от «___» ________ 20__г. </w:t>
      </w:r>
      <w:r w:rsidRPr="008735AD">
        <w:rPr>
          <w:sz w:val="28"/>
          <w:szCs w:val="24"/>
        </w:rPr>
        <w:t>№ _____</w:t>
      </w:r>
      <w:r w:rsidRPr="008735AD">
        <w:rPr>
          <w:sz w:val="28"/>
          <w:szCs w:val="28"/>
        </w:rPr>
        <w:t xml:space="preserve"> определены:</w:t>
      </w:r>
    </w:p>
    <w:p w14:paraId="69369D93" w14:textId="77777777" w:rsidR="00792F62" w:rsidRPr="008735AD" w:rsidRDefault="00792F62" w:rsidP="00792F62">
      <w:pPr>
        <w:pStyle w:val="ConsPlusNormal"/>
        <w:spacing w:after="240" w:line="276" w:lineRule="auto"/>
        <w:jc w:val="center"/>
        <w:rPr>
          <w:rFonts w:ascii="Times New Roman" w:hAnsi="Times New Roman" w:cs="Times New Roman"/>
          <w:sz w:val="28"/>
          <w:szCs w:val="28"/>
        </w:rPr>
      </w:pPr>
      <w:r w:rsidRPr="008735AD">
        <w:rPr>
          <w:rFonts w:ascii="Times New Roman" w:hAnsi="Times New Roman" w:cs="Times New Roman"/>
          <w:sz w:val="28"/>
          <w:szCs w:val="28"/>
        </w:rPr>
        <w:lastRenderedPageBreak/>
        <w:t>3</w:t>
      </w:r>
    </w:p>
    <w:p w14:paraId="6F4810D4" w14:textId="77777777" w:rsidR="00792F62" w:rsidRPr="008735AD" w:rsidRDefault="00792F62" w:rsidP="00792F62">
      <w:pPr>
        <w:pStyle w:val="ConsPlusNormal"/>
        <w:spacing w:line="276" w:lineRule="auto"/>
        <w:ind w:firstLine="708"/>
        <w:jc w:val="both"/>
        <w:rPr>
          <w:rFonts w:ascii="Times New Roman" w:hAnsi="Times New Roman" w:cs="Times New Roman"/>
          <w:sz w:val="28"/>
          <w:szCs w:val="28"/>
        </w:rPr>
      </w:pPr>
      <w:r w:rsidRPr="008735AD">
        <w:rPr>
          <w:rFonts w:ascii="Times New Roman" w:hAnsi="Times New Roman" w:cs="Times New Roman"/>
          <w:sz w:val="28"/>
          <w:szCs w:val="28"/>
        </w:rPr>
        <w:t>1. Объем (размер) и сроки перечисления субсидии в целях оплаты Соглашения (далее – Субсидия), подлежащей</w:t>
      </w:r>
      <w:r w:rsidRPr="008735AD">
        <w:rPr>
          <w:rFonts w:ascii="Times New Roman" w:hAnsi="Times New Roman" w:cs="Times New Roman"/>
          <w:sz w:val="28"/>
          <w:szCs w:val="28"/>
        </w:rPr>
        <w:br/>
        <w:t>предоставлению Исполнителю, определяются в соответствии со следующим планом-графиком перечисления Субсидии:</w:t>
      </w:r>
    </w:p>
    <w:p w14:paraId="3ABA7B98" w14:textId="77777777" w:rsidR="00792F62" w:rsidRPr="008735AD" w:rsidRDefault="00792F62" w:rsidP="00792F62">
      <w:pPr>
        <w:pStyle w:val="ConsPlusNormal"/>
        <w:spacing w:line="276" w:lineRule="auto"/>
        <w:ind w:firstLine="708"/>
        <w:jc w:val="both"/>
        <w:rPr>
          <w:rFonts w:ascii="Times New Roman" w:hAnsi="Times New Roman" w:cs="Times New Roman"/>
          <w:sz w:val="28"/>
          <w:szCs w:val="28"/>
        </w:rPr>
      </w:pPr>
    </w:p>
    <w:tbl>
      <w:tblPr>
        <w:tblW w:w="5061" w:type="pct"/>
        <w:tblCellMar>
          <w:top w:w="102" w:type="dxa"/>
          <w:left w:w="62" w:type="dxa"/>
          <w:bottom w:w="102" w:type="dxa"/>
          <w:right w:w="62" w:type="dxa"/>
        </w:tblCellMar>
        <w:tblLook w:val="04A0" w:firstRow="1" w:lastRow="0" w:firstColumn="1" w:lastColumn="0" w:noHBand="0" w:noVBand="1"/>
      </w:tblPr>
      <w:tblGrid>
        <w:gridCol w:w="611"/>
        <w:gridCol w:w="1087"/>
        <w:gridCol w:w="964"/>
        <w:gridCol w:w="1015"/>
        <w:gridCol w:w="373"/>
        <w:gridCol w:w="2315"/>
        <w:gridCol w:w="2300"/>
        <w:gridCol w:w="1385"/>
        <w:gridCol w:w="1834"/>
        <w:gridCol w:w="1840"/>
        <w:gridCol w:w="1331"/>
      </w:tblGrid>
      <w:tr w:rsidR="00792F62" w:rsidRPr="008735AD" w14:paraId="020EA8CD" w14:textId="77777777" w:rsidTr="00500283">
        <w:tc>
          <w:tcPr>
            <w:tcW w:w="203" w:type="pct"/>
            <w:vMerge w:val="restart"/>
            <w:tcBorders>
              <w:top w:val="single" w:sz="4" w:space="0" w:color="auto"/>
              <w:left w:val="single" w:sz="4" w:space="0" w:color="auto"/>
              <w:right w:val="single" w:sz="4" w:space="0" w:color="auto"/>
            </w:tcBorders>
          </w:tcPr>
          <w:p w14:paraId="1F24435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п/п</w:t>
            </w:r>
          </w:p>
        </w:tc>
        <w:tc>
          <w:tcPr>
            <w:tcW w:w="361" w:type="pct"/>
            <w:vMerge w:val="restart"/>
            <w:tcBorders>
              <w:top w:val="single" w:sz="4" w:space="0" w:color="auto"/>
              <w:left w:val="single" w:sz="4" w:space="0" w:color="auto"/>
              <w:right w:val="single" w:sz="4" w:space="0" w:color="auto"/>
            </w:tcBorders>
          </w:tcPr>
          <w:p w14:paraId="4D37771B"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Код строки</w:t>
            </w:r>
          </w:p>
        </w:tc>
        <w:tc>
          <w:tcPr>
            <w:tcW w:w="2774" w:type="pct"/>
            <w:gridSpan w:val="6"/>
            <w:tcBorders>
              <w:top w:val="single" w:sz="4" w:space="0" w:color="auto"/>
              <w:left w:val="single" w:sz="4" w:space="0" w:color="auto"/>
              <w:bottom w:val="single" w:sz="4" w:space="0" w:color="auto"/>
              <w:right w:val="single" w:sz="4" w:space="0" w:color="auto"/>
            </w:tcBorders>
          </w:tcPr>
          <w:p w14:paraId="63E12A3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Код по бюджетной классификации бюджета </w:t>
            </w:r>
          </w:p>
        </w:tc>
        <w:tc>
          <w:tcPr>
            <w:tcW w:w="1219" w:type="pct"/>
            <w:gridSpan w:val="2"/>
            <w:tcBorders>
              <w:top w:val="single" w:sz="4" w:space="0" w:color="auto"/>
              <w:left w:val="single" w:sz="4" w:space="0" w:color="auto"/>
              <w:bottom w:val="single" w:sz="4" w:space="0" w:color="auto"/>
              <w:right w:val="single" w:sz="4" w:space="0" w:color="auto"/>
            </w:tcBorders>
          </w:tcPr>
          <w:p w14:paraId="501E416C"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Сроки перечисления Субсидии </w:t>
            </w:r>
          </w:p>
        </w:tc>
        <w:tc>
          <w:tcPr>
            <w:tcW w:w="443" w:type="pct"/>
            <w:vMerge w:val="restart"/>
            <w:tcBorders>
              <w:top w:val="single" w:sz="4" w:space="0" w:color="auto"/>
              <w:left w:val="single" w:sz="4" w:space="0" w:color="auto"/>
              <w:right w:val="single" w:sz="4" w:space="0" w:color="auto"/>
            </w:tcBorders>
          </w:tcPr>
          <w:p w14:paraId="33C0AF37" w14:textId="77777777" w:rsidR="00792F62" w:rsidRPr="008735AD" w:rsidRDefault="00792F62" w:rsidP="00500283">
            <w:pPr>
              <w:widowControl w:val="0"/>
              <w:autoSpaceDE w:val="0"/>
              <w:autoSpaceDN w:val="0"/>
              <w:adjustRightInd w:val="0"/>
              <w:jc w:val="center"/>
              <w:rPr>
                <w:sz w:val="24"/>
                <w:szCs w:val="24"/>
                <w:vertAlign w:val="superscript"/>
              </w:rPr>
            </w:pPr>
            <w:r w:rsidRPr="008735AD">
              <w:rPr>
                <w:sz w:val="24"/>
                <w:szCs w:val="24"/>
              </w:rPr>
              <w:t>Сумма, руб.</w:t>
            </w:r>
            <w:r w:rsidRPr="008735AD">
              <w:rPr>
                <w:rStyle w:val="affff5"/>
                <w:sz w:val="24"/>
                <w:szCs w:val="24"/>
              </w:rPr>
              <w:footnoteReference w:id="19"/>
            </w:r>
          </w:p>
        </w:tc>
      </w:tr>
      <w:tr w:rsidR="00792F62" w:rsidRPr="008735AD" w14:paraId="6CD092A7" w14:textId="77777777" w:rsidTr="00500283">
        <w:trPr>
          <w:trHeight w:val="555"/>
        </w:trPr>
        <w:tc>
          <w:tcPr>
            <w:tcW w:w="203" w:type="pct"/>
            <w:vMerge/>
            <w:tcBorders>
              <w:left w:val="single" w:sz="4" w:space="0" w:color="auto"/>
              <w:right w:val="single" w:sz="4" w:space="0" w:color="auto"/>
            </w:tcBorders>
          </w:tcPr>
          <w:p w14:paraId="076E6F75" w14:textId="77777777" w:rsidR="00792F62" w:rsidRPr="008735AD" w:rsidRDefault="00792F62" w:rsidP="00500283">
            <w:pPr>
              <w:widowControl w:val="0"/>
              <w:autoSpaceDE w:val="0"/>
              <w:autoSpaceDN w:val="0"/>
              <w:adjustRightInd w:val="0"/>
              <w:jc w:val="both"/>
              <w:rPr>
                <w:sz w:val="24"/>
                <w:szCs w:val="24"/>
              </w:rPr>
            </w:pPr>
          </w:p>
        </w:tc>
        <w:tc>
          <w:tcPr>
            <w:tcW w:w="361" w:type="pct"/>
            <w:vMerge/>
            <w:tcBorders>
              <w:left w:val="single" w:sz="4" w:space="0" w:color="auto"/>
              <w:right w:val="single" w:sz="4" w:space="0" w:color="auto"/>
            </w:tcBorders>
          </w:tcPr>
          <w:p w14:paraId="32B68AB6" w14:textId="77777777" w:rsidR="00792F62" w:rsidRPr="008735AD" w:rsidRDefault="00792F62" w:rsidP="00500283">
            <w:pPr>
              <w:widowControl w:val="0"/>
              <w:autoSpaceDE w:val="0"/>
              <w:autoSpaceDN w:val="0"/>
              <w:adjustRightInd w:val="0"/>
              <w:jc w:val="center"/>
              <w:rPr>
                <w:sz w:val="24"/>
                <w:szCs w:val="24"/>
              </w:rPr>
            </w:pPr>
          </w:p>
        </w:tc>
        <w:tc>
          <w:tcPr>
            <w:tcW w:w="320" w:type="pct"/>
            <w:vMerge w:val="restart"/>
            <w:tcBorders>
              <w:top w:val="single" w:sz="4" w:space="0" w:color="auto"/>
              <w:left w:val="single" w:sz="4" w:space="0" w:color="auto"/>
              <w:right w:val="single" w:sz="4" w:space="0" w:color="auto"/>
            </w:tcBorders>
          </w:tcPr>
          <w:p w14:paraId="1FF4433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главы</w:t>
            </w:r>
          </w:p>
        </w:tc>
        <w:tc>
          <w:tcPr>
            <w:tcW w:w="461" w:type="pct"/>
            <w:gridSpan w:val="2"/>
            <w:vMerge w:val="restart"/>
            <w:tcBorders>
              <w:top w:val="single" w:sz="4" w:space="0" w:color="auto"/>
              <w:left w:val="single" w:sz="4" w:space="0" w:color="auto"/>
              <w:right w:val="single" w:sz="4" w:space="0" w:color="auto"/>
            </w:tcBorders>
          </w:tcPr>
          <w:p w14:paraId="78C3A78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раздела, подраздела</w:t>
            </w:r>
          </w:p>
        </w:tc>
        <w:tc>
          <w:tcPr>
            <w:tcW w:w="1533" w:type="pct"/>
            <w:gridSpan w:val="2"/>
            <w:tcBorders>
              <w:top w:val="single" w:sz="4" w:space="0" w:color="auto"/>
              <w:left w:val="single" w:sz="4" w:space="0" w:color="auto"/>
              <w:right w:val="single" w:sz="4" w:space="0" w:color="auto"/>
            </w:tcBorders>
          </w:tcPr>
          <w:p w14:paraId="04FDCE2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целевой статьи</w:t>
            </w:r>
          </w:p>
        </w:tc>
        <w:tc>
          <w:tcPr>
            <w:tcW w:w="459" w:type="pct"/>
            <w:vMerge w:val="restart"/>
            <w:tcBorders>
              <w:top w:val="single" w:sz="4" w:space="0" w:color="auto"/>
              <w:left w:val="single" w:sz="4" w:space="0" w:color="auto"/>
              <w:right w:val="single" w:sz="4" w:space="0" w:color="auto"/>
            </w:tcBorders>
          </w:tcPr>
          <w:p w14:paraId="17D9842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вида </w:t>
            </w:r>
            <w:r w:rsidRPr="008735AD">
              <w:rPr>
                <w:sz w:val="24"/>
                <w:szCs w:val="24"/>
              </w:rPr>
              <w:br/>
              <w:t>расходов</w:t>
            </w:r>
          </w:p>
        </w:tc>
        <w:tc>
          <w:tcPr>
            <w:tcW w:w="609" w:type="pct"/>
            <w:vMerge w:val="restart"/>
            <w:tcBorders>
              <w:top w:val="single" w:sz="4" w:space="0" w:color="auto"/>
              <w:left w:val="single" w:sz="4" w:space="0" w:color="auto"/>
              <w:bottom w:val="single" w:sz="4" w:space="0" w:color="auto"/>
              <w:right w:val="single" w:sz="4" w:space="0" w:color="auto"/>
            </w:tcBorders>
          </w:tcPr>
          <w:p w14:paraId="0EAFC6E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не ранее (</w:t>
            </w:r>
            <w:proofErr w:type="spellStart"/>
            <w:r w:rsidRPr="008735AD">
              <w:rPr>
                <w:sz w:val="24"/>
                <w:szCs w:val="24"/>
              </w:rPr>
              <w:t>дд.мм.гггг</w:t>
            </w:r>
            <w:proofErr w:type="spellEnd"/>
            <w:r w:rsidRPr="008735AD">
              <w:rPr>
                <w:sz w:val="24"/>
                <w:szCs w:val="24"/>
              </w:rPr>
              <w:t>.)</w:t>
            </w:r>
          </w:p>
        </w:tc>
        <w:tc>
          <w:tcPr>
            <w:tcW w:w="611" w:type="pct"/>
            <w:vMerge w:val="restart"/>
            <w:tcBorders>
              <w:top w:val="single" w:sz="4" w:space="0" w:color="auto"/>
              <w:left w:val="single" w:sz="4" w:space="0" w:color="auto"/>
              <w:bottom w:val="single" w:sz="4" w:space="0" w:color="auto"/>
              <w:right w:val="single" w:sz="4" w:space="0" w:color="auto"/>
            </w:tcBorders>
          </w:tcPr>
          <w:p w14:paraId="086E53A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не позднее (</w:t>
            </w:r>
            <w:proofErr w:type="spellStart"/>
            <w:r w:rsidRPr="008735AD">
              <w:rPr>
                <w:sz w:val="24"/>
                <w:szCs w:val="24"/>
              </w:rPr>
              <w:t>дд.мм.гггг</w:t>
            </w:r>
            <w:proofErr w:type="spellEnd"/>
            <w:r w:rsidRPr="008735AD">
              <w:rPr>
                <w:sz w:val="24"/>
                <w:szCs w:val="24"/>
              </w:rPr>
              <w:t>.)</w:t>
            </w:r>
          </w:p>
        </w:tc>
        <w:tc>
          <w:tcPr>
            <w:tcW w:w="443" w:type="pct"/>
            <w:vMerge/>
            <w:tcBorders>
              <w:left w:val="single" w:sz="4" w:space="0" w:color="auto"/>
              <w:right w:val="single" w:sz="4" w:space="0" w:color="auto"/>
            </w:tcBorders>
          </w:tcPr>
          <w:p w14:paraId="0B8AF473" w14:textId="77777777" w:rsidR="00792F62" w:rsidRPr="008735AD" w:rsidRDefault="00792F62" w:rsidP="00500283">
            <w:pPr>
              <w:widowControl w:val="0"/>
              <w:autoSpaceDE w:val="0"/>
              <w:autoSpaceDN w:val="0"/>
              <w:adjustRightInd w:val="0"/>
              <w:jc w:val="center"/>
              <w:rPr>
                <w:sz w:val="24"/>
                <w:szCs w:val="24"/>
              </w:rPr>
            </w:pPr>
          </w:p>
        </w:tc>
      </w:tr>
      <w:tr w:rsidR="00792F62" w:rsidRPr="008735AD" w14:paraId="59BCB10B" w14:textId="77777777" w:rsidTr="00500283">
        <w:trPr>
          <w:trHeight w:val="555"/>
        </w:trPr>
        <w:tc>
          <w:tcPr>
            <w:tcW w:w="203" w:type="pct"/>
            <w:vMerge/>
            <w:tcBorders>
              <w:left w:val="single" w:sz="4" w:space="0" w:color="auto"/>
              <w:bottom w:val="single" w:sz="4" w:space="0" w:color="auto"/>
              <w:right w:val="single" w:sz="4" w:space="0" w:color="auto"/>
            </w:tcBorders>
          </w:tcPr>
          <w:p w14:paraId="1896F753" w14:textId="77777777" w:rsidR="00792F62" w:rsidRPr="008735AD" w:rsidRDefault="00792F62" w:rsidP="00500283">
            <w:pPr>
              <w:widowControl w:val="0"/>
              <w:autoSpaceDE w:val="0"/>
              <w:autoSpaceDN w:val="0"/>
              <w:adjustRightInd w:val="0"/>
              <w:jc w:val="both"/>
              <w:rPr>
                <w:sz w:val="24"/>
                <w:szCs w:val="24"/>
              </w:rPr>
            </w:pPr>
          </w:p>
        </w:tc>
        <w:tc>
          <w:tcPr>
            <w:tcW w:w="361" w:type="pct"/>
            <w:vMerge/>
            <w:tcBorders>
              <w:left w:val="single" w:sz="4" w:space="0" w:color="auto"/>
              <w:bottom w:val="single" w:sz="4" w:space="0" w:color="auto"/>
              <w:right w:val="single" w:sz="4" w:space="0" w:color="auto"/>
            </w:tcBorders>
          </w:tcPr>
          <w:p w14:paraId="729AD8EE" w14:textId="77777777" w:rsidR="00792F62" w:rsidRPr="008735AD" w:rsidRDefault="00792F62" w:rsidP="00500283">
            <w:pPr>
              <w:widowControl w:val="0"/>
              <w:autoSpaceDE w:val="0"/>
              <w:autoSpaceDN w:val="0"/>
              <w:adjustRightInd w:val="0"/>
              <w:jc w:val="center"/>
              <w:rPr>
                <w:sz w:val="24"/>
                <w:szCs w:val="24"/>
              </w:rPr>
            </w:pPr>
          </w:p>
        </w:tc>
        <w:tc>
          <w:tcPr>
            <w:tcW w:w="320" w:type="pct"/>
            <w:vMerge/>
            <w:tcBorders>
              <w:left w:val="single" w:sz="4" w:space="0" w:color="auto"/>
              <w:bottom w:val="single" w:sz="4" w:space="0" w:color="auto"/>
              <w:right w:val="single" w:sz="4" w:space="0" w:color="auto"/>
            </w:tcBorders>
          </w:tcPr>
          <w:p w14:paraId="398121FD" w14:textId="77777777" w:rsidR="00792F62" w:rsidRPr="008735AD" w:rsidRDefault="00792F62" w:rsidP="00500283">
            <w:pPr>
              <w:widowControl w:val="0"/>
              <w:autoSpaceDE w:val="0"/>
              <w:autoSpaceDN w:val="0"/>
              <w:adjustRightInd w:val="0"/>
              <w:jc w:val="center"/>
              <w:rPr>
                <w:sz w:val="24"/>
                <w:szCs w:val="24"/>
              </w:rPr>
            </w:pPr>
          </w:p>
        </w:tc>
        <w:tc>
          <w:tcPr>
            <w:tcW w:w="461" w:type="pct"/>
            <w:gridSpan w:val="2"/>
            <w:vMerge/>
            <w:tcBorders>
              <w:left w:val="single" w:sz="4" w:space="0" w:color="auto"/>
              <w:bottom w:val="single" w:sz="4" w:space="0" w:color="auto"/>
              <w:right w:val="single" w:sz="4" w:space="0" w:color="auto"/>
            </w:tcBorders>
          </w:tcPr>
          <w:p w14:paraId="2A01C6BF" w14:textId="77777777" w:rsidR="00792F62" w:rsidRPr="008735AD" w:rsidRDefault="00792F62" w:rsidP="00500283">
            <w:pPr>
              <w:widowControl w:val="0"/>
              <w:autoSpaceDE w:val="0"/>
              <w:autoSpaceDN w:val="0"/>
              <w:adjustRightInd w:val="0"/>
              <w:jc w:val="center"/>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21324D1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программной </w:t>
            </w:r>
            <w:r w:rsidRPr="008735AD">
              <w:rPr>
                <w:sz w:val="24"/>
                <w:szCs w:val="24"/>
              </w:rPr>
              <w:br/>
              <w:t>(непрограммной) статьи</w:t>
            </w:r>
          </w:p>
        </w:tc>
        <w:tc>
          <w:tcPr>
            <w:tcW w:w="764" w:type="pct"/>
            <w:tcBorders>
              <w:top w:val="single" w:sz="4" w:space="0" w:color="auto"/>
              <w:left w:val="single" w:sz="4" w:space="0" w:color="auto"/>
              <w:bottom w:val="single" w:sz="4" w:space="0" w:color="auto"/>
              <w:right w:val="single" w:sz="4" w:space="0" w:color="auto"/>
            </w:tcBorders>
          </w:tcPr>
          <w:p w14:paraId="21C3BAE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направления </w:t>
            </w:r>
            <w:r w:rsidRPr="008735AD">
              <w:rPr>
                <w:sz w:val="24"/>
                <w:szCs w:val="24"/>
              </w:rPr>
              <w:br/>
              <w:t>расходов</w:t>
            </w:r>
          </w:p>
        </w:tc>
        <w:tc>
          <w:tcPr>
            <w:tcW w:w="459" w:type="pct"/>
            <w:vMerge/>
            <w:tcBorders>
              <w:left w:val="single" w:sz="4" w:space="0" w:color="auto"/>
              <w:bottom w:val="single" w:sz="4" w:space="0" w:color="auto"/>
              <w:right w:val="single" w:sz="4" w:space="0" w:color="auto"/>
            </w:tcBorders>
          </w:tcPr>
          <w:p w14:paraId="6CE50F92" w14:textId="77777777" w:rsidR="00792F62" w:rsidRPr="008735AD" w:rsidRDefault="00792F62" w:rsidP="00500283">
            <w:pPr>
              <w:widowControl w:val="0"/>
              <w:autoSpaceDE w:val="0"/>
              <w:autoSpaceDN w:val="0"/>
              <w:adjustRightInd w:val="0"/>
              <w:jc w:val="center"/>
              <w:rPr>
                <w:sz w:val="24"/>
                <w:szCs w:val="24"/>
              </w:rPr>
            </w:pPr>
          </w:p>
        </w:tc>
        <w:tc>
          <w:tcPr>
            <w:tcW w:w="609" w:type="pct"/>
            <w:vMerge/>
            <w:tcBorders>
              <w:top w:val="single" w:sz="4" w:space="0" w:color="auto"/>
              <w:left w:val="single" w:sz="4" w:space="0" w:color="auto"/>
              <w:bottom w:val="single" w:sz="4" w:space="0" w:color="auto"/>
              <w:right w:val="single" w:sz="4" w:space="0" w:color="auto"/>
            </w:tcBorders>
          </w:tcPr>
          <w:p w14:paraId="2A9338F8" w14:textId="77777777" w:rsidR="00792F62" w:rsidRPr="008735AD" w:rsidRDefault="00792F62" w:rsidP="00500283">
            <w:pPr>
              <w:widowControl w:val="0"/>
              <w:autoSpaceDE w:val="0"/>
              <w:autoSpaceDN w:val="0"/>
              <w:adjustRightInd w:val="0"/>
              <w:jc w:val="center"/>
              <w:rPr>
                <w:sz w:val="24"/>
                <w:szCs w:val="24"/>
              </w:rPr>
            </w:pPr>
          </w:p>
        </w:tc>
        <w:tc>
          <w:tcPr>
            <w:tcW w:w="611" w:type="pct"/>
            <w:vMerge/>
            <w:tcBorders>
              <w:top w:val="single" w:sz="4" w:space="0" w:color="auto"/>
              <w:left w:val="single" w:sz="4" w:space="0" w:color="auto"/>
              <w:bottom w:val="single" w:sz="4" w:space="0" w:color="auto"/>
              <w:right w:val="single" w:sz="4" w:space="0" w:color="auto"/>
            </w:tcBorders>
          </w:tcPr>
          <w:p w14:paraId="6CFD4F58" w14:textId="77777777" w:rsidR="00792F62" w:rsidRPr="008735AD" w:rsidRDefault="00792F62" w:rsidP="00500283">
            <w:pPr>
              <w:widowControl w:val="0"/>
              <w:autoSpaceDE w:val="0"/>
              <w:autoSpaceDN w:val="0"/>
              <w:adjustRightInd w:val="0"/>
              <w:jc w:val="center"/>
              <w:rPr>
                <w:sz w:val="24"/>
                <w:szCs w:val="24"/>
              </w:rPr>
            </w:pPr>
          </w:p>
        </w:tc>
        <w:tc>
          <w:tcPr>
            <w:tcW w:w="443" w:type="pct"/>
            <w:vMerge/>
            <w:tcBorders>
              <w:left w:val="single" w:sz="4" w:space="0" w:color="auto"/>
              <w:bottom w:val="single" w:sz="4" w:space="0" w:color="auto"/>
              <w:right w:val="single" w:sz="4" w:space="0" w:color="auto"/>
            </w:tcBorders>
          </w:tcPr>
          <w:p w14:paraId="4CD9C739" w14:textId="77777777" w:rsidR="00792F62" w:rsidRPr="008735AD" w:rsidRDefault="00792F62" w:rsidP="00500283">
            <w:pPr>
              <w:widowControl w:val="0"/>
              <w:autoSpaceDE w:val="0"/>
              <w:autoSpaceDN w:val="0"/>
              <w:adjustRightInd w:val="0"/>
              <w:jc w:val="center"/>
              <w:rPr>
                <w:sz w:val="24"/>
                <w:szCs w:val="24"/>
              </w:rPr>
            </w:pPr>
          </w:p>
        </w:tc>
      </w:tr>
      <w:tr w:rsidR="00792F62" w:rsidRPr="008735AD" w14:paraId="17936759" w14:textId="77777777" w:rsidTr="00500283">
        <w:tc>
          <w:tcPr>
            <w:tcW w:w="203" w:type="pct"/>
            <w:tcBorders>
              <w:top w:val="single" w:sz="4" w:space="0" w:color="auto"/>
              <w:left w:val="single" w:sz="4" w:space="0" w:color="auto"/>
              <w:bottom w:val="single" w:sz="4" w:space="0" w:color="auto"/>
              <w:right w:val="single" w:sz="4" w:space="0" w:color="auto"/>
            </w:tcBorders>
          </w:tcPr>
          <w:p w14:paraId="36E0DCF2"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w:t>
            </w:r>
          </w:p>
        </w:tc>
        <w:tc>
          <w:tcPr>
            <w:tcW w:w="361" w:type="pct"/>
            <w:tcBorders>
              <w:top w:val="single" w:sz="4" w:space="0" w:color="auto"/>
              <w:left w:val="single" w:sz="4" w:space="0" w:color="auto"/>
              <w:bottom w:val="single" w:sz="4" w:space="0" w:color="auto"/>
              <w:right w:val="single" w:sz="4" w:space="0" w:color="auto"/>
            </w:tcBorders>
          </w:tcPr>
          <w:p w14:paraId="6B89039B"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2</w:t>
            </w:r>
          </w:p>
        </w:tc>
        <w:tc>
          <w:tcPr>
            <w:tcW w:w="320" w:type="pct"/>
            <w:tcBorders>
              <w:top w:val="single" w:sz="4" w:space="0" w:color="auto"/>
              <w:left w:val="single" w:sz="4" w:space="0" w:color="auto"/>
              <w:bottom w:val="single" w:sz="4" w:space="0" w:color="auto"/>
              <w:right w:val="single" w:sz="4" w:space="0" w:color="auto"/>
            </w:tcBorders>
          </w:tcPr>
          <w:p w14:paraId="025C4D65"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3</w:t>
            </w:r>
          </w:p>
        </w:tc>
        <w:tc>
          <w:tcPr>
            <w:tcW w:w="461" w:type="pct"/>
            <w:gridSpan w:val="2"/>
            <w:tcBorders>
              <w:top w:val="single" w:sz="4" w:space="0" w:color="auto"/>
              <w:left w:val="single" w:sz="4" w:space="0" w:color="auto"/>
              <w:bottom w:val="single" w:sz="4" w:space="0" w:color="auto"/>
              <w:right w:val="single" w:sz="4" w:space="0" w:color="auto"/>
            </w:tcBorders>
          </w:tcPr>
          <w:p w14:paraId="2A11C76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4</w:t>
            </w:r>
          </w:p>
        </w:tc>
        <w:tc>
          <w:tcPr>
            <w:tcW w:w="769" w:type="pct"/>
            <w:tcBorders>
              <w:top w:val="single" w:sz="4" w:space="0" w:color="auto"/>
              <w:left w:val="single" w:sz="4" w:space="0" w:color="auto"/>
              <w:bottom w:val="single" w:sz="4" w:space="0" w:color="auto"/>
              <w:right w:val="single" w:sz="4" w:space="0" w:color="auto"/>
            </w:tcBorders>
          </w:tcPr>
          <w:p w14:paraId="071A83C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5</w:t>
            </w:r>
          </w:p>
        </w:tc>
        <w:tc>
          <w:tcPr>
            <w:tcW w:w="764" w:type="pct"/>
            <w:tcBorders>
              <w:top w:val="single" w:sz="4" w:space="0" w:color="auto"/>
              <w:left w:val="single" w:sz="4" w:space="0" w:color="auto"/>
              <w:bottom w:val="single" w:sz="4" w:space="0" w:color="auto"/>
              <w:right w:val="single" w:sz="4" w:space="0" w:color="auto"/>
            </w:tcBorders>
          </w:tcPr>
          <w:p w14:paraId="1F3D070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6</w:t>
            </w:r>
          </w:p>
        </w:tc>
        <w:tc>
          <w:tcPr>
            <w:tcW w:w="459" w:type="pct"/>
            <w:tcBorders>
              <w:top w:val="single" w:sz="4" w:space="0" w:color="auto"/>
              <w:left w:val="single" w:sz="4" w:space="0" w:color="auto"/>
              <w:bottom w:val="single" w:sz="4" w:space="0" w:color="auto"/>
              <w:right w:val="single" w:sz="4" w:space="0" w:color="auto"/>
            </w:tcBorders>
          </w:tcPr>
          <w:p w14:paraId="0342C2A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7</w:t>
            </w:r>
          </w:p>
        </w:tc>
        <w:tc>
          <w:tcPr>
            <w:tcW w:w="609" w:type="pct"/>
            <w:tcBorders>
              <w:top w:val="single" w:sz="4" w:space="0" w:color="auto"/>
              <w:left w:val="single" w:sz="4" w:space="0" w:color="auto"/>
              <w:bottom w:val="single" w:sz="4" w:space="0" w:color="auto"/>
              <w:right w:val="single" w:sz="4" w:space="0" w:color="auto"/>
            </w:tcBorders>
          </w:tcPr>
          <w:p w14:paraId="33323BD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8</w:t>
            </w:r>
          </w:p>
        </w:tc>
        <w:tc>
          <w:tcPr>
            <w:tcW w:w="611" w:type="pct"/>
            <w:tcBorders>
              <w:top w:val="single" w:sz="4" w:space="0" w:color="auto"/>
              <w:left w:val="single" w:sz="4" w:space="0" w:color="auto"/>
              <w:bottom w:val="single" w:sz="4" w:space="0" w:color="auto"/>
              <w:right w:val="single" w:sz="4" w:space="0" w:color="auto"/>
            </w:tcBorders>
          </w:tcPr>
          <w:p w14:paraId="292F53CC"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9</w:t>
            </w:r>
          </w:p>
        </w:tc>
        <w:tc>
          <w:tcPr>
            <w:tcW w:w="443" w:type="pct"/>
            <w:tcBorders>
              <w:top w:val="single" w:sz="4" w:space="0" w:color="auto"/>
              <w:left w:val="single" w:sz="4" w:space="0" w:color="auto"/>
              <w:bottom w:val="single" w:sz="4" w:space="0" w:color="auto"/>
              <w:right w:val="single" w:sz="4" w:space="0" w:color="auto"/>
            </w:tcBorders>
          </w:tcPr>
          <w:p w14:paraId="17AE80AB"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10</w:t>
            </w:r>
          </w:p>
          <w:p w14:paraId="1C8AE582" w14:textId="77777777" w:rsidR="00792F62" w:rsidRPr="008735AD" w:rsidRDefault="00792F62" w:rsidP="00500283">
            <w:pPr>
              <w:widowControl w:val="0"/>
              <w:autoSpaceDE w:val="0"/>
              <w:autoSpaceDN w:val="0"/>
              <w:adjustRightInd w:val="0"/>
              <w:jc w:val="center"/>
              <w:rPr>
                <w:sz w:val="24"/>
                <w:szCs w:val="24"/>
              </w:rPr>
            </w:pPr>
          </w:p>
        </w:tc>
      </w:tr>
      <w:tr w:rsidR="00792F62" w:rsidRPr="008735AD" w14:paraId="4B5A0E30" w14:textId="77777777" w:rsidTr="00500283">
        <w:tc>
          <w:tcPr>
            <w:tcW w:w="203" w:type="pct"/>
            <w:tcBorders>
              <w:top w:val="single" w:sz="4" w:space="0" w:color="auto"/>
              <w:left w:val="single" w:sz="4" w:space="0" w:color="auto"/>
              <w:bottom w:val="single" w:sz="4" w:space="0" w:color="auto"/>
              <w:right w:val="single" w:sz="4" w:space="0" w:color="auto"/>
            </w:tcBorders>
          </w:tcPr>
          <w:p w14:paraId="0CF080E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w:t>
            </w:r>
          </w:p>
        </w:tc>
        <w:tc>
          <w:tcPr>
            <w:tcW w:w="361" w:type="pct"/>
            <w:tcBorders>
              <w:top w:val="single" w:sz="4" w:space="0" w:color="auto"/>
              <w:left w:val="single" w:sz="4" w:space="0" w:color="auto"/>
              <w:bottom w:val="single" w:sz="4" w:space="0" w:color="auto"/>
              <w:right w:val="single" w:sz="4" w:space="0" w:color="auto"/>
            </w:tcBorders>
          </w:tcPr>
          <w:p w14:paraId="018CC60E" w14:textId="77777777" w:rsidR="00792F62" w:rsidRPr="008735AD" w:rsidRDefault="00792F62" w:rsidP="00500283">
            <w:pPr>
              <w:widowControl w:val="0"/>
              <w:autoSpaceDE w:val="0"/>
              <w:autoSpaceDN w:val="0"/>
              <w:adjustRightInd w:val="0"/>
              <w:rPr>
                <w:sz w:val="24"/>
                <w:szCs w:val="24"/>
              </w:rPr>
            </w:pPr>
          </w:p>
        </w:tc>
        <w:tc>
          <w:tcPr>
            <w:tcW w:w="320" w:type="pct"/>
            <w:tcBorders>
              <w:top w:val="single" w:sz="4" w:space="0" w:color="auto"/>
              <w:left w:val="single" w:sz="4" w:space="0" w:color="auto"/>
              <w:bottom w:val="single" w:sz="4" w:space="0" w:color="auto"/>
              <w:right w:val="single" w:sz="4" w:space="0" w:color="auto"/>
            </w:tcBorders>
          </w:tcPr>
          <w:p w14:paraId="1096AECD" w14:textId="77777777" w:rsidR="00792F62" w:rsidRPr="008735AD" w:rsidRDefault="00792F62" w:rsidP="00500283">
            <w:pPr>
              <w:widowControl w:val="0"/>
              <w:autoSpaceDE w:val="0"/>
              <w:autoSpaceDN w:val="0"/>
              <w:adjustRightInd w:val="0"/>
              <w:rPr>
                <w:sz w:val="24"/>
                <w:szCs w:val="24"/>
              </w:rPr>
            </w:pPr>
          </w:p>
        </w:tc>
        <w:tc>
          <w:tcPr>
            <w:tcW w:w="461" w:type="pct"/>
            <w:gridSpan w:val="2"/>
            <w:tcBorders>
              <w:top w:val="single" w:sz="4" w:space="0" w:color="auto"/>
              <w:left w:val="single" w:sz="4" w:space="0" w:color="auto"/>
              <w:bottom w:val="single" w:sz="4" w:space="0" w:color="auto"/>
              <w:right w:val="single" w:sz="4" w:space="0" w:color="auto"/>
            </w:tcBorders>
          </w:tcPr>
          <w:p w14:paraId="7FBCAC49" w14:textId="77777777" w:rsidR="00792F62" w:rsidRPr="008735AD" w:rsidRDefault="00792F62" w:rsidP="00500283">
            <w:pPr>
              <w:widowControl w:val="0"/>
              <w:autoSpaceDE w:val="0"/>
              <w:autoSpaceDN w:val="0"/>
              <w:adjustRightInd w:val="0"/>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042A729C" w14:textId="77777777" w:rsidR="00792F62" w:rsidRPr="008735AD" w:rsidRDefault="00792F62" w:rsidP="00500283">
            <w:pPr>
              <w:widowControl w:val="0"/>
              <w:autoSpaceDE w:val="0"/>
              <w:autoSpaceDN w:val="0"/>
              <w:adjustRightInd w:val="0"/>
              <w:rPr>
                <w:sz w:val="24"/>
                <w:szCs w:val="24"/>
              </w:rPr>
            </w:pPr>
          </w:p>
        </w:tc>
        <w:tc>
          <w:tcPr>
            <w:tcW w:w="764" w:type="pct"/>
            <w:tcBorders>
              <w:top w:val="single" w:sz="4" w:space="0" w:color="auto"/>
              <w:left w:val="single" w:sz="4" w:space="0" w:color="auto"/>
              <w:bottom w:val="single" w:sz="4" w:space="0" w:color="auto"/>
              <w:right w:val="single" w:sz="4" w:space="0" w:color="auto"/>
            </w:tcBorders>
          </w:tcPr>
          <w:p w14:paraId="6B7B6CC3" w14:textId="77777777" w:rsidR="00792F62" w:rsidRPr="008735AD" w:rsidRDefault="00792F62" w:rsidP="00500283">
            <w:pPr>
              <w:widowControl w:val="0"/>
              <w:autoSpaceDE w:val="0"/>
              <w:autoSpaceDN w:val="0"/>
              <w:adjustRightInd w:val="0"/>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7908677A" w14:textId="77777777" w:rsidR="00792F62" w:rsidRPr="008735AD" w:rsidRDefault="00792F62" w:rsidP="00500283">
            <w:pPr>
              <w:widowControl w:val="0"/>
              <w:autoSpaceDE w:val="0"/>
              <w:autoSpaceDN w:val="0"/>
              <w:adjustRightInd w:val="0"/>
              <w:rPr>
                <w:sz w:val="24"/>
                <w:szCs w:val="24"/>
              </w:rPr>
            </w:pPr>
          </w:p>
        </w:tc>
        <w:tc>
          <w:tcPr>
            <w:tcW w:w="609" w:type="pct"/>
            <w:tcBorders>
              <w:top w:val="single" w:sz="4" w:space="0" w:color="auto"/>
              <w:left w:val="single" w:sz="4" w:space="0" w:color="auto"/>
              <w:bottom w:val="single" w:sz="4" w:space="0" w:color="auto"/>
              <w:right w:val="single" w:sz="4" w:space="0" w:color="auto"/>
            </w:tcBorders>
          </w:tcPr>
          <w:p w14:paraId="5276B03A" w14:textId="77777777" w:rsidR="00792F62" w:rsidRPr="008735AD" w:rsidRDefault="00792F62" w:rsidP="00500283">
            <w:pPr>
              <w:widowControl w:val="0"/>
              <w:autoSpaceDE w:val="0"/>
              <w:autoSpaceDN w:val="0"/>
              <w:adjustRightInd w:val="0"/>
              <w:rPr>
                <w:sz w:val="24"/>
                <w:szCs w:val="24"/>
              </w:rPr>
            </w:pPr>
          </w:p>
        </w:tc>
        <w:tc>
          <w:tcPr>
            <w:tcW w:w="611" w:type="pct"/>
            <w:tcBorders>
              <w:top w:val="single" w:sz="4" w:space="0" w:color="auto"/>
              <w:left w:val="single" w:sz="4" w:space="0" w:color="auto"/>
              <w:bottom w:val="single" w:sz="4" w:space="0" w:color="auto"/>
              <w:right w:val="single" w:sz="4" w:space="0" w:color="auto"/>
            </w:tcBorders>
          </w:tcPr>
          <w:p w14:paraId="2E53731E" w14:textId="77777777" w:rsidR="00792F62" w:rsidRPr="008735AD" w:rsidRDefault="00792F62" w:rsidP="00500283">
            <w:pPr>
              <w:widowControl w:val="0"/>
              <w:autoSpaceDE w:val="0"/>
              <w:autoSpaceDN w:val="0"/>
              <w:adjustRightInd w:val="0"/>
              <w:rPr>
                <w:sz w:val="24"/>
                <w:szCs w:val="24"/>
              </w:rPr>
            </w:pPr>
          </w:p>
        </w:tc>
        <w:tc>
          <w:tcPr>
            <w:tcW w:w="443" w:type="pct"/>
            <w:tcBorders>
              <w:top w:val="single" w:sz="4" w:space="0" w:color="auto"/>
              <w:left w:val="single" w:sz="4" w:space="0" w:color="auto"/>
              <w:bottom w:val="single" w:sz="4" w:space="0" w:color="auto"/>
              <w:right w:val="single" w:sz="4" w:space="0" w:color="auto"/>
            </w:tcBorders>
          </w:tcPr>
          <w:p w14:paraId="52741BC4" w14:textId="77777777" w:rsidR="00792F62" w:rsidRPr="008735AD" w:rsidRDefault="00792F62" w:rsidP="00500283">
            <w:pPr>
              <w:widowControl w:val="0"/>
              <w:autoSpaceDE w:val="0"/>
              <w:autoSpaceDN w:val="0"/>
              <w:adjustRightInd w:val="0"/>
              <w:rPr>
                <w:sz w:val="24"/>
                <w:szCs w:val="24"/>
              </w:rPr>
            </w:pPr>
          </w:p>
        </w:tc>
      </w:tr>
      <w:tr w:rsidR="00792F62" w:rsidRPr="008735AD" w14:paraId="399B8197" w14:textId="77777777" w:rsidTr="00500283">
        <w:tc>
          <w:tcPr>
            <w:tcW w:w="203" w:type="pct"/>
            <w:tcBorders>
              <w:top w:val="single" w:sz="4" w:space="0" w:color="auto"/>
              <w:left w:val="single" w:sz="4" w:space="0" w:color="auto"/>
              <w:bottom w:val="single" w:sz="4" w:space="0" w:color="auto"/>
              <w:right w:val="single" w:sz="4" w:space="0" w:color="auto"/>
            </w:tcBorders>
          </w:tcPr>
          <w:p w14:paraId="58DF151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2</w:t>
            </w:r>
          </w:p>
        </w:tc>
        <w:tc>
          <w:tcPr>
            <w:tcW w:w="361" w:type="pct"/>
            <w:tcBorders>
              <w:top w:val="single" w:sz="4" w:space="0" w:color="auto"/>
              <w:left w:val="single" w:sz="4" w:space="0" w:color="auto"/>
              <w:bottom w:val="single" w:sz="4" w:space="0" w:color="auto"/>
              <w:right w:val="single" w:sz="4" w:space="0" w:color="auto"/>
            </w:tcBorders>
          </w:tcPr>
          <w:p w14:paraId="0137E78D" w14:textId="77777777" w:rsidR="00792F62" w:rsidRPr="008735AD" w:rsidRDefault="00792F62" w:rsidP="00500283">
            <w:pPr>
              <w:widowControl w:val="0"/>
              <w:autoSpaceDE w:val="0"/>
              <w:autoSpaceDN w:val="0"/>
              <w:adjustRightInd w:val="0"/>
              <w:rPr>
                <w:sz w:val="24"/>
                <w:szCs w:val="24"/>
              </w:rPr>
            </w:pPr>
          </w:p>
        </w:tc>
        <w:tc>
          <w:tcPr>
            <w:tcW w:w="320" w:type="pct"/>
            <w:tcBorders>
              <w:top w:val="single" w:sz="4" w:space="0" w:color="auto"/>
              <w:left w:val="single" w:sz="4" w:space="0" w:color="auto"/>
              <w:bottom w:val="single" w:sz="4" w:space="0" w:color="auto"/>
              <w:right w:val="single" w:sz="4" w:space="0" w:color="auto"/>
            </w:tcBorders>
          </w:tcPr>
          <w:p w14:paraId="58BAAC71" w14:textId="77777777" w:rsidR="00792F62" w:rsidRPr="008735AD" w:rsidRDefault="00792F62" w:rsidP="00500283">
            <w:pPr>
              <w:widowControl w:val="0"/>
              <w:autoSpaceDE w:val="0"/>
              <w:autoSpaceDN w:val="0"/>
              <w:adjustRightInd w:val="0"/>
              <w:rPr>
                <w:sz w:val="24"/>
                <w:szCs w:val="24"/>
              </w:rPr>
            </w:pPr>
          </w:p>
        </w:tc>
        <w:tc>
          <w:tcPr>
            <w:tcW w:w="461" w:type="pct"/>
            <w:gridSpan w:val="2"/>
            <w:tcBorders>
              <w:top w:val="single" w:sz="4" w:space="0" w:color="auto"/>
              <w:left w:val="single" w:sz="4" w:space="0" w:color="auto"/>
              <w:bottom w:val="single" w:sz="4" w:space="0" w:color="auto"/>
              <w:right w:val="single" w:sz="4" w:space="0" w:color="auto"/>
            </w:tcBorders>
          </w:tcPr>
          <w:p w14:paraId="0C7648F1" w14:textId="77777777" w:rsidR="00792F62" w:rsidRPr="008735AD" w:rsidRDefault="00792F62" w:rsidP="00500283">
            <w:pPr>
              <w:widowControl w:val="0"/>
              <w:autoSpaceDE w:val="0"/>
              <w:autoSpaceDN w:val="0"/>
              <w:adjustRightInd w:val="0"/>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30D8F4FB" w14:textId="77777777" w:rsidR="00792F62" w:rsidRPr="008735AD" w:rsidRDefault="00792F62" w:rsidP="00500283">
            <w:pPr>
              <w:widowControl w:val="0"/>
              <w:autoSpaceDE w:val="0"/>
              <w:autoSpaceDN w:val="0"/>
              <w:adjustRightInd w:val="0"/>
              <w:rPr>
                <w:sz w:val="24"/>
                <w:szCs w:val="24"/>
              </w:rPr>
            </w:pPr>
          </w:p>
        </w:tc>
        <w:tc>
          <w:tcPr>
            <w:tcW w:w="764" w:type="pct"/>
            <w:tcBorders>
              <w:top w:val="single" w:sz="4" w:space="0" w:color="auto"/>
              <w:left w:val="single" w:sz="4" w:space="0" w:color="auto"/>
              <w:bottom w:val="single" w:sz="4" w:space="0" w:color="auto"/>
              <w:right w:val="single" w:sz="4" w:space="0" w:color="auto"/>
            </w:tcBorders>
          </w:tcPr>
          <w:p w14:paraId="0E3B1A34" w14:textId="77777777" w:rsidR="00792F62" w:rsidRPr="008735AD" w:rsidRDefault="00792F62" w:rsidP="00500283">
            <w:pPr>
              <w:widowControl w:val="0"/>
              <w:autoSpaceDE w:val="0"/>
              <w:autoSpaceDN w:val="0"/>
              <w:adjustRightInd w:val="0"/>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0C68E847" w14:textId="77777777" w:rsidR="00792F62" w:rsidRPr="008735AD" w:rsidRDefault="00792F62" w:rsidP="00500283">
            <w:pPr>
              <w:widowControl w:val="0"/>
              <w:autoSpaceDE w:val="0"/>
              <w:autoSpaceDN w:val="0"/>
              <w:adjustRightInd w:val="0"/>
              <w:rPr>
                <w:sz w:val="24"/>
                <w:szCs w:val="24"/>
              </w:rPr>
            </w:pPr>
          </w:p>
        </w:tc>
        <w:tc>
          <w:tcPr>
            <w:tcW w:w="609" w:type="pct"/>
            <w:tcBorders>
              <w:top w:val="single" w:sz="4" w:space="0" w:color="auto"/>
              <w:left w:val="single" w:sz="4" w:space="0" w:color="auto"/>
              <w:bottom w:val="single" w:sz="4" w:space="0" w:color="auto"/>
              <w:right w:val="single" w:sz="4" w:space="0" w:color="auto"/>
            </w:tcBorders>
          </w:tcPr>
          <w:p w14:paraId="2FA3A5CA" w14:textId="77777777" w:rsidR="00792F62" w:rsidRPr="008735AD" w:rsidRDefault="00792F62" w:rsidP="00500283">
            <w:pPr>
              <w:widowControl w:val="0"/>
              <w:autoSpaceDE w:val="0"/>
              <w:autoSpaceDN w:val="0"/>
              <w:adjustRightInd w:val="0"/>
              <w:rPr>
                <w:sz w:val="24"/>
                <w:szCs w:val="24"/>
              </w:rPr>
            </w:pPr>
          </w:p>
        </w:tc>
        <w:tc>
          <w:tcPr>
            <w:tcW w:w="611" w:type="pct"/>
            <w:tcBorders>
              <w:top w:val="single" w:sz="4" w:space="0" w:color="auto"/>
              <w:left w:val="single" w:sz="4" w:space="0" w:color="auto"/>
              <w:bottom w:val="single" w:sz="4" w:space="0" w:color="auto"/>
              <w:right w:val="single" w:sz="4" w:space="0" w:color="auto"/>
            </w:tcBorders>
          </w:tcPr>
          <w:p w14:paraId="341C007D" w14:textId="77777777" w:rsidR="00792F62" w:rsidRPr="008735AD" w:rsidRDefault="00792F62" w:rsidP="00500283">
            <w:pPr>
              <w:widowControl w:val="0"/>
              <w:autoSpaceDE w:val="0"/>
              <w:autoSpaceDN w:val="0"/>
              <w:adjustRightInd w:val="0"/>
              <w:rPr>
                <w:sz w:val="24"/>
                <w:szCs w:val="24"/>
              </w:rPr>
            </w:pPr>
          </w:p>
        </w:tc>
        <w:tc>
          <w:tcPr>
            <w:tcW w:w="443" w:type="pct"/>
            <w:tcBorders>
              <w:top w:val="single" w:sz="4" w:space="0" w:color="auto"/>
              <w:left w:val="single" w:sz="4" w:space="0" w:color="auto"/>
              <w:bottom w:val="single" w:sz="4" w:space="0" w:color="auto"/>
              <w:right w:val="single" w:sz="4" w:space="0" w:color="auto"/>
            </w:tcBorders>
          </w:tcPr>
          <w:p w14:paraId="314B878A" w14:textId="77777777" w:rsidR="00792F62" w:rsidRPr="008735AD" w:rsidRDefault="00792F62" w:rsidP="00500283">
            <w:pPr>
              <w:widowControl w:val="0"/>
              <w:autoSpaceDE w:val="0"/>
              <w:autoSpaceDN w:val="0"/>
              <w:adjustRightInd w:val="0"/>
              <w:rPr>
                <w:sz w:val="24"/>
                <w:szCs w:val="24"/>
              </w:rPr>
            </w:pPr>
          </w:p>
        </w:tc>
      </w:tr>
      <w:tr w:rsidR="00792F62" w:rsidRPr="008735AD" w14:paraId="45C64C96" w14:textId="77777777" w:rsidTr="00500283">
        <w:tc>
          <w:tcPr>
            <w:tcW w:w="203" w:type="pct"/>
            <w:tcBorders>
              <w:top w:val="single" w:sz="4" w:space="0" w:color="auto"/>
              <w:left w:val="single" w:sz="4" w:space="0" w:color="auto"/>
              <w:bottom w:val="single" w:sz="4" w:space="0" w:color="auto"/>
              <w:right w:val="single" w:sz="4" w:space="0" w:color="auto"/>
            </w:tcBorders>
          </w:tcPr>
          <w:p w14:paraId="1DC74A2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3</w:t>
            </w:r>
          </w:p>
        </w:tc>
        <w:tc>
          <w:tcPr>
            <w:tcW w:w="361" w:type="pct"/>
            <w:tcBorders>
              <w:top w:val="single" w:sz="4" w:space="0" w:color="auto"/>
              <w:left w:val="single" w:sz="4" w:space="0" w:color="auto"/>
              <w:bottom w:val="single" w:sz="4" w:space="0" w:color="auto"/>
              <w:right w:val="single" w:sz="4" w:space="0" w:color="auto"/>
            </w:tcBorders>
          </w:tcPr>
          <w:p w14:paraId="0173D0BF" w14:textId="77777777" w:rsidR="00792F62" w:rsidRPr="008735AD" w:rsidRDefault="00792F62" w:rsidP="00500283">
            <w:pPr>
              <w:widowControl w:val="0"/>
              <w:autoSpaceDE w:val="0"/>
              <w:autoSpaceDN w:val="0"/>
              <w:adjustRightInd w:val="0"/>
              <w:rPr>
                <w:sz w:val="24"/>
                <w:szCs w:val="24"/>
              </w:rPr>
            </w:pPr>
          </w:p>
        </w:tc>
        <w:tc>
          <w:tcPr>
            <w:tcW w:w="320" w:type="pct"/>
            <w:tcBorders>
              <w:top w:val="single" w:sz="4" w:space="0" w:color="auto"/>
              <w:left w:val="single" w:sz="4" w:space="0" w:color="auto"/>
              <w:bottom w:val="single" w:sz="4" w:space="0" w:color="auto"/>
              <w:right w:val="single" w:sz="4" w:space="0" w:color="auto"/>
            </w:tcBorders>
          </w:tcPr>
          <w:p w14:paraId="531BF36C" w14:textId="77777777" w:rsidR="00792F62" w:rsidRPr="008735AD" w:rsidRDefault="00792F62" w:rsidP="00500283">
            <w:pPr>
              <w:widowControl w:val="0"/>
              <w:autoSpaceDE w:val="0"/>
              <w:autoSpaceDN w:val="0"/>
              <w:adjustRightInd w:val="0"/>
              <w:rPr>
                <w:sz w:val="24"/>
                <w:szCs w:val="24"/>
              </w:rPr>
            </w:pPr>
          </w:p>
        </w:tc>
        <w:tc>
          <w:tcPr>
            <w:tcW w:w="461" w:type="pct"/>
            <w:gridSpan w:val="2"/>
            <w:tcBorders>
              <w:top w:val="single" w:sz="4" w:space="0" w:color="auto"/>
              <w:left w:val="single" w:sz="4" w:space="0" w:color="auto"/>
              <w:bottom w:val="single" w:sz="4" w:space="0" w:color="auto"/>
              <w:right w:val="single" w:sz="4" w:space="0" w:color="auto"/>
            </w:tcBorders>
          </w:tcPr>
          <w:p w14:paraId="72564D60" w14:textId="77777777" w:rsidR="00792F62" w:rsidRPr="008735AD" w:rsidRDefault="00792F62" w:rsidP="00500283">
            <w:pPr>
              <w:widowControl w:val="0"/>
              <w:autoSpaceDE w:val="0"/>
              <w:autoSpaceDN w:val="0"/>
              <w:adjustRightInd w:val="0"/>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73E34AB1" w14:textId="77777777" w:rsidR="00792F62" w:rsidRPr="008735AD" w:rsidRDefault="00792F62" w:rsidP="00500283">
            <w:pPr>
              <w:widowControl w:val="0"/>
              <w:autoSpaceDE w:val="0"/>
              <w:autoSpaceDN w:val="0"/>
              <w:adjustRightInd w:val="0"/>
              <w:rPr>
                <w:sz w:val="24"/>
                <w:szCs w:val="24"/>
              </w:rPr>
            </w:pPr>
          </w:p>
        </w:tc>
        <w:tc>
          <w:tcPr>
            <w:tcW w:w="764" w:type="pct"/>
            <w:tcBorders>
              <w:top w:val="single" w:sz="4" w:space="0" w:color="auto"/>
              <w:left w:val="single" w:sz="4" w:space="0" w:color="auto"/>
              <w:bottom w:val="single" w:sz="4" w:space="0" w:color="auto"/>
              <w:right w:val="single" w:sz="4" w:space="0" w:color="auto"/>
            </w:tcBorders>
          </w:tcPr>
          <w:p w14:paraId="71B55B03" w14:textId="77777777" w:rsidR="00792F62" w:rsidRPr="008735AD" w:rsidRDefault="00792F62" w:rsidP="00500283">
            <w:pPr>
              <w:widowControl w:val="0"/>
              <w:autoSpaceDE w:val="0"/>
              <w:autoSpaceDN w:val="0"/>
              <w:adjustRightInd w:val="0"/>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557185E3" w14:textId="77777777" w:rsidR="00792F62" w:rsidRPr="008735AD" w:rsidRDefault="00792F62" w:rsidP="00500283">
            <w:pPr>
              <w:widowControl w:val="0"/>
              <w:autoSpaceDE w:val="0"/>
              <w:autoSpaceDN w:val="0"/>
              <w:adjustRightInd w:val="0"/>
              <w:rPr>
                <w:sz w:val="24"/>
                <w:szCs w:val="24"/>
              </w:rPr>
            </w:pPr>
          </w:p>
        </w:tc>
        <w:tc>
          <w:tcPr>
            <w:tcW w:w="609" w:type="pct"/>
            <w:tcBorders>
              <w:top w:val="single" w:sz="4" w:space="0" w:color="auto"/>
              <w:left w:val="single" w:sz="4" w:space="0" w:color="auto"/>
              <w:bottom w:val="single" w:sz="4" w:space="0" w:color="auto"/>
              <w:right w:val="single" w:sz="4" w:space="0" w:color="auto"/>
            </w:tcBorders>
          </w:tcPr>
          <w:p w14:paraId="7F2A42C8" w14:textId="77777777" w:rsidR="00792F62" w:rsidRPr="008735AD" w:rsidRDefault="00792F62" w:rsidP="00500283">
            <w:pPr>
              <w:widowControl w:val="0"/>
              <w:autoSpaceDE w:val="0"/>
              <w:autoSpaceDN w:val="0"/>
              <w:adjustRightInd w:val="0"/>
              <w:rPr>
                <w:sz w:val="24"/>
                <w:szCs w:val="24"/>
              </w:rPr>
            </w:pPr>
          </w:p>
        </w:tc>
        <w:tc>
          <w:tcPr>
            <w:tcW w:w="611" w:type="pct"/>
            <w:tcBorders>
              <w:top w:val="single" w:sz="4" w:space="0" w:color="auto"/>
              <w:left w:val="single" w:sz="4" w:space="0" w:color="auto"/>
              <w:bottom w:val="single" w:sz="4" w:space="0" w:color="auto"/>
              <w:right w:val="single" w:sz="4" w:space="0" w:color="auto"/>
            </w:tcBorders>
          </w:tcPr>
          <w:p w14:paraId="1350F363" w14:textId="77777777" w:rsidR="00792F62" w:rsidRPr="008735AD" w:rsidRDefault="00792F62" w:rsidP="00500283">
            <w:pPr>
              <w:widowControl w:val="0"/>
              <w:autoSpaceDE w:val="0"/>
              <w:autoSpaceDN w:val="0"/>
              <w:adjustRightInd w:val="0"/>
              <w:rPr>
                <w:sz w:val="24"/>
                <w:szCs w:val="24"/>
              </w:rPr>
            </w:pPr>
          </w:p>
        </w:tc>
        <w:tc>
          <w:tcPr>
            <w:tcW w:w="443" w:type="pct"/>
            <w:tcBorders>
              <w:top w:val="single" w:sz="4" w:space="0" w:color="auto"/>
              <w:left w:val="single" w:sz="4" w:space="0" w:color="auto"/>
              <w:bottom w:val="single" w:sz="4" w:space="0" w:color="auto"/>
              <w:right w:val="single" w:sz="4" w:space="0" w:color="auto"/>
            </w:tcBorders>
          </w:tcPr>
          <w:p w14:paraId="2395D2D7" w14:textId="77777777" w:rsidR="00792F62" w:rsidRPr="008735AD" w:rsidRDefault="00792F62" w:rsidP="00500283">
            <w:pPr>
              <w:widowControl w:val="0"/>
              <w:autoSpaceDE w:val="0"/>
              <w:autoSpaceDN w:val="0"/>
              <w:adjustRightInd w:val="0"/>
              <w:rPr>
                <w:sz w:val="24"/>
                <w:szCs w:val="24"/>
              </w:rPr>
            </w:pPr>
          </w:p>
        </w:tc>
      </w:tr>
      <w:tr w:rsidR="00792F62" w:rsidRPr="008735AD" w14:paraId="75D770E8" w14:textId="77777777" w:rsidTr="00500283">
        <w:tc>
          <w:tcPr>
            <w:tcW w:w="203" w:type="pct"/>
            <w:tcBorders>
              <w:top w:val="single" w:sz="4" w:space="0" w:color="auto"/>
              <w:left w:val="single" w:sz="4" w:space="0" w:color="auto"/>
              <w:bottom w:val="single" w:sz="4" w:space="0" w:color="auto"/>
              <w:right w:val="single" w:sz="4" w:space="0" w:color="auto"/>
            </w:tcBorders>
          </w:tcPr>
          <w:p w14:paraId="6374DF19" w14:textId="77777777" w:rsidR="00792F62" w:rsidRPr="008735AD" w:rsidRDefault="00792F62" w:rsidP="00500283">
            <w:pPr>
              <w:widowControl w:val="0"/>
              <w:autoSpaceDE w:val="0"/>
              <w:autoSpaceDN w:val="0"/>
              <w:adjustRightInd w:val="0"/>
              <w:jc w:val="center"/>
              <w:rPr>
                <w:sz w:val="24"/>
                <w:szCs w:val="24"/>
              </w:rPr>
            </w:pPr>
          </w:p>
        </w:tc>
        <w:tc>
          <w:tcPr>
            <w:tcW w:w="361" w:type="pct"/>
            <w:tcBorders>
              <w:top w:val="single" w:sz="4" w:space="0" w:color="auto"/>
              <w:left w:val="single" w:sz="4" w:space="0" w:color="auto"/>
              <w:bottom w:val="single" w:sz="4" w:space="0" w:color="auto"/>
              <w:right w:val="single" w:sz="4" w:space="0" w:color="auto"/>
            </w:tcBorders>
          </w:tcPr>
          <w:p w14:paraId="159F9C4C" w14:textId="77777777" w:rsidR="00792F62" w:rsidRPr="008735AD" w:rsidRDefault="00792F62" w:rsidP="00500283">
            <w:pPr>
              <w:widowControl w:val="0"/>
              <w:autoSpaceDE w:val="0"/>
              <w:autoSpaceDN w:val="0"/>
              <w:adjustRightInd w:val="0"/>
              <w:rPr>
                <w:sz w:val="24"/>
                <w:szCs w:val="24"/>
              </w:rPr>
            </w:pPr>
          </w:p>
        </w:tc>
        <w:tc>
          <w:tcPr>
            <w:tcW w:w="320" w:type="pct"/>
            <w:tcBorders>
              <w:top w:val="single" w:sz="4" w:space="0" w:color="auto"/>
              <w:left w:val="single" w:sz="4" w:space="0" w:color="auto"/>
              <w:bottom w:val="single" w:sz="4" w:space="0" w:color="auto"/>
              <w:right w:val="single" w:sz="4" w:space="0" w:color="auto"/>
            </w:tcBorders>
          </w:tcPr>
          <w:p w14:paraId="273BDDC3" w14:textId="77777777" w:rsidR="00792F62" w:rsidRPr="008735AD" w:rsidRDefault="00792F62" w:rsidP="00500283">
            <w:pPr>
              <w:widowControl w:val="0"/>
              <w:autoSpaceDE w:val="0"/>
              <w:autoSpaceDN w:val="0"/>
              <w:adjustRightInd w:val="0"/>
              <w:rPr>
                <w:sz w:val="24"/>
                <w:szCs w:val="24"/>
              </w:rPr>
            </w:pPr>
          </w:p>
        </w:tc>
        <w:tc>
          <w:tcPr>
            <w:tcW w:w="461" w:type="pct"/>
            <w:gridSpan w:val="2"/>
            <w:tcBorders>
              <w:top w:val="single" w:sz="4" w:space="0" w:color="auto"/>
              <w:left w:val="single" w:sz="4" w:space="0" w:color="auto"/>
              <w:bottom w:val="single" w:sz="4" w:space="0" w:color="auto"/>
              <w:right w:val="single" w:sz="4" w:space="0" w:color="auto"/>
            </w:tcBorders>
          </w:tcPr>
          <w:p w14:paraId="3EB746A0" w14:textId="77777777" w:rsidR="00792F62" w:rsidRPr="008735AD" w:rsidRDefault="00792F62" w:rsidP="00500283">
            <w:pPr>
              <w:widowControl w:val="0"/>
              <w:autoSpaceDE w:val="0"/>
              <w:autoSpaceDN w:val="0"/>
              <w:adjustRightInd w:val="0"/>
              <w:rPr>
                <w:sz w:val="24"/>
                <w:szCs w:val="24"/>
              </w:rPr>
            </w:pPr>
          </w:p>
        </w:tc>
        <w:tc>
          <w:tcPr>
            <w:tcW w:w="769" w:type="pct"/>
            <w:tcBorders>
              <w:top w:val="single" w:sz="4" w:space="0" w:color="auto"/>
              <w:left w:val="single" w:sz="4" w:space="0" w:color="auto"/>
              <w:bottom w:val="single" w:sz="4" w:space="0" w:color="auto"/>
              <w:right w:val="single" w:sz="4" w:space="0" w:color="auto"/>
            </w:tcBorders>
          </w:tcPr>
          <w:p w14:paraId="181D383A" w14:textId="77777777" w:rsidR="00792F62" w:rsidRPr="008735AD" w:rsidRDefault="00792F62" w:rsidP="00500283">
            <w:pPr>
              <w:widowControl w:val="0"/>
              <w:autoSpaceDE w:val="0"/>
              <w:autoSpaceDN w:val="0"/>
              <w:adjustRightInd w:val="0"/>
              <w:rPr>
                <w:sz w:val="24"/>
                <w:szCs w:val="24"/>
              </w:rPr>
            </w:pPr>
          </w:p>
        </w:tc>
        <w:tc>
          <w:tcPr>
            <w:tcW w:w="764" w:type="pct"/>
            <w:tcBorders>
              <w:top w:val="single" w:sz="4" w:space="0" w:color="auto"/>
              <w:left w:val="single" w:sz="4" w:space="0" w:color="auto"/>
              <w:bottom w:val="single" w:sz="4" w:space="0" w:color="auto"/>
              <w:right w:val="single" w:sz="4" w:space="0" w:color="auto"/>
            </w:tcBorders>
          </w:tcPr>
          <w:p w14:paraId="3402C337" w14:textId="77777777" w:rsidR="00792F62" w:rsidRPr="008735AD" w:rsidRDefault="00792F62" w:rsidP="00500283">
            <w:pPr>
              <w:widowControl w:val="0"/>
              <w:autoSpaceDE w:val="0"/>
              <w:autoSpaceDN w:val="0"/>
              <w:adjustRightInd w:val="0"/>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6907ED05" w14:textId="77777777" w:rsidR="00792F62" w:rsidRPr="008735AD" w:rsidRDefault="00792F62" w:rsidP="00500283">
            <w:pPr>
              <w:widowControl w:val="0"/>
              <w:autoSpaceDE w:val="0"/>
              <w:autoSpaceDN w:val="0"/>
              <w:adjustRightInd w:val="0"/>
              <w:rPr>
                <w:sz w:val="24"/>
                <w:szCs w:val="24"/>
              </w:rPr>
            </w:pPr>
          </w:p>
        </w:tc>
        <w:tc>
          <w:tcPr>
            <w:tcW w:w="1219" w:type="pct"/>
            <w:gridSpan w:val="2"/>
            <w:tcBorders>
              <w:top w:val="single" w:sz="4" w:space="0" w:color="auto"/>
              <w:left w:val="single" w:sz="4" w:space="0" w:color="auto"/>
              <w:bottom w:val="single" w:sz="4" w:space="0" w:color="auto"/>
              <w:right w:val="single" w:sz="4" w:space="0" w:color="auto"/>
            </w:tcBorders>
            <w:vAlign w:val="center"/>
          </w:tcPr>
          <w:p w14:paraId="701CC31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 Итого по Коду БК</w:t>
            </w:r>
          </w:p>
        </w:tc>
        <w:tc>
          <w:tcPr>
            <w:tcW w:w="443" w:type="pct"/>
            <w:tcBorders>
              <w:top w:val="single" w:sz="4" w:space="0" w:color="auto"/>
              <w:left w:val="single" w:sz="4" w:space="0" w:color="auto"/>
              <w:bottom w:val="single" w:sz="4" w:space="0" w:color="auto"/>
              <w:right w:val="single" w:sz="4" w:space="0" w:color="auto"/>
            </w:tcBorders>
          </w:tcPr>
          <w:p w14:paraId="1A742C62" w14:textId="77777777" w:rsidR="00792F62" w:rsidRPr="008735AD" w:rsidRDefault="00792F62" w:rsidP="00500283">
            <w:pPr>
              <w:widowControl w:val="0"/>
              <w:autoSpaceDE w:val="0"/>
              <w:autoSpaceDN w:val="0"/>
              <w:adjustRightInd w:val="0"/>
              <w:rPr>
                <w:sz w:val="24"/>
                <w:szCs w:val="24"/>
              </w:rPr>
            </w:pPr>
          </w:p>
        </w:tc>
      </w:tr>
      <w:tr w:rsidR="00792F62" w:rsidRPr="008735AD" w14:paraId="727233D8" w14:textId="77777777" w:rsidTr="00500283">
        <w:tc>
          <w:tcPr>
            <w:tcW w:w="1221" w:type="pct"/>
            <w:gridSpan w:val="4"/>
            <w:tcBorders>
              <w:top w:val="single" w:sz="4" w:space="0" w:color="auto"/>
            </w:tcBorders>
          </w:tcPr>
          <w:p w14:paraId="65137528" w14:textId="77777777" w:rsidR="00792F62" w:rsidRPr="008735AD" w:rsidRDefault="00792F62" w:rsidP="00500283">
            <w:pPr>
              <w:widowControl w:val="0"/>
              <w:autoSpaceDE w:val="0"/>
              <w:autoSpaceDN w:val="0"/>
              <w:adjustRightInd w:val="0"/>
              <w:jc w:val="right"/>
              <w:rPr>
                <w:sz w:val="24"/>
                <w:szCs w:val="24"/>
              </w:rPr>
            </w:pPr>
          </w:p>
        </w:tc>
        <w:tc>
          <w:tcPr>
            <w:tcW w:w="3335" w:type="pct"/>
            <w:gridSpan w:val="6"/>
            <w:tcBorders>
              <w:top w:val="single" w:sz="4" w:space="0" w:color="auto"/>
              <w:right w:val="single" w:sz="4" w:space="0" w:color="auto"/>
            </w:tcBorders>
          </w:tcPr>
          <w:p w14:paraId="3682698E" w14:textId="77777777" w:rsidR="00792F62" w:rsidRPr="008735AD" w:rsidRDefault="00792F62" w:rsidP="00500283">
            <w:pPr>
              <w:widowControl w:val="0"/>
              <w:autoSpaceDE w:val="0"/>
              <w:autoSpaceDN w:val="0"/>
              <w:adjustRightInd w:val="0"/>
              <w:jc w:val="right"/>
              <w:rPr>
                <w:sz w:val="24"/>
                <w:szCs w:val="24"/>
              </w:rPr>
            </w:pPr>
            <w:r w:rsidRPr="008735AD">
              <w:rPr>
                <w:sz w:val="24"/>
                <w:szCs w:val="24"/>
              </w:rPr>
              <w:t>ВСЕГО:</w:t>
            </w:r>
          </w:p>
        </w:tc>
        <w:tc>
          <w:tcPr>
            <w:tcW w:w="443" w:type="pct"/>
            <w:tcBorders>
              <w:top w:val="single" w:sz="4" w:space="0" w:color="auto"/>
              <w:left w:val="single" w:sz="4" w:space="0" w:color="auto"/>
              <w:bottom w:val="single" w:sz="4" w:space="0" w:color="auto"/>
              <w:right w:val="single" w:sz="4" w:space="0" w:color="auto"/>
            </w:tcBorders>
          </w:tcPr>
          <w:p w14:paraId="44184740" w14:textId="77777777" w:rsidR="00792F62" w:rsidRPr="008735AD" w:rsidRDefault="00792F62" w:rsidP="00500283">
            <w:pPr>
              <w:widowControl w:val="0"/>
              <w:autoSpaceDE w:val="0"/>
              <w:autoSpaceDN w:val="0"/>
              <w:adjustRightInd w:val="0"/>
              <w:rPr>
                <w:sz w:val="24"/>
                <w:szCs w:val="24"/>
              </w:rPr>
            </w:pPr>
          </w:p>
        </w:tc>
      </w:tr>
    </w:tbl>
    <w:p w14:paraId="223BDE41" w14:textId="77777777" w:rsidR="00792F62" w:rsidRPr="008735AD" w:rsidRDefault="00792F62" w:rsidP="00792F62">
      <w:pPr>
        <w:pStyle w:val="ConsPlusNormal"/>
        <w:spacing w:line="276" w:lineRule="auto"/>
        <w:ind w:firstLine="708"/>
        <w:jc w:val="both"/>
        <w:rPr>
          <w:rFonts w:ascii="Times New Roman" w:hAnsi="Times New Roman" w:cs="Times New Roman"/>
          <w:sz w:val="28"/>
          <w:szCs w:val="28"/>
        </w:rPr>
      </w:pPr>
    </w:p>
    <w:p w14:paraId="6DCA35F5" w14:textId="77777777" w:rsidR="00792F62" w:rsidRPr="008735AD" w:rsidRDefault="00792F62" w:rsidP="00792F62">
      <w:pPr>
        <w:pStyle w:val="ConsPlusNormal"/>
        <w:spacing w:line="276" w:lineRule="auto"/>
        <w:ind w:firstLine="708"/>
        <w:jc w:val="both"/>
        <w:rPr>
          <w:rFonts w:ascii="Times New Roman" w:hAnsi="Times New Roman" w:cs="Times New Roman"/>
          <w:sz w:val="28"/>
          <w:szCs w:val="28"/>
        </w:rPr>
        <w:sectPr w:rsidR="00792F62" w:rsidRPr="008735AD">
          <w:footnotePr>
            <w:numRestart w:val="eachSect"/>
          </w:footnotePr>
          <w:endnotePr>
            <w:numFmt w:val="decimal"/>
            <w:numRestart w:val="eachSect"/>
          </w:endnotePr>
          <w:pgSz w:w="16838" w:h="11906" w:orient="landscape"/>
          <w:pgMar w:top="709" w:right="820" w:bottom="567" w:left="1134" w:header="709" w:footer="709" w:gutter="0"/>
          <w:pgNumType w:start="3"/>
          <w:cols w:space="708"/>
          <w:titlePg/>
          <w:docGrid w:linePitch="360"/>
        </w:sectPr>
      </w:pPr>
    </w:p>
    <w:p w14:paraId="0184E9C0" w14:textId="77777777" w:rsidR="00792F62" w:rsidRPr="008735AD" w:rsidRDefault="00792F62" w:rsidP="00792F62">
      <w:pPr>
        <w:pStyle w:val="ConsPlusNormal"/>
        <w:spacing w:line="276" w:lineRule="auto"/>
        <w:ind w:firstLine="708"/>
        <w:jc w:val="both"/>
        <w:rPr>
          <w:rFonts w:ascii="Times New Roman" w:hAnsi="Times New Roman" w:cs="Times New Roman"/>
          <w:sz w:val="28"/>
          <w:szCs w:val="28"/>
        </w:rPr>
      </w:pPr>
      <w:r w:rsidRPr="008735AD">
        <w:rPr>
          <w:rFonts w:ascii="Times New Roman" w:hAnsi="Times New Roman" w:cs="Times New Roman"/>
          <w:sz w:val="28"/>
          <w:szCs w:val="28"/>
        </w:rPr>
        <w:lastRenderedPageBreak/>
        <w:t>2. Расчет объема (размера) Субсидии:</w:t>
      </w:r>
      <w:r w:rsidRPr="008735AD">
        <w:rPr>
          <w:rStyle w:val="affff5"/>
          <w:rFonts w:ascii="Times New Roman" w:hAnsi="Times New Roman" w:cs="Times New Roman"/>
          <w:sz w:val="28"/>
          <w:szCs w:val="28"/>
        </w:rPr>
        <w:footnoteReference w:id="20"/>
      </w:r>
    </w:p>
    <w:p w14:paraId="63081409" w14:textId="77777777" w:rsidR="00792F62" w:rsidRPr="008735AD" w:rsidRDefault="00792F62" w:rsidP="00792F62">
      <w:pPr>
        <w:pStyle w:val="ConsPlusNormal"/>
        <w:spacing w:line="276" w:lineRule="auto"/>
        <w:ind w:firstLine="708"/>
        <w:jc w:val="both"/>
        <w:rPr>
          <w:rFonts w:ascii="Times New Roman" w:hAnsi="Times New Roman" w:cs="Times New Roman"/>
          <w:szCs w:val="16"/>
          <w:vertAlign w:val="superscript"/>
        </w:rPr>
      </w:pPr>
    </w:p>
    <w:tbl>
      <w:tblPr>
        <w:tblStyle w:val="af9"/>
        <w:tblW w:w="5000" w:type="pct"/>
        <w:tblLook w:val="04A0" w:firstRow="1" w:lastRow="0" w:firstColumn="1" w:lastColumn="0" w:noHBand="0" w:noVBand="1"/>
      </w:tblPr>
      <w:tblGrid>
        <w:gridCol w:w="437"/>
        <w:gridCol w:w="1099"/>
        <w:gridCol w:w="1709"/>
        <w:gridCol w:w="1142"/>
        <w:gridCol w:w="1142"/>
        <w:gridCol w:w="1181"/>
        <w:gridCol w:w="1204"/>
        <w:gridCol w:w="1257"/>
        <w:gridCol w:w="713"/>
        <w:gridCol w:w="1084"/>
        <w:gridCol w:w="934"/>
        <w:gridCol w:w="934"/>
        <w:gridCol w:w="957"/>
        <w:gridCol w:w="957"/>
        <w:gridCol w:w="957"/>
        <w:gridCol w:w="1084"/>
        <w:gridCol w:w="934"/>
        <w:gridCol w:w="934"/>
        <w:gridCol w:w="957"/>
        <w:gridCol w:w="957"/>
        <w:gridCol w:w="957"/>
      </w:tblGrid>
      <w:tr w:rsidR="00792F62" w:rsidRPr="008735AD" w14:paraId="37847802" w14:textId="77777777" w:rsidTr="00500283">
        <w:trPr>
          <w:trHeight w:val="540"/>
        </w:trPr>
        <w:tc>
          <w:tcPr>
            <w:tcW w:w="113" w:type="pct"/>
            <w:vMerge w:val="restart"/>
          </w:tcPr>
          <w:p w14:paraId="47F57A55"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 п/п</w:t>
            </w:r>
          </w:p>
        </w:tc>
        <w:tc>
          <w:tcPr>
            <w:tcW w:w="216" w:type="pct"/>
            <w:vMerge w:val="restart"/>
          </w:tcPr>
          <w:p w14:paraId="2F62E4C0"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 xml:space="preserve">Уникальный </w:t>
            </w:r>
            <w:r w:rsidRPr="008735AD">
              <w:rPr>
                <w:rFonts w:ascii="Times New Roman" w:hAnsi="Times New Roman"/>
                <w:szCs w:val="16"/>
              </w:rPr>
              <w:br/>
              <w:t xml:space="preserve">номер </w:t>
            </w:r>
            <w:r w:rsidRPr="008735AD">
              <w:rPr>
                <w:rFonts w:ascii="Times New Roman" w:hAnsi="Times New Roman"/>
                <w:szCs w:val="16"/>
              </w:rPr>
              <w:br/>
              <w:t xml:space="preserve">реестровой </w:t>
            </w:r>
            <w:r w:rsidRPr="008735AD">
              <w:rPr>
                <w:rFonts w:ascii="Times New Roman" w:hAnsi="Times New Roman"/>
                <w:szCs w:val="16"/>
              </w:rPr>
              <w:br/>
              <w:t xml:space="preserve">записи </w:t>
            </w:r>
            <w:r w:rsidRPr="008735AD">
              <w:rPr>
                <w:rFonts w:ascii="Times New Roman" w:eastAsia="Times New Roman" w:hAnsi="Times New Roman"/>
                <w:szCs w:val="16"/>
              </w:rPr>
              <w:t>Услуги (Услуг)</w:t>
            </w:r>
            <w:r w:rsidRPr="008735AD">
              <w:rPr>
                <w:rStyle w:val="affff5"/>
                <w:rFonts w:ascii="Times New Roman" w:eastAsia="Times New Roman" w:hAnsi="Times New Roman"/>
                <w:szCs w:val="16"/>
              </w:rPr>
              <w:footnoteReference w:id="21"/>
            </w:r>
          </w:p>
        </w:tc>
        <w:tc>
          <w:tcPr>
            <w:tcW w:w="183" w:type="pct"/>
            <w:vMerge w:val="restart"/>
          </w:tcPr>
          <w:p w14:paraId="7FEE535E"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 xml:space="preserve">Идентификационный </w:t>
            </w:r>
            <w:r w:rsidRPr="008735AD">
              <w:rPr>
                <w:rFonts w:ascii="Times New Roman" w:hAnsi="Times New Roman"/>
                <w:szCs w:val="16"/>
              </w:rPr>
              <w:br/>
              <w:t xml:space="preserve">номер </w:t>
            </w:r>
            <w:r w:rsidRPr="008735AD">
              <w:rPr>
                <w:rFonts w:ascii="Times New Roman" w:hAnsi="Times New Roman"/>
                <w:szCs w:val="16"/>
              </w:rPr>
              <w:br/>
              <w:t xml:space="preserve">социального </w:t>
            </w:r>
            <w:r w:rsidRPr="008735AD">
              <w:rPr>
                <w:rFonts w:ascii="Times New Roman" w:hAnsi="Times New Roman"/>
                <w:szCs w:val="16"/>
              </w:rPr>
              <w:br/>
              <w:t>сертификата</w:t>
            </w:r>
            <w:r w:rsidRPr="008735AD">
              <w:rPr>
                <w:rStyle w:val="affff5"/>
                <w:rFonts w:ascii="Times New Roman" w:hAnsi="Times New Roman"/>
                <w:szCs w:val="16"/>
              </w:rPr>
              <w:footnoteReference w:id="22"/>
            </w:r>
          </w:p>
        </w:tc>
        <w:tc>
          <w:tcPr>
            <w:tcW w:w="214" w:type="pct"/>
            <w:vMerge w:val="restart"/>
          </w:tcPr>
          <w:p w14:paraId="75013122"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 xml:space="preserve">Дата </w:t>
            </w:r>
            <w:r w:rsidRPr="008735AD">
              <w:rPr>
                <w:rFonts w:ascii="Times New Roman" w:hAnsi="Times New Roman"/>
                <w:szCs w:val="16"/>
              </w:rPr>
              <w:br/>
              <w:t xml:space="preserve">выдачи социального </w:t>
            </w:r>
            <w:r w:rsidRPr="008735AD">
              <w:rPr>
                <w:rFonts w:ascii="Times New Roman" w:hAnsi="Times New Roman"/>
                <w:szCs w:val="16"/>
              </w:rPr>
              <w:br/>
              <w:t>сертификата</w:t>
            </w:r>
            <w:r w:rsidRPr="008735AD">
              <w:rPr>
                <w:rStyle w:val="affff5"/>
                <w:rFonts w:ascii="Times New Roman" w:hAnsi="Times New Roman"/>
                <w:szCs w:val="16"/>
              </w:rPr>
              <w:footnoteReference w:id="23"/>
            </w:r>
          </w:p>
        </w:tc>
        <w:tc>
          <w:tcPr>
            <w:tcW w:w="240" w:type="pct"/>
            <w:vMerge w:val="restart"/>
          </w:tcPr>
          <w:p w14:paraId="49C6EC72"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Дата завершения действия социального сертификата</w:t>
            </w:r>
            <w:r w:rsidRPr="008735AD">
              <w:rPr>
                <w:rFonts w:ascii="Times New Roman" w:hAnsi="Times New Roman"/>
                <w:szCs w:val="16"/>
                <w:vertAlign w:val="superscript"/>
              </w:rPr>
              <w:t>4</w:t>
            </w:r>
          </w:p>
        </w:tc>
        <w:tc>
          <w:tcPr>
            <w:tcW w:w="285" w:type="pct"/>
            <w:vMerge w:val="restart"/>
          </w:tcPr>
          <w:p w14:paraId="6F69BE6F"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Дата предъявления социального сертификата</w:t>
            </w:r>
          </w:p>
        </w:tc>
        <w:tc>
          <w:tcPr>
            <w:tcW w:w="986" w:type="pct"/>
            <w:gridSpan w:val="3"/>
          </w:tcPr>
          <w:p w14:paraId="46BB8D2D" w14:textId="77777777" w:rsidR="00792F62" w:rsidRPr="008735AD" w:rsidRDefault="00792F62" w:rsidP="00500283">
            <w:pPr>
              <w:jc w:val="center"/>
              <w:rPr>
                <w:rFonts w:ascii="Times New Roman" w:hAnsi="Times New Roman"/>
                <w:szCs w:val="16"/>
              </w:rPr>
            </w:pPr>
            <w:r w:rsidRPr="008735AD">
              <w:rPr>
                <w:rFonts w:ascii="Times New Roman" w:hAnsi="Times New Roman"/>
              </w:rPr>
              <w:t>Показатель, характеризующий объем оказания Услуги (Услуг)</w:t>
            </w:r>
          </w:p>
        </w:tc>
        <w:tc>
          <w:tcPr>
            <w:tcW w:w="1549" w:type="pct"/>
            <w:gridSpan w:val="6"/>
          </w:tcPr>
          <w:p w14:paraId="2423E412"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 xml:space="preserve">Значение показателя, характеризующего объем оказания </w:t>
            </w:r>
            <w:r w:rsidRPr="008735AD">
              <w:rPr>
                <w:rFonts w:ascii="Times New Roman" w:eastAsia="Times New Roman" w:hAnsi="Times New Roman"/>
                <w:szCs w:val="16"/>
              </w:rPr>
              <w:t>Услуги (Услуг)</w:t>
            </w:r>
            <w:r w:rsidRPr="008735AD">
              <w:rPr>
                <w:rStyle w:val="affff5"/>
                <w:rFonts w:ascii="Times New Roman" w:eastAsia="Times New Roman" w:hAnsi="Times New Roman"/>
              </w:rPr>
              <w:footnoteReference w:id="24"/>
            </w:r>
          </w:p>
        </w:tc>
        <w:tc>
          <w:tcPr>
            <w:tcW w:w="1215" w:type="pct"/>
            <w:gridSpan w:val="6"/>
          </w:tcPr>
          <w:p w14:paraId="0FF14F86"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 xml:space="preserve">Объем финансового обеспечения </w:t>
            </w:r>
            <w:r w:rsidRPr="008735AD">
              <w:rPr>
                <w:rFonts w:ascii="Times New Roman" w:hAnsi="Times New Roman"/>
                <w:szCs w:val="16"/>
              </w:rPr>
              <w:br/>
              <w:t xml:space="preserve">(возмещения) затрат на оказание </w:t>
            </w:r>
            <w:r w:rsidRPr="008735AD">
              <w:rPr>
                <w:rFonts w:ascii="Times New Roman" w:eastAsia="Times New Roman" w:hAnsi="Times New Roman"/>
                <w:szCs w:val="16"/>
              </w:rPr>
              <w:t>Услуги (Услуг)</w:t>
            </w:r>
            <w:r w:rsidRPr="008735AD">
              <w:rPr>
                <w:rFonts w:ascii="Times New Roman" w:hAnsi="Times New Roman"/>
                <w:szCs w:val="16"/>
              </w:rPr>
              <w:t>, руб.</w:t>
            </w:r>
            <w:r w:rsidRPr="008735AD">
              <w:rPr>
                <w:rFonts w:ascii="Times New Roman" w:hAnsi="Times New Roman"/>
                <w:szCs w:val="16"/>
                <w:vertAlign w:val="superscript"/>
              </w:rPr>
              <w:t>4</w:t>
            </w:r>
          </w:p>
        </w:tc>
      </w:tr>
      <w:tr w:rsidR="00792F62" w:rsidRPr="008735AD" w14:paraId="4995A0AF" w14:textId="77777777" w:rsidTr="00500283">
        <w:trPr>
          <w:trHeight w:val="927"/>
        </w:trPr>
        <w:tc>
          <w:tcPr>
            <w:tcW w:w="113" w:type="pct"/>
            <w:vMerge/>
          </w:tcPr>
          <w:p w14:paraId="6FFCC4A2" w14:textId="77777777" w:rsidR="00792F62" w:rsidRPr="008735AD" w:rsidRDefault="00792F62" w:rsidP="00500283">
            <w:pPr>
              <w:jc w:val="center"/>
              <w:rPr>
                <w:rFonts w:ascii="Times New Roman" w:hAnsi="Times New Roman"/>
                <w:szCs w:val="16"/>
              </w:rPr>
            </w:pPr>
          </w:p>
        </w:tc>
        <w:tc>
          <w:tcPr>
            <w:tcW w:w="216" w:type="pct"/>
            <w:vMerge/>
          </w:tcPr>
          <w:p w14:paraId="4F1067DF" w14:textId="77777777" w:rsidR="00792F62" w:rsidRPr="008735AD" w:rsidRDefault="00792F62" w:rsidP="00500283">
            <w:pPr>
              <w:jc w:val="center"/>
              <w:rPr>
                <w:rFonts w:ascii="Times New Roman" w:hAnsi="Times New Roman"/>
                <w:szCs w:val="16"/>
              </w:rPr>
            </w:pPr>
          </w:p>
        </w:tc>
        <w:tc>
          <w:tcPr>
            <w:tcW w:w="183" w:type="pct"/>
            <w:vMerge/>
          </w:tcPr>
          <w:p w14:paraId="436DBAF1" w14:textId="77777777" w:rsidR="00792F62" w:rsidRPr="008735AD" w:rsidRDefault="00792F62" w:rsidP="00500283">
            <w:pPr>
              <w:jc w:val="center"/>
              <w:rPr>
                <w:rFonts w:ascii="Times New Roman" w:hAnsi="Times New Roman"/>
                <w:szCs w:val="16"/>
              </w:rPr>
            </w:pPr>
          </w:p>
        </w:tc>
        <w:tc>
          <w:tcPr>
            <w:tcW w:w="214" w:type="pct"/>
            <w:vMerge/>
          </w:tcPr>
          <w:p w14:paraId="63A97CBA" w14:textId="77777777" w:rsidR="00792F62" w:rsidRPr="008735AD" w:rsidRDefault="00792F62" w:rsidP="00500283">
            <w:pPr>
              <w:jc w:val="center"/>
              <w:rPr>
                <w:rFonts w:ascii="Times New Roman" w:hAnsi="Times New Roman"/>
                <w:szCs w:val="16"/>
              </w:rPr>
            </w:pPr>
          </w:p>
        </w:tc>
        <w:tc>
          <w:tcPr>
            <w:tcW w:w="240" w:type="pct"/>
            <w:vMerge/>
          </w:tcPr>
          <w:p w14:paraId="7822C8DA" w14:textId="77777777" w:rsidR="00792F62" w:rsidRPr="008735AD" w:rsidRDefault="00792F62" w:rsidP="00500283">
            <w:pPr>
              <w:jc w:val="center"/>
              <w:rPr>
                <w:rFonts w:ascii="Times New Roman" w:hAnsi="Times New Roman"/>
                <w:szCs w:val="16"/>
              </w:rPr>
            </w:pPr>
          </w:p>
        </w:tc>
        <w:tc>
          <w:tcPr>
            <w:tcW w:w="285" w:type="pct"/>
            <w:vMerge/>
          </w:tcPr>
          <w:p w14:paraId="698058DD" w14:textId="77777777" w:rsidR="00792F62" w:rsidRPr="008735AD" w:rsidRDefault="00792F62" w:rsidP="00500283">
            <w:pPr>
              <w:jc w:val="center"/>
              <w:rPr>
                <w:rFonts w:ascii="Times New Roman" w:hAnsi="Times New Roman"/>
                <w:szCs w:val="16"/>
              </w:rPr>
            </w:pPr>
          </w:p>
        </w:tc>
        <w:tc>
          <w:tcPr>
            <w:tcW w:w="296" w:type="pct"/>
            <w:vMerge w:val="restart"/>
          </w:tcPr>
          <w:p w14:paraId="7BDE1848" w14:textId="77777777" w:rsidR="00792F62" w:rsidRPr="008735AD" w:rsidRDefault="00792F62" w:rsidP="00500283">
            <w:pPr>
              <w:jc w:val="center"/>
              <w:rPr>
                <w:rFonts w:ascii="Times New Roman" w:hAnsi="Times New Roman"/>
                <w:szCs w:val="16"/>
              </w:rPr>
            </w:pPr>
            <w:r w:rsidRPr="008735AD">
              <w:rPr>
                <w:rFonts w:ascii="Times New Roman" w:hAnsi="Times New Roman"/>
              </w:rPr>
              <w:t>наименование показателя</w:t>
            </w:r>
            <w:r w:rsidRPr="008735AD">
              <w:rPr>
                <w:rFonts w:ascii="Times New Roman" w:eastAsia="Times New Roman" w:hAnsi="Times New Roman"/>
                <w:vertAlign w:val="superscript"/>
              </w:rPr>
              <w:t>2</w:t>
            </w:r>
          </w:p>
        </w:tc>
        <w:tc>
          <w:tcPr>
            <w:tcW w:w="690" w:type="pct"/>
            <w:gridSpan w:val="2"/>
          </w:tcPr>
          <w:p w14:paraId="125687FB" w14:textId="77777777" w:rsidR="00792F62" w:rsidRPr="008735AD" w:rsidRDefault="00792F62" w:rsidP="00500283">
            <w:pPr>
              <w:jc w:val="center"/>
              <w:rPr>
                <w:rFonts w:ascii="Times New Roman" w:hAnsi="Times New Roman"/>
                <w:szCs w:val="16"/>
              </w:rPr>
            </w:pPr>
            <w:r w:rsidRPr="008735AD">
              <w:rPr>
                <w:rFonts w:ascii="Times New Roman" w:hAnsi="Times New Roman"/>
              </w:rPr>
              <w:t xml:space="preserve">единица </w:t>
            </w:r>
            <w:r w:rsidRPr="008735AD">
              <w:rPr>
                <w:rFonts w:ascii="Times New Roman" w:hAnsi="Times New Roman"/>
              </w:rPr>
              <w:br/>
              <w:t>измерения</w:t>
            </w:r>
          </w:p>
        </w:tc>
        <w:tc>
          <w:tcPr>
            <w:tcW w:w="264" w:type="pct"/>
            <w:vMerge w:val="restart"/>
          </w:tcPr>
          <w:p w14:paraId="1CAB6B8C"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20_ г.</w:t>
            </w:r>
            <w:r w:rsidRPr="008735AD">
              <w:rPr>
                <w:rFonts w:ascii="Times New Roman" w:eastAsia="Times New Roman" w:hAnsi="Times New Roman"/>
              </w:rPr>
              <w:br/>
              <w:t xml:space="preserve">(очередной </w:t>
            </w:r>
            <w:r w:rsidRPr="008735AD">
              <w:rPr>
                <w:rFonts w:ascii="Times New Roman" w:eastAsia="Times New Roman" w:hAnsi="Times New Roman"/>
              </w:rPr>
              <w:br/>
              <w:t>финансовый год)</w:t>
            </w:r>
            <w:r w:rsidRPr="008735AD">
              <w:rPr>
                <w:rFonts w:ascii="Times New Roman" w:eastAsia="Times New Roman" w:hAnsi="Times New Roman"/>
                <w:vertAlign w:val="superscript"/>
              </w:rPr>
              <w:t>4</w:t>
            </w:r>
          </w:p>
        </w:tc>
        <w:tc>
          <w:tcPr>
            <w:tcW w:w="231" w:type="pct"/>
            <w:vMerge w:val="restart"/>
          </w:tcPr>
          <w:p w14:paraId="774998A5" w14:textId="77777777" w:rsidR="00792F62" w:rsidRPr="008735AD" w:rsidRDefault="00792F62" w:rsidP="00500283">
            <w:pPr>
              <w:jc w:val="center"/>
              <w:rPr>
                <w:rFonts w:ascii="Times New Roman" w:hAnsi="Times New Roman"/>
                <w:szCs w:val="16"/>
                <w:vertAlign w:val="superscript"/>
              </w:rPr>
            </w:pPr>
            <w:r w:rsidRPr="008735AD">
              <w:rPr>
                <w:rFonts w:ascii="Times New Roman" w:hAnsi="Times New Roman"/>
                <w:szCs w:val="16"/>
              </w:rPr>
              <w:t>20_ г.</w:t>
            </w:r>
            <w:r w:rsidRPr="008735AD">
              <w:rPr>
                <w:rFonts w:ascii="Times New Roman" w:hAnsi="Times New Roman"/>
                <w:szCs w:val="16"/>
              </w:rPr>
              <w:br/>
            </w:r>
            <w:r w:rsidRPr="008735AD">
              <w:rPr>
                <w:rFonts w:ascii="Times New Roman" w:eastAsia="Times New Roman" w:hAnsi="Times New Roman"/>
              </w:rPr>
              <w:t>(1-й год</w:t>
            </w:r>
            <w:r w:rsidRPr="008735AD">
              <w:rPr>
                <w:rFonts w:ascii="Times New Roman" w:eastAsia="Times New Roman" w:hAnsi="Times New Roman"/>
              </w:rPr>
              <w:br/>
              <w:t xml:space="preserve"> планового </w:t>
            </w:r>
            <w:r w:rsidRPr="008735AD">
              <w:rPr>
                <w:rFonts w:ascii="Times New Roman" w:eastAsia="Times New Roman" w:hAnsi="Times New Roman"/>
              </w:rPr>
              <w:br/>
              <w:t>периода)</w:t>
            </w:r>
            <w:r w:rsidRPr="008735AD">
              <w:rPr>
                <w:rFonts w:ascii="Times New Roman" w:eastAsia="Times New Roman" w:hAnsi="Times New Roman"/>
                <w:vertAlign w:val="superscript"/>
              </w:rPr>
              <w:t>4</w:t>
            </w:r>
          </w:p>
        </w:tc>
        <w:tc>
          <w:tcPr>
            <w:tcW w:w="263" w:type="pct"/>
            <w:vMerge w:val="restart"/>
          </w:tcPr>
          <w:p w14:paraId="5D71FA62"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20_ г.</w:t>
            </w:r>
            <w:r w:rsidRPr="008735AD">
              <w:rPr>
                <w:rFonts w:ascii="Times New Roman" w:hAnsi="Times New Roman"/>
                <w:szCs w:val="16"/>
              </w:rPr>
              <w:br/>
            </w:r>
            <w:r w:rsidRPr="008735AD">
              <w:rPr>
                <w:rFonts w:ascii="Times New Roman" w:eastAsia="Times New Roman" w:hAnsi="Times New Roman"/>
              </w:rPr>
              <w:t>(2-й год</w:t>
            </w:r>
            <w:r w:rsidRPr="008735AD">
              <w:rPr>
                <w:rFonts w:ascii="Times New Roman" w:eastAsia="Times New Roman" w:hAnsi="Times New Roman"/>
              </w:rPr>
              <w:br/>
              <w:t xml:space="preserve"> планового </w:t>
            </w:r>
            <w:r w:rsidRPr="008735AD">
              <w:rPr>
                <w:rFonts w:ascii="Times New Roman" w:eastAsia="Times New Roman" w:hAnsi="Times New Roman"/>
              </w:rPr>
              <w:br/>
              <w:t>периода)</w:t>
            </w:r>
            <w:r w:rsidRPr="008735AD">
              <w:rPr>
                <w:rFonts w:ascii="Times New Roman" w:eastAsia="Times New Roman" w:hAnsi="Times New Roman"/>
                <w:vertAlign w:val="superscript"/>
              </w:rPr>
              <w:t>4</w:t>
            </w:r>
          </w:p>
        </w:tc>
        <w:tc>
          <w:tcPr>
            <w:tcW w:w="264" w:type="pct"/>
            <w:vMerge w:val="restart"/>
          </w:tcPr>
          <w:p w14:paraId="789F78F6"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20__г. </w:t>
            </w:r>
            <w:r w:rsidRPr="008735AD">
              <w:rPr>
                <w:rFonts w:ascii="Times New Roman" w:eastAsia="Times New Roman" w:hAnsi="Times New Roman"/>
              </w:rPr>
              <w:br/>
              <w:t xml:space="preserve">(1-й год за пределами </w:t>
            </w:r>
            <w:r w:rsidRPr="008735AD">
              <w:rPr>
                <w:rFonts w:ascii="Times New Roman" w:eastAsia="Times New Roman" w:hAnsi="Times New Roman"/>
              </w:rPr>
              <w:br/>
              <w:t xml:space="preserve">планового </w:t>
            </w:r>
            <w:r w:rsidRPr="008735AD">
              <w:rPr>
                <w:rFonts w:ascii="Times New Roman" w:eastAsia="Times New Roman" w:hAnsi="Times New Roman"/>
              </w:rPr>
              <w:br/>
              <w:t>периода)</w:t>
            </w:r>
            <w:r w:rsidRPr="008735AD">
              <w:rPr>
                <w:rFonts w:ascii="Times New Roman" w:eastAsia="Times New Roman" w:hAnsi="Times New Roman"/>
                <w:vertAlign w:val="superscript"/>
              </w:rPr>
              <w:t>4</w:t>
            </w:r>
          </w:p>
        </w:tc>
        <w:tc>
          <w:tcPr>
            <w:tcW w:w="263" w:type="pct"/>
            <w:vMerge w:val="restart"/>
          </w:tcPr>
          <w:p w14:paraId="18F05CC5"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20__г. </w:t>
            </w:r>
            <w:r w:rsidRPr="008735AD">
              <w:rPr>
                <w:rFonts w:ascii="Times New Roman" w:eastAsia="Times New Roman" w:hAnsi="Times New Roman"/>
              </w:rPr>
              <w:br/>
              <w:t xml:space="preserve">(2-й год за пределами </w:t>
            </w:r>
            <w:r w:rsidRPr="008735AD">
              <w:rPr>
                <w:rFonts w:ascii="Times New Roman" w:eastAsia="Times New Roman" w:hAnsi="Times New Roman"/>
              </w:rPr>
              <w:br/>
              <w:t xml:space="preserve">планового </w:t>
            </w:r>
            <w:r w:rsidRPr="008735AD">
              <w:rPr>
                <w:rFonts w:ascii="Times New Roman" w:eastAsia="Times New Roman" w:hAnsi="Times New Roman"/>
              </w:rPr>
              <w:br/>
              <w:t>периода)</w:t>
            </w:r>
            <w:r w:rsidRPr="008735AD">
              <w:rPr>
                <w:rFonts w:ascii="Times New Roman" w:eastAsia="Times New Roman" w:hAnsi="Times New Roman"/>
                <w:vertAlign w:val="superscript"/>
              </w:rPr>
              <w:t>4</w:t>
            </w:r>
          </w:p>
        </w:tc>
        <w:tc>
          <w:tcPr>
            <w:tcW w:w="264" w:type="pct"/>
            <w:vMerge w:val="restart"/>
          </w:tcPr>
          <w:p w14:paraId="5823BE84"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20__г. </w:t>
            </w:r>
            <w:r w:rsidRPr="008735AD">
              <w:rPr>
                <w:rFonts w:ascii="Times New Roman" w:eastAsia="Times New Roman" w:hAnsi="Times New Roman"/>
              </w:rPr>
              <w:br/>
              <w:t xml:space="preserve">(«…» год за пределами </w:t>
            </w:r>
            <w:r w:rsidRPr="008735AD">
              <w:rPr>
                <w:rFonts w:ascii="Times New Roman" w:eastAsia="Times New Roman" w:hAnsi="Times New Roman"/>
              </w:rPr>
              <w:br/>
              <w:t xml:space="preserve">планового </w:t>
            </w:r>
            <w:r w:rsidRPr="008735AD">
              <w:rPr>
                <w:rFonts w:ascii="Times New Roman" w:eastAsia="Times New Roman" w:hAnsi="Times New Roman"/>
              </w:rPr>
              <w:br/>
              <w:t>периода)</w:t>
            </w:r>
            <w:r w:rsidRPr="008735AD">
              <w:rPr>
                <w:rFonts w:ascii="Times New Roman" w:eastAsia="Times New Roman" w:hAnsi="Times New Roman"/>
                <w:vertAlign w:val="superscript"/>
              </w:rPr>
              <w:t>4</w:t>
            </w:r>
          </w:p>
        </w:tc>
        <w:tc>
          <w:tcPr>
            <w:tcW w:w="263" w:type="pct"/>
            <w:vMerge w:val="restart"/>
          </w:tcPr>
          <w:p w14:paraId="6E50BCB2"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 xml:space="preserve">20_ г. </w:t>
            </w:r>
            <w:r w:rsidRPr="008735AD">
              <w:rPr>
                <w:rFonts w:ascii="Times New Roman" w:hAnsi="Times New Roman"/>
                <w:szCs w:val="16"/>
              </w:rPr>
              <w:br/>
            </w:r>
            <w:r w:rsidRPr="008735AD">
              <w:rPr>
                <w:rFonts w:ascii="Times New Roman" w:eastAsia="Times New Roman" w:hAnsi="Times New Roman"/>
              </w:rPr>
              <w:t>(очередной финансовый год)</w:t>
            </w:r>
          </w:p>
        </w:tc>
        <w:tc>
          <w:tcPr>
            <w:tcW w:w="263" w:type="pct"/>
            <w:vMerge w:val="restart"/>
          </w:tcPr>
          <w:p w14:paraId="2A63E456"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20_ г.</w:t>
            </w:r>
          </w:p>
          <w:p w14:paraId="553B91D4"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(1-й год</w:t>
            </w:r>
            <w:r w:rsidRPr="008735AD">
              <w:rPr>
                <w:rFonts w:ascii="Times New Roman" w:eastAsia="Times New Roman" w:hAnsi="Times New Roman"/>
              </w:rPr>
              <w:br/>
              <w:t xml:space="preserve"> планового </w:t>
            </w:r>
            <w:r w:rsidRPr="008735AD">
              <w:rPr>
                <w:rFonts w:ascii="Times New Roman" w:eastAsia="Times New Roman" w:hAnsi="Times New Roman"/>
              </w:rPr>
              <w:br/>
              <w:t>периода)</w:t>
            </w:r>
          </w:p>
        </w:tc>
        <w:tc>
          <w:tcPr>
            <w:tcW w:w="219" w:type="pct"/>
            <w:vMerge w:val="restart"/>
          </w:tcPr>
          <w:p w14:paraId="69566301"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20_ г.</w:t>
            </w:r>
          </w:p>
          <w:p w14:paraId="32211A45"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(2-й год</w:t>
            </w:r>
            <w:r w:rsidRPr="008735AD">
              <w:rPr>
                <w:rFonts w:ascii="Times New Roman" w:eastAsia="Times New Roman" w:hAnsi="Times New Roman"/>
              </w:rPr>
              <w:br/>
              <w:t xml:space="preserve"> планового </w:t>
            </w:r>
            <w:r w:rsidRPr="008735AD">
              <w:rPr>
                <w:rFonts w:ascii="Times New Roman" w:eastAsia="Times New Roman" w:hAnsi="Times New Roman"/>
              </w:rPr>
              <w:br/>
              <w:t>периода)</w:t>
            </w:r>
          </w:p>
        </w:tc>
        <w:tc>
          <w:tcPr>
            <w:tcW w:w="163" w:type="pct"/>
            <w:vMerge w:val="restart"/>
          </w:tcPr>
          <w:p w14:paraId="3AF99B0A" w14:textId="77777777" w:rsidR="00792F62" w:rsidRPr="008735AD" w:rsidRDefault="00792F62" w:rsidP="00500283">
            <w:pPr>
              <w:jc w:val="center"/>
              <w:rPr>
                <w:rFonts w:ascii="Times New Roman" w:eastAsia="Times New Roman" w:hAnsi="Times New Roman"/>
              </w:rPr>
            </w:pPr>
            <w:r w:rsidRPr="008735AD">
              <w:rPr>
                <w:rFonts w:ascii="Times New Roman" w:eastAsia="Times New Roman" w:hAnsi="Times New Roman"/>
              </w:rPr>
              <w:t>20__ г.</w:t>
            </w:r>
          </w:p>
          <w:p w14:paraId="14BD9D89"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(1-й год за </w:t>
            </w:r>
            <w:r w:rsidRPr="008735AD">
              <w:rPr>
                <w:rFonts w:ascii="Times New Roman" w:eastAsia="Times New Roman" w:hAnsi="Times New Roman"/>
              </w:rPr>
              <w:br/>
            </w:r>
            <w:r w:rsidRPr="008735AD">
              <w:rPr>
                <w:rFonts w:ascii="Times New Roman" w:hAnsi="Times New Roman"/>
                <w:szCs w:val="16"/>
              </w:rPr>
              <w:t>пределами планового периода)</w:t>
            </w:r>
          </w:p>
        </w:tc>
        <w:tc>
          <w:tcPr>
            <w:tcW w:w="148" w:type="pct"/>
            <w:vMerge w:val="restart"/>
          </w:tcPr>
          <w:p w14:paraId="49514E83" w14:textId="77777777" w:rsidR="00792F62" w:rsidRPr="008735AD" w:rsidRDefault="00792F62" w:rsidP="00500283">
            <w:pPr>
              <w:jc w:val="center"/>
              <w:rPr>
                <w:rFonts w:ascii="Times New Roman" w:eastAsia="Times New Roman" w:hAnsi="Times New Roman"/>
              </w:rPr>
            </w:pPr>
            <w:r w:rsidRPr="008735AD">
              <w:rPr>
                <w:rFonts w:ascii="Times New Roman" w:eastAsia="Times New Roman" w:hAnsi="Times New Roman"/>
              </w:rPr>
              <w:t>20__ г.</w:t>
            </w:r>
          </w:p>
          <w:p w14:paraId="4F3DC4D7"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(2-й год за пределами </w:t>
            </w:r>
            <w:r w:rsidRPr="008735AD">
              <w:rPr>
                <w:rFonts w:ascii="Times New Roman" w:eastAsia="Times New Roman" w:hAnsi="Times New Roman"/>
              </w:rPr>
              <w:br/>
              <w:t xml:space="preserve">планового </w:t>
            </w:r>
            <w:r w:rsidRPr="008735AD">
              <w:rPr>
                <w:rFonts w:ascii="Times New Roman" w:eastAsia="Times New Roman" w:hAnsi="Times New Roman"/>
              </w:rPr>
              <w:br/>
              <w:t>периода)</w:t>
            </w:r>
          </w:p>
        </w:tc>
        <w:tc>
          <w:tcPr>
            <w:tcW w:w="159" w:type="pct"/>
            <w:vMerge w:val="restart"/>
          </w:tcPr>
          <w:p w14:paraId="0FB5505D" w14:textId="77777777" w:rsidR="00792F62" w:rsidRPr="008735AD" w:rsidRDefault="00792F62" w:rsidP="00500283">
            <w:pPr>
              <w:jc w:val="center"/>
              <w:rPr>
                <w:rFonts w:ascii="Times New Roman" w:eastAsia="Times New Roman" w:hAnsi="Times New Roman"/>
              </w:rPr>
            </w:pPr>
            <w:r w:rsidRPr="008735AD">
              <w:rPr>
                <w:rFonts w:ascii="Times New Roman" w:eastAsia="Times New Roman" w:hAnsi="Times New Roman"/>
              </w:rPr>
              <w:t>20__ г.</w:t>
            </w:r>
          </w:p>
          <w:p w14:paraId="39D8B49C" w14:textId="77777777" w:rsidR="00792F62" w:rsidRPr="008735AD" w:rsidRDefault="00792F62" w:rsidP="00500283">
            <w:pPr>
              <w:jc w:val="center"/>
              <w:rPr>
                <w:rFonts w:ascii="Times New Roman" w:hAnsi="Times New Roman"/>
                <w:szCs w:val="16"/>
              </w:rPr>
            </w:pPr>
            <w:r w:rsidRPr="008735AD">
              <w:rPr>
                <w:rFonts w:ascii="Times New Roman" w:eastAsia="Times New Roman" w:hAnsi="Times New Roman"/>
              </w:rPr>
              <w:t xml:space="preserve">(«…» год за пределами </w:t>
            </w:r>
            <w:r w:rsidRPr="008735AD">
              <w:rPr>
                <w:rFonts w:ascii="Times New Roman" w:eastAsia="Times New Roman" w:hAnsi="Times New Roman"/>
              </w:rPr>
              <w:br/>
              <w:t xml:space="preserve">планового </w:t>
            </w:r>
            <w:r w:rsidRPr="008735AD">
              <w:rPr>
                <w:rFonts w:ascii="Times New Roman" w:eastAsia="Times New Roman" w:hAnsi="Times New Roman"/>
              </w:rPr>
              <w:br/>
              <w:t>периода)</w:t>
            </w:r>
          </w:p>
        </w:tc>
      </w:tr>
      <w:tr w:rsidR="00792F62" w:rsidRPr="008735AD" w14:paraId="7F60FDD4" w14:textId="77777777" w:rsidTr="00500283">
        <w:trPr>
          <w:trHeight w:val="1725"/>
        </w:trPr>
        <w:tc>
          <w:tcPr>
            <w:tcW w:w="113" w:type="pct"/>
            <w:vMerge/>
          </w:tcPr>
          <w:p w14:paraId="0C423584" w14:textId="77777777" w:rsidR="00792F62" w:rsidRPr="008735AD" w:rsidRDefault="00792F62" w:rsidP="00500283">
            <w:pPr>
              <w:jc w:val="center"/>
              <w:rPr>
                <w:rFonts w:ascii="Times New Roman" w:hAnsi="Times New Roman"/>
                <w:szCs w:val="16"/>
              </w:rPr>
            </w:pPr>
          </w:p>
        </w:tc>
        <w:tc>
          <w:tcPr>
            <w:tcW w:w="216" w:type="pct"/>
            <w:vMerge/>
          </w:tcPr>
          <w:p w14:paraId="630BB78F" w14:textId="77777777" w:rsidR="00792F62" w:rsidRPr="008735AD" w:rsidRDefault="00792F62" w:rsidP="00500283">
            <w:pPr>
              <w:jc w:val="center"/>
              <w:rPr>
                <w:rFonts w:ascii="Times New Roman" w:hAnsi="Times New Roman"/>
                <w:szCs w:val="16"/>
              </w:rPr>
            </w:pPr>
          </w:p>
        </w:tc>
        <w:tc>
          <w:tcPr>
            <w:tcW w:w="183" w:type="pct"/>
            <w:vMerge/>
          </w:tcPr>
          <w:p w14:paraId="538DC20A" w14:textId="77777777" w:rsidR="00792F62" w:rsidRPr="008735AD" w:rsidRDefault="00792F62" w:rsidP="00500283">
            <w:pPr>
              <w:jc w:val="center"/>
              <w:rPr>
                <w:rFonts w:ascii="Times New Roman" w:hAnsi="Times New Roman"/>
                <w:szCs w:val="16"/>
              </w:rPr>
            </w:pPr>
          </w:p>
        </w:tc>
        <w:tc>
          <w:tcPr>
            <w:tcW w:w="214" w:type="pct"/>
            <w:vMerge/>
          </w:tcPr>
          <w:p w14:paraId="0059D25A" w14:textId="77777777" w:rsidR="00792F62" w:rsidRPr="008735AD" w:rsidRDefault="00792F62" w:rsidP="00500283">
            <w:pPr>
              <w:jc w:val="center"/>
              <w:rPr>
                <w:rFonts w:ascii="Times New Roman" w:hAnsi="Times New Roman"/>
                <w:szCs w:val="16"/>
              </w:rPr>
            </w:pPr>
          </w:p>
        </w:tc>
        <w:tc>
          <w:tcPr>
            <w:tcW w:w="240" w:type="pct"/>
            <w:vMerge/>
          </w:tcPr>
          <w:p w14:paraId="10E77C92" w14:textId="77777777" w:rsidR="00792F62" w:rsidRPr="008735AD" w:rsidRDefault="00792F62" w:rsidP="00500283">
            <w:pPr>
              <w:jc w:val="center"/>
              <w:rPr>
                <w:rFonts w:ascii="Times New Roman" w:hAnsi="Times New Roman"/>
                <w:szCs w:val="16"/>
              </w:rPr>
            </w:pPr>
          </w:p>
        </w:tc>
        <w:tc>
          <w:tcPr>
            <w:tcW w:w="285" w:type="pct"/>
            <w:vMerge/>
          </w:tcPr>
          <w:p w14:paraId="1BA2B786" w14:textId="77777777" w:rsidR="00792F62" w:rsidRPr="008735AD" w:rsidRDefault="00792F62" w:rsidP="00500283">
            <w:pPr>
              <w:jc w:val="center"/>
              <w:rPr>
                <w:rFonts w:ascii="Times New Roman" w:hAnsi="Times New Roman"/>
                <w:szCs w:val="16"/>
              </w:rPr>
            </w:pPr>
          </w:p>
        </w:tc>
        <w:tc>
          <w:tcPr>
            <w:tcW w:w="296" w:type="pct"/>
            <w:vMerge/>
          </w:tcPr>
          <w:p w14:paraId="4C67404A" w14:textId="77777777" w:rsidR="00792F62" w:rsidRPr="008735AD" w:rsidRDefault="00792F62" w:rsidP="00500283">
            <w:pPr>
              <w:jc w:val="center"/>
              <w:rPr>
                <w:rFonts w:ascii="Times New Roman" w:hAnsi="Times New Roman"/>
                <w:szCs w:val="16"/>
              </w:rPr>
            </w:pPr>
          </w:p>
        </w:tc>
        <w:tc>
          <w:tcPr>
            <w:tcW w:w="362" w:type="pct"/>
            <w:vAlign w:val="center"/>
          </w:tcPr>
          <w:p w14:paraId="301A342B" w14:textId="77777777" w:rsidR="00792F62" w:rsidRPr="008735AD" w:rsidRDefault="00792F62" w:rsidP="00500283">
            <w:pPr>
              <w:jc w:val="center"/>
              <w:rPr>
                <w:rFonts w:ascii="Times New Roman" w:hAnsi="Times New Roman"/>
                <w:szCs w:val="16"/>
              </w:rPr>
            </w:pPr>
            <w:r w:rsidRPr="008735AD">
              <w:rPr>
                <w:rFonts w:ascii="Times New Roman" w:hAnsi="Times New Roman"/>
              </w:rPr>
              <w:t>наименование</w:t>
            </w:r>
            <w:r w:rsidRPr="008735AD">
              <w:rPr>
                <w:rFonts w:ascii="Times New Roman" w:eastAsia="Times New Roman" w:hAnsi="Times New Roman"/>
                <w:vertAlign w:val="superscript"/>
              </w:rPr>
              <w:t>2</w:t>
            </w:r>
          </w:p>
        </w:tc>
        <w:tc>
          <w:tcPr>
            <w:tcW w:w="328" w:type="pct"/>
            <w:vAlign w:val="center"/>
          </w:tcPr>
          <w:p w14:paraId="785034ED" w14:textId="77777777" w:rsidR="00792F62" w:rsidRPr="008735AD" w:rsidRDefault="00792F62" w:rsidP="00500283">
            <w:pPr>
              <w:jc w:val="center"/>
              <w:rPr>
                <w:rFonts w:ascii="Times New Roman" w:hAnsi="Times New Roman"/>
                <w:szCs w:val="16"/>
              </w:rPr>
            </w:pPr>
            <w:r w:rsidRPr="008735AD">
              <w:rPr>
                <w:rFonts w:ascii="Times New Roman" w:hAnsi="Times New Roman"/>
              </w:rPr>
              <w:t>Код по ОКЕИ</w:t>
            </w:r>
            <w:r w:rsidRPr="008735AD">
              <w:rPr>
                <w:rFonts w:ascii="Times New Roman" w:eastAsia="Times New Roman" w:hAnsi="Times New Roman"/>
                <w:vertAlign w:val="superscript"/>
              </w:rPr>
              <w:t>2</w:t>
            </w:r>
          </w:p>
        </w:tc>
        <w:tc>
          <w:tcPr>
            <w:tcW w:w="264" w:type="pct"/>
            <w:vMerge/>
          </w:tcPr>
          <w:p w14:paraId="380B6A19" w14:textId="77777777" w:rsidR="00792F62" w:rsidRPr="008735AD" w:rsidRDefault="00792F62" w:rsidP="00500283">
            <w:pPr>
              <w:jc w:val="center"/>
              <w:rPr>
                <w:rFonts w:ascii="Times New Roman" w:hAnsi="Times New Roman"/>
                <w:szCs w:val="16"/>
              </w:rPr>
            </w:pPr>
          </w:p>
        </w:tc>
        <w:tc>
          <w:tcPr>
            <w:tcW w:w="231" w:type="pct"/>
            <w:vMerge/>
          </w:tcPr>
          <w:p w14:paraId="28F2209E" w14:textId="77777777" w:rsidR="00792F62" w:rsidRPr="008735AD" w:rsidRDefault="00792F62" w:rsidP="00500283">
            <w:pPr>
              <w:jc w:val="center"/>
              <w:rPr>
                <w:rFonts w:ascii="Times New Roman" w:hAnsi="Times New Roman"/>
                <w:szCs w:val="16"/>
              </w:rPr>
            </w:pPr>
          </w:p>
        </w:tc>
        <w:tc>
          <w:tcPr>
            <w:tcW w:w="263" w:type="pct"/>
            <w:vMerge/>
          </w:tcPr>
          <w:p w14:paraId="6BDA1793" w14:textId="77777777" w:rsidR="00792F62" w:rsidRPr="008735AD" w:rsidRDefault="00792F62" w:rsidP="00500283">
            <w:pPr>
              <w:jc w:val="center"/>
              <w:rPr>
                <w:rFonts w:ascii="Times New Roman" w:hAnsi="Times New Roman"/>
                <w:szCs w:val="16"/>
              </w:rPr>
            </w:pPr>
          </w:p>
        </w:tc>
        <w:tc>
          <w:tcPr>
            <w:tcW w:w="264" w:type="pct"/>
            <w:vMerge/>
          </w:tcPr>
          <w:p w14:paraId="28C75BDD" w14:textId="77777777" w:rsidR="00792F62" w:rsidRPr="008735AD" w:rsidRDefault="00792F62" w:rsidP="00500283">
            <w:pPr>
              <w:jc w:val="center"/>
              <w:rPr>
                <w:rFonts w:ascii="Times New Roman" w:eastAsia="Times New Roman" w:hAnsi="Times New Roman"/>
              </w:rPr>
            </w:pPr>
          </w:p>
        </w:tc>
        <w:tc>
          <w:tcPr>
            <w:tcW w:w="263" w:type="pct"/>
            <w:vMerge/>
          </w:tcPr>
          <w:p w14:paraId="031BF1B3" w14:textId="77777777" w:rsidR="00792F62" w:rsidRPr="008735AD" w:rsidRDefault="00792F62" w:rsidP="00500283">
            <w:pPr>
              <w:jc w:val="center"/>
              <w:rPr>
                <w:rFonts w:ascii="Times New Roman" w:eastAsia="Times New Roman" w:hAnsi="Times New Roman"/>
              </w:rPr>
            </w:pPr>
          </w:p>
        </w:tc>
        <w:tc>
          <w:tcPr>
            <w:tcW w:w="264" w:type="pct"/>
            <w:vMerge/>
          </w:tcPr>
          <w:p w14:paraId="62140D48" w14:textId="77777777" w:rsidR="00792F62" w:rsidRPr="008735AD" w:rsidRDefault="00792F62" w:rsidP="00500283">
            <w:pPr>
              <w:jc w:val="center"/>
              <w:rPr>
                <w:rFonts w:ascii="Times New Roman" w:eastAsia="Times New Roman" w:hAnsi="Times New Roman"/>
              </w:rPr>
            </w:pPr>
          </w:p>
        </w:tc>
        <w:tc>
          <w:tcPr>
            <w:tcW w:w="263" w:type="pct"/>
            <w:vMerge/>
          </w:tcPr>
          <w:p w14:paraId="364E7846" w14:textId="77777777" w:rsidR="00792F62" w:rsidRPr="008735AD" w:rsidRDefault="00792F62" w:rsidP="00500283">
            <w:pPr>
              <w:jc w:val="center"/>
              <w:rPr>
                <w:rFonts w:ascii="Times New Roman" w:hAnsi="Times New Roman"/>
                <w:szCs w:val="16"/>
              </w:rPr>
            </w:pPr>
          </w:p>
        </w:tc>
        <w:tc>
          <w:tcPr>
            <w:tcW w:w="263" w:type="pct"/>
            <w:vMerge/>
          </w:tcPr>
          <w:p w14:paraId="7B68DC3C" w14:textId="77777777" w:rsidR="00792F62" w:rsidRPr="008735AD" w:rsidRDefault="00792F62" w:rsidP="00500283">
            <w:pPr>
              <w:jc w:val="center"/>
              <w:rPr>
                <w:rFonts w:ascii="Times New Roman" w:hAnsi="Times New Roman"/>
                <w:szCs w:val="16"/>
              </w:rPr>
            </w:pPr>
          </w:p>
        </w:tc>
        <w:tc>
          <w:tcPr>
            <w:tcW w:w="219" w:type="pct"/>
            <w:vMerge/>
          </w:tcPr>
          <w:p w14:paraId="00D5DC97" w14:textId="77777777" w:rsidR="00792F62" w:rsidRPr="008735AD" w:rsidRDefault="00792F62" w:rsidP="00500283">
            <w:pPr>
              <w:jc w:val="center"/>
              <w:rPr>
                <w:rFonts w:ascii="Times New Roman" w:hAnsi="Times New Roman"/>
                <w:szCs w:val="16"/>
              </w:rPr>
            </w:pPr>
          </w:p>
        </w:tc>
        <w:tc>
          <w:tcPr>
            <w:tcW w:w="163" w:type="pct"/>
            <w:vMerge/>
          </w:tcPr>
          <w:p w14:paraId="277C4AD3" w14:textId="77777777" w:rsidR="00792F62" w:rsidRPr="008735AD" w:rsidRDefault="00792F62" w:rsidP="00500283">
            <w:pPr>
              <w:jc w:val="center"/>
              <w:rPr>
                <w:rFonts w:ascii="Times New Roman" w:eastAsia="Times New Roman" w:hAnsi="Times New Roman"/>
              </w:rPr>
            </w:pPr>
          </w:p>
        </w:tc>
        <w:tc>
          <w:tcPr>
            <w:tcW w:w="148" w:type="pct"/>
            <w:vMerge/>
          </w:tcPr>
          <w:p w14:paraId="664F3C72" w14:textId="77777777" w:rsidR="00792F62" w:rsidRPr="008735AD" w:rsidRDefault="00792F62" w:rsidP="00500283">
            <w:pPr>
              <w:jc w:val="center"/>
              <w:rPr>
                <w:rFonts w:ascii="Times New Roman" w:eastAsia="Times New Roman" w:hAnsi="Times New Roman"/>
              </w:rPr>
            </w:pPr>
          </w:p>
        </w:tc>
        <w:tc>
          <w:tcPr>
            <w:tcW w:w="159" w:type="pct"/>
            <w:vMerge/>
          </w:tcPr>
          <w:p w14:paraId="08CEC4CF" w14:textId="77777777" w:rsidR="00792F62" w:rsidRPr="008735AD" w:rsidRDefault="00792F62" w:rsidP="00500283">
            <w:pPr>
              <w:jc w:val="center"/>
              <w:rPr>
                <w:rFonts w:ascii="Times New Roman" w:eastAsia="Times New Roman" w:hAnsi="Times New Roman"/>
              </w:rPr>
            </w:pPr>
          </w:p>
        </w:tc>
      </w:tr>
      <w:tr w:rsidR="00792F62" w:rsidRPr="008735AD" w14:paraId="4CB0438F" w14:textId="77777777" w:rsidTr="00500283">
        <w:tc>
          <w:tcPr>
            <w:tcW w:w="113" w:type="pct"/>
          </w:tcPr>
          <w:p w14:paraId="46F6BCE7"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w:t>
            </w:r>
          </w:p>
        </w:tc>
        <w:tc>
          <w:tcPr>
            <w:tcW w:w="216" w:type="pct"/>
          </w:tcPr>
          <w:p w14:paraId="02B9D2BF"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w:t>
            </w:r>
          </w:p>
        </w:tc>
        <w:tc>
          <w:tcPr>
            <w:tcW w:w="183" w:type="pct"/>
          </w:tcPr>
          <w:p w14:paraId="2DD6A149"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3</w:t>
            </w:r>
          </w:p>
        </w:tc>
        <w:tc>
          <w:tcPr>
            <w:tcW w:w="214" w:type="pct"/>
          </w:tcPr>
          <w:p w14:paraId="1DF63455"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4</w:t>
            </w:r>
          </w:p>
        </w:tc>
        <w:tc>
          <w:tcPr>
            <w:tcW w:w="240" w:type="pct"/>
          </w:tcPr>
          <w:p w14:paraId="09425DF3"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5</w:t>
            </w:r>
          </w:p>
        </w:tc>
        <w:tc>
          <w:tcPr>
            <w:tcW w:w="285" w:type="pct"/>
          </w:tcPr>
          <w:p w14:paraId="521AE82D"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6</w:t>
            </w:r>
          </w:p>
        </w:tc>
        <w:tc>
          <w:tcPr>
            <w:tcW w:w="296" w:type="pct"/>
          </w:tcPr>
          <w:p w14:paraId="6D49E953"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7</w:t>
            </w:r>
          </w:p>
        </w:tc>
        <w:tc>
          <w:tcPr>
            <w:tcW w:w="362" w:type="pct"/>
          </w:tcPr>
          <w:p w14:paraId="47891355"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8</w:t>
            </w:r>
          </w:p>
        </w:tc>
        <w:tc>
          <w:tcPr>
            <w:tcW w:w="328" w:type="pct"/>
          </w:tcPr>
          <w:p w14:paraId="70B77938"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9</w:t>
            </w:r>
          </w:p>
        </w:tc>
        <w:tc>
          <w:tcPr>
            <w:tcW w:w="264" w:type="pct"/>
          </w:tcPr>
          <w:p w14:paraId="49B25546"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10</w:t>
            </w:r>
          </w:p>
        </w:tc>
        <w:tc>
          <w:tcPr>
            <w:tcW w:w="231" w:type="pct"/>
          </w:tcPr>
          <w:p w14:paraId="597E490D"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11</w:t>
            </w:r>
          </w:p>
        </w:tc>
        <w:tc>
          <w:tcPr>
            <w:tcW w:w="263" w:type="pct"/>
          </w:tcPr>
          <w:p w14:paraId="5CC563C5"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12</w:t>
            </w:r>
          </w:p>
        </w:tc>
        <w:tc>
          <w:tcPr>
            <w:tcW w:w="264" w:type="pct"/>
          </w:tcPr>
          <w:p w14:paraId="1B915390"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13</w:t>
            </w:r>
          </w:p>
        </w:tc>
        <w:tc>
          <w:tcPr>
            <w:tcW w:w="263" w:type="pct"/>
          </w:tcPr>
          <w:p w14:paraId="313F6A5E"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14</w:t>
            </w:r>
          </w:p>
        </w:tc>
        <w:tc>
          <w:tcPr>
            <w:tcW w:w="264" w:type="pct"/>
          </w:tcPr>
          <w:p w14:paraId="68E074AF"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15</w:t>
            </w:r>
          </w:p>
        </w:tc>
        <w:tc>
          <w:tcPr>
            <w:tcW w:w="263" w:type="pct"/>
          </w:tcPr>
          <w:p w14:paraId="05E943EE"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16</w:t>
            </w:r>
          </w:p>
        </w:tc>
        <w:tc>
          <w:tcPr>
            <w:tcW w:w="263" w:type="pct"/>
          </w:tcPr>
          <w:p w14:paraId="60DFB995"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17</w:t>
            </w:r>
          </w:p>
        </w:tc>
        <w:tc>
          <w:tcPr>
            <w:tcW w:w="219" w:type="pct"/>
          </w:tcPr>
          <w:p w14:paraId="01DF64D8"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18</w:t>
            </w:r>
          </w:p>
        </w:tc>
        <w:tc>
          <w:tcPr>
            <w:tcW w:w="163" w:type="pct"/>
          </w:tcPr>
          <w:p w14:paraId="722C7288"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19</w:t>
            </w:r>
          </w:p>
        </w:tc>
        <w:tc>
          <w:tcPr>
            <w:tcW w:w="148" w:type="pct"/>
          </w:tcPr>
          <w:p w14:paraId="2E32B0DD"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20</w:t>
            </w:r>
          </w:p>
        </w:tc>
        <w:tc>
          <w:tcPr>
            <w:tcW w:w="159" w:type="pct"/>
          </w:tcPr>
          <w:p w14:paraId="69B7D697"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21</w:t>
            </w:r>
          </w:p>
        </w:tc>
      </w:tr>
      <w:tr w:rsidR="00792F62" w:rsidRPr="008735AD" w14:paraId="767EE352" w14:textId="77777777" w:rsidTr="00500283">
        <w:trPr>
          <w:trHeight w:val="288"/>
        </w:trPr>
        <w:tc>
          <w:tcPr>
            <w:tcW w:w="113" w:type="pct"/>
          </w:tcPr>
          <w:p w14:paraId="211CA396" w14:textId="77777777" w:rsidR="00792F62" w:rsidRPr="008735AD" w:rsidRDefault="00792F62" w:rsidP="00500283">
            <w:pPr>
              <w:jc w:val="center"/>
              <w:rPr>
                <w:rFonts w:ascii="Times New Roman" w:hAnsi="Times New Roman"/>
                <w:szCs w:val="16"/>
              </w:rPr>
            </w:pPr>
          </w:p>
        </w:tc>
        <w:tc>
          <w:tcPr>
            <w:tcW w:w="216" w:type="pct"/>
          </w:tcPr>
          <w:p w14:paraId="62BC74C7" w14:textId="77777777" w:rsidR="00792F62" w:rsidRPr="008735AD" w:rsidRDefault="00792F62" w:rsidP="00500283">
            <w:pPr>
              <w:jc w:val="center"/>
              <w:rPr>
                <w:rFonts w:ascii="Times New Roman" w:hAnsi="Times New Roman"/>
                <w:szCs w:val="16"/>
              </w:rPr>
            </w:pPr>
          </w:p>
        </w:tc>
        <w:tc>
          <w:tcPr>
            <w:tcW w:w="183" w:type="pct"/>
          </w:tcPr>
          <w:p w14:paraId="72D8D47A" w14:textId="77777777" w:rsidR="00792F62" w:rsidRPr="008735AD" w:rsidRDefault="00792F62" w:rsidP="00500283">
            <w:pPr>
              <w:jc w:val="center"/>
              <w:rPr>
                <w:rFonts w:ascii="Times New Roman" w:hAnsi="Times New Roman"/>
                <w:szCs w:val="16"/>
              </w:rPr>
            </w:pPr>
          </w:p>
        </w:tc>
        <w:tc>
          <w:tcPr>
            <w:tcW w:w="214" w:type="pct"/>
          </w:tcPr>
          <w:p w14:paraId="035C3287" w14:textId="77777777" w:rsidR="00792F62" w:rsidRPr="008735AD" w:rsidRDefault="00792F62" w:rsidP="00500283">
            <w:pPr>
              <w:jc w:val="center"/>
              <w:rPr>
                <w:rFonts w:ascii="Times New Roman" w:hAnsi="Times New Roman"/>
                <w:szCs w:val="16"/>
              </w:rPr>
            </w:pPr>
          </w:p>
        </w:tc>
        <w:tc>
          <w:tcPr>
            <w:tcW w:w="240" w:type="pct"/>
          </w:tcPr>
          <w:p w14:paraId="030B0F3B" w14:textId="77777777" w:rsidR="00792F62" w:rsidRPr="008735AD" w:rsidRDefault="00792F62" w:rsidP="00500283">
            <w:pPr>
              <w:jc w:val="center"/>
              <w:rPr>
                <w:rFonts w:ascii="Times New Roman" w:hAnsi="Times New Roman"/>
                <w:szCs w:val="16"/>
              </w:rPr>
            </w:pPr>
          </w:p>
        </w:tc>
        <w:tc>
          <w:tcPr>
            <w:tcW w:w="285" w:type="pct"/>
          </w:tcPr>
          <w:p w14:paraId="5A540806" w14:textId="77777777" w:rsidR="00792F62" w:rsidRPr="008735AD" w:rsidRDefault="00792F62" w:rsidP="00500283">
            <w:pPr>
              <w:jc w:val="center"/>
              <w:rPr>
                <w:rFonts w:ascii="Times New Roman" w:hAnsi="Times New Roman"/>
                <w:szCs w:val="16"/>
              </w:rPr>
            </w:pPr>
          </w:p>
        </w:tc>
        <w:tc>
          <w:tcPr>
            <w:tcW w:w="296" w:type="pct"/>
          </w:tcPr>
          <w:p w14:paraId="64C4B3DC" w14:textId="77777777" w:rsidR="00792F62" w:rsidRPr="008735AD" w:rsidRDefault="00792F62" w:rsidP="00500283">
            <w:pPr>
              <w:jc w:val="center"/>
              <w:rPr>
                <w:rFonts w:ascii="Times New Roman" w:hAnsi="Times New Roman"/>
                <w:szCs w:val="16"/>
              </w:rPr>
            </w:pPr>
          </w:p>
        </w:tc>
        <w:tc>
          <w:tcPr>
            <w:tcW w:w="362" w:type="pct"/>
          </w:tcPr>
          <w:p w14:paraId="6934DC0E" w14:textId="77777777" w:rsidR="00792F62" w:rsidRPr="008735AD" w:rsidRDefault="00792F62" w:rsidP="00500283">
            <w:pPr>
              <w:jc w:val="center"/>
              <w:rPr>
                <w:rFonts w:ascii="Times New Roman" w:hAnsi="Times New Roman"/>
                <w:szCs w:val="16"/>
              </w:rPr>
            </w:pPr>
          </w:p>
        </w:tc>
        <w:tc>
          <w:tcPr>
            <w:tcW w:w="328" w:type="pct"/>
          </w:tcPr>
          <w:p w14:paraId="2BEAFCD3" w14:textId="77777777" w:rsidR="00792F62" w:rsidRPr="008735AD" w:rsidRDefault="00792F62" w:rsidP="00500283">
            <w:pPr>
              <w:jc w:val="center"/>
              <w:rPr>
                <w:rFonts w:ascii="Times New Roman" w:hAnsi="Times New Roman"/>
                <w:szCs w:val="16"/>
              </w:rPr>
            </w:pPr>
          </w:p>
        </w:tc>
        <w:tc>
          <w:tcPr>
            <w:tcW w:w="264" w:type="pct"/>
          </w:tcPr>
          <w:p w14:paraId="70F1E82A" w14:textId="77777777" w:rsidR="00792F62" w:rsidRPr="008735AD" w:rsidRDefault="00792F62" w:rsidP="00500283">
            <w:pPr>
              <w:jc w:val="center"/>
              <w:rPr>
                <w:rFonts w:ascii="Times New Roman" w:hAnsi="Times New Roman"/>
                <w:szCs w:val="16"/>
              </w:rPr>
            </w:pPr>
          </w:p>
        </w:tc>
        <w:tc>
          <w:tcPr>
            <w:tcW w:w="231" w:type="pct"/>
          </w:tcPr>
          <w:p w14:paraId="0B649856" w14:textId="77777777" w:rsidR="00792F62" w:rsidRPr="008735AD" w:rsidRDefault="00792F62" w:rsidP="00500283">
            <w:pPr>
              <w:jc w:val="center"/>
              <w:rPr>
                <w:rFonts w:ascii="Times New Roman" w:hAnsi="Times New Roman"/>
                <w:szCs w:val="16"/>
              </w:rPr>
            </w:pPr>
          </w:p>
        </w:tc>
        <w:tc>
          <w:tcPr>
            <w:tcW w:w="263" w:type="pct"/>
          </w:tcPr>
          <w:p w14:paraId="2D34BF22" w14:textId="77777777" w:rsidR="00792F62" w:rsidRPr="008735AD" w:rsidRDefault="00792F62" w:rsidP="00500283">
            <w:pPr>
              <w:jc w:val="center"/>
              <w:rPr>
                <w:rFonts w:ascii="Times New Roman" w:hAnsi="Times New Roman"/>
                <w:szCs w:val="16"/>
              </w:rPr>
            </w:pPr>
          </w:p>
        </w:tc>
        <w:tc>
          <w:tcPr>
            <w:tcW w:w="264" w:type="pct"/>
          </w:tcPr>
          <w:p w14:paraId="5B95556A" w14:textId="77777777" w:rsidR="00792F62" w:rsidRPr="008735AD" w:rsidRDefault="00792F62" w:rsidP="00500283">
            <w:pPr>
              <w:jc w:val="center"/>
              <w:rPr>
                <w:rFonts w:ascii="Times New Roman" w:hAnsi="Times New Roman"/>
                <w:szCs w:val="16"/>
              </w:rPr>
            </w:pPr>
          </w:p>
        </w:tc>
        <w:tc>
          <w:tcPr>
            <w:tcW w:w="263" w:type="pct"/>
          </w:tcPr>
          <w:p w14:paraId="0AFAAA17" w14:textId="77777777" w:rsidR="00792F62" w:rsidRPr="008735AD" w:rsidRDefault="00792F62" w:rsidP="00500283">
            <w:pPr>
              <w:jc w:val="center"/>
              <w:rPr>
                <w:rFonts w:ascii="Times New Roman" w:hAnsi="Times New Roman"/>
                <w:szCs w:val="16"/>
              </w:rPr>
            </w:pPr>
          </w:p>
        </w:tc>
        <w:tc>
          <w:tcPr>
            <w:tcW w:w="264" w:type="pct"/>
          </w:tcPr>
          <w:p w14:paraId="4D5BDB05" w14:textId="77777777" w:rsidR="00792F62" w:rsidRPr="008735AD" w:rsidRDefault="00792F62" w:rsidP="00500283">
            <w:pPr>
              <w:jc w:val="center"/>
              <w:rPr>
                <w:rFonts w:ascii="Times New Roman" w:hAnsi="Times New Roman"/>
                <w:szCs w:val="16"/>
              </w:rPr>
            </w:pPr>
          </w:p>
        </w:tc>
        <w:tc>
          <w:tcPr>
            <w:tcW w:w="263" w:type="pct"/>
          </w:tcPr>
          <w:p w14:paraId="57EE1E2A" w14:textId="77777777" w:rsidR="00792F62" w:rsidRPr="008735AD" w:rsidRDefault="00792F62" w:rsidP="00500283">
            <w:pPr>
              <w:jc w:val="center"/>
              <w:rPr>
                <w:rFonts w:ascii="Times New Roman" w:hAnsi="Times New Roman"/>
                <w:szCs w:val="16"/>
              </w:rPr>
            </w:pPr>
          </w:p>
        </w:tc>
        <w:tc>
          <w:tcPr>
            <w:tcW w:w="263" w:type="pct"/>
          </w:tcPr>
          <w:p w14:paraId="650818CF" w14:textId="77777777" w:rsidR="00792F62" w:rsidRPr="008735AD" w:rsidRDefault="00792F62" w:rsidP="00500283">
            <w:pPr>
              <w:jc w:val="center"/>
              <w:rPr>
                <w:rFonts w:ascii="Times New Roman" w:hAnsi="Times New Roman"/>
                <w:szCs w:val="16"/>
              </w:rPr>
            </w:pPr>
          </w:p>
        </w:tc>
        <w:tc>
          <w:tcPr>
            <w:tcW w:w="219" w:type="pct"/>
          </w:tcPr>
          <w:p w14:paraId="02AC9817" w14:textId="77777777" w:rsidR="00792F62" w:rsidRPr="008735AD" w:rsidRDefault="00792F62" w:rsidP="00500283">
            <w:pPr>
              <w:jc w:val="center"/>
              <w:rPr>
                <w:rFonts w:ascii="Times New Roman" w:hAnsi="Times New Roman"/>
                <w:szCs w:val="16"/>
              </w:rPr>
            </w:pPr>
          </w:p>
        </w:tc>
        <w:tc>
          <w:tcPr>
            <w:tcW w:w="163" w:type="pct"/>
          </w:tcPr>
          <w:p w14:paraId="32536A7F" w14:textId="77777777" w:rsidR="00792F62" w:rsidRPr="008735AD" w:rsidRDefault="00792F62" w:rsidP="00500283">
            <w:pPr>
              <w:jc w:val="center"/>
              <w:rPr>
                <w:rFonts w:ascii="Times New Roman" w:hAnsi="Times New Roman"/>
                <w:szCs w:val="16"/>
              </w:rPr>
            </w:pPr>
          </w:p>
        </w:tc>
        <w:tc>
          <w:tcPr>
            <w:tcW w:w="148" w:type="pct"/>
          </w:tcPr>
          <w:p w14:paraId="45295032" w14:textId="77777777" w:rsidR="00792F62" w:rsidRPr="008735AD" w:rsidRDefault="00792F62" w:rsidP="00500283">
            <w:pPr>
              <w:jc w:val="center"/>
              <w:rPr>
                <w:rFonts w:ascii="Times New Roman" w:hAnsi="Times New Roman"/>
                <w:szCs w:val="16"/>
              </w:rPr>
            </w:pPr>
          </w:p>
        </w:tc>
        <w:tc>
          <w:tcPr>
            <w:tcW w:w="159" w:type="pct"/>
          </w:tcPr>
          <w:p w14:paraId="5CF678A3" w14:textId="77777777" w:rsidR="00792F62" w:rsidRPr="008735AD" w:rsidRDefault="00792F62" w:rsidP="00500283">
            <w:pPr>
              <w:jc w:val="center"/>
              <w:rPr>
                <w:rFonts w:ascii="Times New Roman" w:hAnsi="Times New Roman"/>
                <w:szCs w:val="16"/>
              </w:rPr>
            </w:pPr>
          </w:p>
        </w:tc>
      </w:tr>
      <w:tr w:rsidR="00792F62" w:rsidRPr="008735AD" w14:paraId="16490C58" w14:textId="77777777" w:rsidTr="00500283">
        <w:trPr>
          <w:trHeight w:val="268"/>
        </w:trPr>
        <w:tc>
          <w:tcPr>
            <w:tcW w:w="113" w:type="pct"/>
          </w:tcPr>
          <w:p w14:paraId="7CE3C662" w14:textId="77777777" w:rsidR="00792F62" w:rsidRPr="008735AD" w:rsidRDefault="00792F62" w:rsidP="00500283">
            <w:pPr>
              <w:jc w:val="center"/>
              <w:rPr>
                <w:rFonts w:ascii="Times New Roman" w:hAnsi="Times New Roman"/>
                <w:szCs w:val="16"/>
              </w:rPr>
            </w:pPr>
          </w:p>
        </w:tc>
        <w:tc>
          <w:tcPr>
            <w:tcW w:w="216" w:type="pct"/>
          </w:tcPr>
          <w:p w14:paraId="493E98B5" w14:textId="77777777" w:rsidR="00792F62" w:rsidRPr="008735AD" w:rsidRDefault="00792F62" w:rsidP="00500283">
            <w:pPr>
              <w:jc w:val="center"/>
              <w:rPr>
                <w:rFonts w:ascii="Times New Roman" w:hAnsi="Times New Roman"/>
                <w:szCs w:val="16"/>
              </w:rPr>
            </w:pPr>
          </w:p>
        </w:tc>
        <w:tc>
          <w:tcPr>
            <w:tcW w:w="183" w:type="pct"/>
          </w:tcPr>
          <w:p w14:paraId="01754262" w14:textId="77777777" w:rsidR="00792F62" w:rsidRPr="008735AD" w:rsidRDefault="00792F62" w:rsidP="00500283">
            <w:pPr>
              <w:jc w:val="center"/>
              <w:rPr>
                <w:rFonts w:ascii="Times New Roman" w:hAnsi="Times New Roman"/>
                <w:szCs w:val="16"/>
              </w:rPr>
            </w:pPr>
          </w:p>
        </w:tc>
        <w:tc>
          <w:tcPr>
            <w:tcW w:w="214" w:type="pct"/>
          </w:tcPr>
          <w:p w14:paraId="0A8048ED" w14:textId="77777777" w:rsidR="00792F62" w:rsidRPr="008735AD" w:rsidRDefault="00792F62" w:rsidP="00500283">
            <w:pPr>
              <w:jc w:val="center"/>
              <w:rPr>
                <w:rFonts w:ascii="Times New Roman" w:hAnsi="Times New Roman"/>
                <w:szCs w:val="16"/>
              </w:rPr>
            </w:pPr>
          </w:p>
        </w:tc>
        <w:tc>
          <w:tcPr>
            <w:tcW w:w="240" w:type="pct"/>
          </w:tcPr>
          <w:p w14:paraId="767A5CB9" w14:textId="77777777" w:rsidR="00792F62" w:rsidRPr="008735AD" w:rsidRDefault="00792F62" w:rsidP="00500283">
            <w:pPr>
              <w:jc w:val="center"/>
              <w:rPr>
                <w:rFonts w:ascii="Times New Roman" w:hAnsi="Times New Roman"/>
                <w:szCs w:val="16"/>
              </w:rPr>
            </w:pPr>
          </w:p>
        </w:tc>
        <w:tc>
          <w:tcPr>
            <w:tcW w:w="285" w:type="pct"/>
          </w:tcPr>
          <w:p w14:paraId="4F442C7D" w14:textId="77777777" w:rsidR="00792F62" w:rsidRPr="008735AD" w:rsidRDefault="00792F62" w:rsidP="00500283">
            <w:pPr>
              <w:jc w:val="center"/>
              <w:rPr>
                <w:rFonts w:ascii="Times New Roman" w:hAnsi="Times New Roman"/>
                <w:szCs w:val="16"/>
              </w:rPr>
            </w:pPr>
          </w:p>
        </w:tc>
        <w:tc>
          <w:tcPr>
            <w:tcW w:w="296" w:type="pct"/>
          </w:tcPr>
          <w:p w14:paraId="056BA2A3" w14:textId="77777777" w:rsidR="00792F62" w:rsidRPr="008735AD" w:rsidRDefault="00792F62" w:rsidP="00500283">
            <w:pPr>
              <w:jc w:val="center"/>
              <w:rPr>
                <w:rFonts w:ascii="Times New Roman" w:hAnsi="Times New Roman"/>
                <w:szCs w:val="16"/>
              </w:rPr>
            </w:pPr>
          </w:p>
        </w:tc>
        <w:tc>
          <w:tcPr>
            <w:tcW w:w="362" w:type="pct"/>
          </w:tcPr>
          <w:p w14:paraId="0D4AF7EC" w14:textId="77777777" w:rsidR="00792F62" w:rsidRPr="008735AD" w:rsidRDefault="00792F62" w:rsidP="00500283">
            <w:pPr>
              <w:jc w:val="center"/>
              <w:rPr>
                <w:rFonts w:ascii="Times New Roman" w:hAnsi="Times New Roman"/>
                <w:szCs w:val="16"/>
              </w:rPr>
            </w:pPr>
          </w:p>
        </w:tc>
        <w:tc>
          <w:tcPr>
            <w:tcW w:w="328" w:type="pct"/>
          </w:tcPr>
          <w:p w14:paraId="1015CEC3" w14:textId="77777777" w:rsidR="00792F62" w:rsidRPr="008735AD" w:rsidRDefault="00792F62" w:rsidP="00500283">
            <w:pPr>
              <w:jc w:val="center"/>
              <w:rPr>
                <w:rFonts w:ascii="Times New Roman" w:hAnsi="Times New Roman"/>
                <w:szCs w:val="16"/>
              </w:rPr>
            </w:pPr>
          </w:p>
        </w:tc>
        <w:tc>
          <w:tcPr>
            <w:tcW w:w="264" w:type="pct"/>
          </w:tcPr>
          <w:p w14:paraId="2FA9C0E5" w14:textId="77777777" w:rsidR="00792F62" w:rsidRPr="008735AD" w:rsidRDefault="00792F62" w:rsidP="00500283">
            <w:pPr>
              <w:jc w:val="center"/>
              <w:rPr>
                <w:rFonts w:ascii="Times New Roman" w:hAnsi="Times New Roman"/>
                <w:szCs w:val="16"/>
              </w:rPr>
            </w:pPr>
          </w:p>
        </w:tc>
        <w:tc>
          <w:tcPr>
            <w:tcW w:w="231" w:type="pct"/>
          </w:tcPr>
          <w:p w14:paraId="1E59D18F" w14:textId="77777777" w:rsidR="00792F62" w:rsidRPr="008735AD" w:rsidRDefault="00792F62" w:rsidP="00500283">
            <w:pPr>
              <w:jc w:val="center"/>
              <w:rPr>
                <w:rFonts w:ascii="Times New Roman" w:hAnsi="Times New Roman"/>
                <w:szCs w:val="16"/>
              </w:rPr>
            </w:pPr>
          </w:p>
        </w:tc>
        <w:tc>
          <w:tcPr>
            <w:tcW w:w="263" w:type="pct"/>
          </w:tcPr>
          <w:p w14:paraId="76C90F8C" w14:textId="77777777" w:rsidR="00792F62" w:rsidRPr="008735AD" w:rsidRDefault="00792F62" w:rsidP="00500283">
            <w:pPr>
              <w:jc w:val="center"/>
              <w:rPr>
                <w:rFonts w:ascii="Times New Roman" w:hAnsi="Times New Roman"/>
                <w:szCs w:val="16"/>
              </w:rPr>
            </w:pPr>
          </w:p>
        </w:tc>
        <w:tc>
          <w:tcPr>
            <w:tcW w:w="264" w:type="pct"/>
          </w:tcPr>
          <w:p w14:paraId="1A665B55" w14:textId="77777777" w:rsidR="00792F62" w:rsidRPr="008735AD" w:rsidRDefault="00792F62" w:rsidP="00500283">
            <w:pPr>
              <w:jc w:val="center"/>
              <w:rPr>
                <w:rFonts w:ascii="Times New Roman" w:hAnsi="Times New Roman"/>
                <w:szCs w:val="16"/>
              </w:rPr>
            </w:pPr>
          </w:p>
        </w:tc>
        <w:tc>
          <w:tcPr>
            <w:tcW w:w="263" w:type="pct"/>
          </w:tcPr>
          <w:p w14:paraId="63CA8DE4" w14:textId="77777777" w:rsidR="00792F62" w:rsidRPr="008735AD" w:rsidRDefault="00792F62" w:rsidP="00500283">
            <w:pPr>
              <w:jc w:val="center"/>
              <w:rPr>
                <w:rFonts w:ascii="Times New Roman" w:hAnsi="Times New Roman"/>
                <w:szCs w:val="16"/>
              </w:rPr>
            </w:pPr>
          </w:p>
        </w:tc>
        <w:tc>
          <w:tcPr>
            <w:tcW w:w="264" w:type="pct"/>
          </w:tcPr>
          <w:p w14:paraId="6CB23EA4" w14:textId="77777777" w:rsidR="00792F62" w:rsidRPr="008735AD" w:rsidRDefault="00792F62" w:rsidP="00500283">
            <w:pPr>
              <w:jc w:val="center"/>
              <w:rPr>
                <w:rFonts w:ascii="Times New Roman" w:hAnsi="Times New Roman"/>
                <w:szCs w:val="16"/>
              </w:rPr>
            </w:pPr>
          </w:p>
        </w:tc>
        <w:tc>
          <w:tcPr>
            <w:tcW w:w="263" w:type="pct"/>
          </w:tcPr>
          <w:p w14:paraId="0D19F91D" w14:textId="77777777" w:rsidR="00792F62" w:rsidRPr="008735AD" w:rsidRDefault="00792F62" w:rsidP="00500283">
            <w:pPr>
              <w:jc w:val="center"/>
              <w:rPr>
                <w:rFonts w:ascii="Times New Roman" w:hAnsi="Times New Roman"/>
                <w:szCs w:val="16"/>
              </w:rPr>
            </w:pPr>
          </w:p>
        </w:tc>
        <w:tc>
          <w:tcPr>
            <w:tcW w:w="263" w:type="pct"/>
          </w:tcPr>
          <w:p w14:paraId="387697CA" w14:textId="77777777" w:rsidR="00792F62" w:rsidRPr="008735AD" w:rsidRDefault="00792F62" w:rsidP="00500283">
            <w:pPr>
              <w:jc w:val="center"/>
              <w:rPr>
                <w:rFonts w:ascii="Times New Roman" w:hAnsi="Times New Roman"/>
                <w:szCs w:val="16"/>
              </w:rPr>
            </w:pPr>
          </w:p>
        </w:tc>
        <w:tc>
          <w:tcPr>
            <w:tcW w:w="219" w:type="pct"/>
          </w:tcPr>
          <w:p w14:paraId="38A9FA73" w14:textId="77777777" w:rsidR="00792F62" w:rsidRPr="008735AD" w:rsidRDefault="00792F62" w:rsidP="00500283">
            <w:pPr>
              <w:jc w:val="center"/>
              <w:rPr>
                <w:rFonts w:ascii="Times New Roman" w:hAnsi="Times New Roman"/>
                <w:szCs w:val="16"/>
              </w:rPr>
            </w:pPr>
          </w:p>
        </w:tc>
        <w:tc>
          <w:tcPr>
            <w:tcW w:w="163" w:type="pct"/>
          </w:tcPr>
          <w:p w14:paraId="6BF9CDFD" w14:textId="77777777" w:rsidR="00792F62" w:rsidRPr="008735AD" w:rsidRDefault="00792F62" w:rsidP="00500283">
            <w:pPr>
              <w:jc w:val="center"/>
              <w:rPr>
                <w:rFonts w:ascii="Times New Roman" w:hAnsi="Times New Roman"/>
                <w:szCs w:val="16"/>
              </w:rPr>
            </w:pPr>
          </w:p>
        </w:tc>
        <w:tc>
          <w:tcPr>
            <w:tcW w:w="148" w:type="pct"/>
          </w:tcPr>
          <w:p w14:paraId="6960564C" w14:textId="77777777" w:rsidR="00792F62" w:rsidRPr="008735AD" w:rsidRDefault="00792F62" w:rsidP="00500283">
            <w:pPr>
              <w:jc w:val="center"/>
              <w:rPr>
                <w:rFonts w:ascii="Times New Roman" w:hAnsi="Times New Roman"/>
                <w:szCs w:val="16"/>
              </w:rPr>
            </w:pPr>
          </w:p>
        </w:tc>
        <w:tc>
          <w:tcPr>
            <w:tcW w:w="159" w:type="pct"/>
          </w:tcPr>
          <w:p w14:paraId="2FDB9753" w14:textId="77777777" w:rsidR="00792F62" w:rsidRPr="008735AD" w:rsidRDefault="00792F62" w:rsidP="00500283">
            <w:pPr>
              <w:jc w:val="center"/>
              <w:rPr>
                <w:rFonts w:ascii="Times New Roman" w:hAnsi="Times New Roman"/>
                <w:szCs w:val="16"/>
              </w:rPr>
            </w:pPr>
          </w:p>
        </w:tc>
      </w:tr>
      <w:tr w:rsidR="00792F62" w:rsidRPr="008735AD" w14:paraId="1935EB31" w14:textId="77777777" w:rsidTr="00500283">
        <w:trPr>
          <w:trHeight w:val="268"/>
        </w:trPr>
        <w:tc>
          <w:tcPr>
            <w:tcW w:w="2236" w:type="pct"/>
            <w:gridSpan w:val="9"/>
          </w:tcPr>
          <w:p w14:paraId="0B6B407F"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ИТОГО по услуге _____________________________________</w:t>
            </w:r>
          </w:p>
        </w:tc>
        <w:tc>
          <w:tcPr>
            <w:tcW w:w="264" w:type="pct"/>
          </w:tcPr>
          <w:p w14:paraId="2C960847" w14:textId="77777777" w:rsidR="00792F62" w:rsidRPr="008735AD" w:rsidRDefault="00792F62" w:rsidP="00500283">
            <w:pPr>
              <w:jc w:val="center"/>
              <w:rPr>
                <w:rFonts w:ascii="Times New Roman" w:hAnsi="Times New Roman"/>
                <w:szCs w:val="16"/>
              </w:rPr>
            </w:pPr>
          </w:p>
        </w:tc>
        <w:tc>
          <w:tcPr>
            <w:tcW w:w="231" w:type="pct"/>
          </w:tcPr>
          <w:p w14:paraId="12C851DB" w14:textId="77777777" w:rsidR="00792F62" w:rsidRPr="008735AD" w:rsidRDefault="00792F62" w:rsidP="00500283">
            <w:pPr>
              <w:jc w:val="center"/>
              <w:rPr>
                <w:rFonts w:ascii="Times New Roman" w:hAnsi="Times New Roman"/>
                <w:szCs w:val="16"/>
              </w:rPr>
            </w:pPr>
          </w:p>
        </w:tc>
        <w:tc>
          <w:tcPr>
            <w:tcW w:w="263" w:type="pct"/>
          </w:tcPr>
          <w:p w14:paraId="29F8EBAB" w14:textId="77777777" w:rsidR="00792F62" w:rsidRPr="008735AD" w:rsidRDefault="00792F62" w:rsidP="00500283">
            <w:pPr>
              <w:jc w:val="center"/>
              <w:rPr>
                <w:rFonts w:ascii="Times New Roman" w:hAnsi="Times New Roman"/>
                <w:szCs w:val="16"/>
              </w:rPr>
            </w:pPr>
          </w:p>
        </w:tc>
        <w:tc>
          <w:tcPr>
            <w:tcW w:w="264" w:type="pct"/>
          </w:tcPr>
          <w:p w14:paraId="4D75BFEF" w14:textId="77777777" w:rsidR="00792F62" w:rsidRPr="008735AD" w:rsidRDefault="00792F62" w:rsidP="00500283">
            <w:pPr>
              <w:jc w:val="center"/>
              <w:rPr>
                <w:rFonts w:ascii="Times New Roman" w:hAnsi="Times New Roman"/>
                <w:szCs w:val="16"/>
              </w:rPr>
            </w:pPr>
          </w:p>
        </w:tc>
        <w:tc>
          <w:tcPr>
            <w:tcW w:w="263" w:type="pct"/>
          </w:tcPr>
          <w:p w14:paraId="3951123C" w14:textId="77777777" w:rsidR="00792F62" w:rsidRPr="008735AD" w:rsidRDefault="00792F62" w:rsidP="00500283">
            <w:pPr>
              <w:jc w:val="center"/>
              <w:rPr>
                <w:rFonts w:ascii="Times New Roman" w:hAnsi="Times New Roman"/>
                <w:szCs w:val="16"/>
              </w:rPr>
            </w:pPr>
          </w:p>
        </w:tc>
        <w:tc>
          <w:tcPr>
            <w:tcW w:w="264" w:type="pct"/>
          </w:tcPr>
          <w:p w14:paraId="76355C8A" w14:textId="77777777" w:rsidR="00792F62" w:rsidRPr="008735AD" w:rsidRDefault="00792F62" w:rsidP="00500283">
            <w:pPr>
              <w:jc w:val="center"/>
              <w:rPr>
                <w:rFonts w:ascii="Times New Roman" w:hAnsi="Times New Roman"/>
                <w:szCs w:val="16"/>
              </w:rPr>
            </w:pPr>
          </w:p>
        </w:tc>
        <w:tc>
          <w:tcPr>
            <w:tcW w:w="263" w:type="pct"/>
          </w:tcPr>
          <w:p w14:paraId="782C04AE" w14:textId="77777777" w:rsidR="00792F62" w:rsidRPr="008735AD" w:rsidRDefault="00792F62" w:rsidP="00500283">
            <w:pPr>
              <w:jc w:val="center"/>
              <w:rPr>
                <w:rFonts w:ascii="Times New Roman" w:hAnsi="Times New Roman"/>
                <w:szCs w:val="16"/>
              </w:rPr>
            </w:pPr>
          </w:p>
        </w:tc>
        <w:tc>
          <w:tcPr>
            <w:tcW w:w="263" w:type="pct"/>
          </w:tcPr>
          <w:p w14:paraId="4BBC6C70" w14:textId="77777777" w:rsidR="00792F62" w:rsidRPr="008735AD" w:rsidRDefault="00792F62" w:rsidP="00500283">
            <w:pPr>
              <w:jc w:val="center"/>
              <w:rPr>
                <w:rFonts w:ascii="Times New Roman" w:hAnsi="Times New Roman"/>
                <w:szCs w:val="16"/>
              </w:rPr>
            </w:pPr>
          </w:p>
        </w:tc>
        <w:tc>
          <w:tcPr>
            <w:tcW w:w="219" w:type="pct"/>
          </w:tcPr>
          <w:p w14:paraId="1698EDD1" w14:textId="77777777" w:rsidR="00792F62" w:rsidRPr="008735AD" w:rsidRDefault="00792F62" w:rsidP="00500283">
            <w:pPr>
              <w:jc w:val="center"/>
              <w:rPr>
                <w:rFonts w:ascii="Times New Roman" w:hAnsi="Times New Roman"/>
                <w:szCs w:val="16"/>
              </w:rPr>
            </w:pPr>
          </w:p>
        </w:tc>
        <w:tc>
          <w:tcPr>
            <w:tcW w:w="163" w:type="pct"/>
          </w:tcPr>
          <w:p w14:paraId="03E81856" w14:textId="77777777" w:rsidR="00792F62" w:rsidRPr="008735AD" w:rsidRDefault="00792F62" w:rsidP="00500283">
            <w:pPr>
              <w:jc w:val="center"/>
              <w:rPr>
                <w:rFonts w:ascii="Times New Roman" w:hAnsi="Times New Roman"/>
                <w:szCs w:val="16"/>
              </w:rPr>
            </w:pPr>
          </w:p>
        </w:tc>
        <w:tc>
          <w:tcPr>
            <w:tcW w:w="148" w:type="pct"/>
          </w:tcPr>
          <w:p w14:paraId="79FA5190" w14:textId="77777777" w:rsidR="00792F62" w:rsidRPr="008735AD" w:rsidRDefault="00792F62" w:rsidP="00500283">
            <w:pPr>
              <w:jc w:val="center"/>
              <w:rPr>
                <w:rFonts w:ascii="Times New Roman" w:hAnsi="Times New Roman"/>
                <w:szCs w:val="16"/>
              </w:rPr>
            </w:pPr>
          </w:p>
        </w:tc>
        <w:tc>
          <w:tcPr>
            <w:tcW w:w="159" w:type="pct"/>
          </w:tcPr>
          <w:p w14:paraId="1317F59B" w14:textId="77777777" w:rsidR="00792F62" w:rsidRPr="008735AD" w:rsidRDefault="00792F62" w:rsidP="00500283">
            <w:pPr>
              <w:jc w:val="center"/>
              <w:rPr>
                <w:rFonts w:ascii="Times New Roman" w:hAnsi="Times New Roman"/>
                <w:szCs w:val="16"/>
              </w:rPr>
            </w:pPr>
          </w:p>
        </w:tc>
      </w:tr>
      <w:tr w:rsidR="00792F62" w:rsidRPr="008735AD" w14:paraId="13E5728B" w14:textId="77777777" w:rsidTr="00500283">
        <w:trPr>
          <w:trHeight w:val="213"/>
        </w:trPr>
        <w:tc>
          <w:tcPr>
            <w:tcW w:w="3785" w:type="pct"/>
            <w:gridSpan w:val="15"/>
          </w:tcPr>
          <w:p w14:paraId="448C6CE6" w14:textId="77777777" w:rsidR="00792F62" w:rsidRPr="008735AD" w:rsidRDefault="00792F62" w:rsidP="00500283">
            <w:pPr>
              <w:jc w:val="right"/>
              <w:rPr>
                <w:rFonts w:ascii="Times New Roman" w:hAnsi="Times New Roman"/>
                <w:szCs w:val="16"/>
              </w:rPr>
            </w:pPr>
            <w:r w:rsidRPr="008735AD">
              <w:rPr>
                <w:rFonts w:ascii="Times New Roman" w:hAnsi="Times New Roman"/>
                <w:szCs w:val="16"/>
              </w:rPr>
              <w:t>По КБК_</w:t>
            </w:r>
          </w:p>
        </w:tc>
        <w:tc>
          <w:tcPr>
            <w:tcW w:w="263" w:type="pct"/>
          </w:tcPr>
          <w:p w14:paraId="5A3A92F0" w14:textId="77777777" w:rsidR="00792F62" w:rsidRPr="008735AD" w:rsidRDefault="00792F62" w:rsidP="00500283">
            <w:pPr>
              <w:jc w:val="center"/>
              <w:rPr>
                <w:rFonts w:ascii="Times New Roman" w:hAnsi="Times New Roman"/>
                <w:szCs w:val="16"/>
              </w:rPr>
            </w:pPr>
          </w:p>
        </w:tc>
        <w:tc>
          <w:tcPr>
            <w:tcW w:w="263" w:type="pct"/>
          </w:tcPr>
          <w:p w14:paraId="1423E3CC" w14:textId="77777777" w:rsidR="00792F62" w:rsidRPr="008735AD" w:rsidRDefault="00792F62" w:rsidP="00500283">
            <w:pPr>
              <w:jc w:val="center"/>
              <w:rPr>
                <w:rFonts w:ascii="Times New Roman" w:hAnsi="Times New Roman"/>
                <w:szCs w:val="16"/>
              </w:rPr>
            </w:pPr>
          </w:p>
        </w:tc>
        <w:tc>
          <w:tcPr>
            <w:tcW w:w="219" w:type="pct"/>
          </w:tcPr>
          <w:p w14:paraId="3FE6BE16" w14:textId="77777777" w:rsidR="00792F62" w:rsidRPr="008735AD" w:rsidRDefault="00792F62" w:rsidP="00500283">
            <w:pPr>
              <w:jc w:val="center"/>
              <w:rPr>
                <w:rFonts w:ascii="Times New Roman" w:hAnsi="Times New Roman"/>
                <w:szCs w:val="16"/>
              </w:rPr>
            </w:pPr>
          </w:p>
        </w:tc>
        <w:tc>
          <w:tcPr>
            <w:tcW w:w="163" w:type="pct"/>
          </w:tcPr>
          <w:p w14:paraId="12171595" w14:textId="77777777" w:rsidR="00792F62" w:rsidRPr="008735AD" w:rsidRDefault="00792F62" w:rsidP="00500283">
            <w:pPr>
              <w:jc w:val="center"/>
              <w:rPr>
                <w:rFonts w:ascii="Times New Roman" w:hAnsi="Times New Roman"/>
                <w:szCs w:val="16"/>
              </w:rPr>
            </w:pPr>
          </w:p>
        </w:tc>
        <w:tc>
          <w:tcPr>
            <w:tcW w:w="148" w:type="pct"/>
          </w:tcPr>
          <w:p w14:paraId="1AA3A277" w14:textId="77777777" w:rsidR="00792F62" w:rsidRPr="008735AD" w:rsidRDefault="00792F62" w:rsidP="00500283">
            <w:pPr>
              <w:jc w:val="center"/>
              <w:rPr>
                <w:rFonts w:ascii="Times New Roman" w:hAnsi="Times New Roman"/>
                <w:szCs w:val="16"/>
              </w:rPr>
            </w:pPr>
          </w:p>
        </w:tc>
        <w:tc>
          <w:tcPr>
            <w:tcW w:w="159" w:type="pct"/>
          </w:tcPr>
          <w:p w14:paraId="129C5E97" w14:textId="77777777" w:rsidR="00792F62" w:rsidRPr="008735AD" w:rsidRDefault="00792F62" w:rsidP="00500283">
            <w:pPr>
              <w:jc w:val="center"/>
              <w:rPr>
                <w:rFonts w:ascii="Times New Roman" w:hAnsi="Times New Roman"/>
                <w:szCs w:val="16"/>
              </w:rPr>
            </w:pPr>
          </w:p>
        </w:tc>
      </w:tr>
      <w:tr w:rsidR="00792F62" w:rsidRPr="008735AD" w14:paraId="602EA90C" w14:textId="77777777" w:rsidTr="00500283">
        <w:trPr>
          <w:trHeight w:val="213"/>
        </w:trPr>
        <w:tc>
          <w:tcPr>
            <w:tcW w:w="3785" w:type="pct"/>
            <w:gridSpan w:val="15"/>
          </w:tcPr>
          <w:p w14:paraId="6467EE00" w14:textId="77777777" w:rsidR="00792F62" w:rsidRPr="008735AD" w:rsidRDefault="00792F62" w:rsidP="00500283">
            <w:pPr>
              <w:jc w:val="right"/>
              <w:rPr>
                <w:rFonts w:ascii="Times New Roman" w:hAnsi="Times New Roman"/>
                <w:szCs w:val="16"/>
              </w:rPr>
            </w:pPr>
            <w:r w:rsidRPr="008735AD">
              <w:rPr>
                <w:rFonts w:ascii="Times New Roman" w:hAnsi="Times New Roman"/>
                <w:szCs w:val="16"/>
              </w:rPr>
              <w:t>По КБК_</w:t>
            </w:r>
          </w:p>
        </w:tc>
        <w:tc>
          <w:tcPr>
            <w:tcW w:w="263" w:type="pct"/>
          </w:tcPr>
          <w:p w14:paraId="022255FD" w14:textId="77777777" w:rsidR="00792F62" w:rsidRPr="008735AD" w:rsidRDefault="00792F62" w:rsidP="00500283">
            <w:pPr>
              <w:jc w:val="center"/>
              <w:rPr>
                <w:rFonts w:ascii="Times New Roman" w:hAnsi="Times New Roman"/>
                <w:szCs w:val="16"/>
              </w:rPr>
            </w:pPr>
          </w:p>
        </w:tc>
        <w:tc>
          <w:tcPr>
            <w:tcW w:w="263" w:type="pct"/>
          </w:tcPr>
          <w:p w14:paraId="7A49722B" w14:textId="77777777" w:rsidR="00792F62" w:rsidRPr="008735AD" w:rsidRDefault="00792F62" w:rsidP="00500283">
            <w:pPr>
              <w:jc w:val="center"/>
              <w:rPr>
                <w:rFonts w:ascii="Times New Roman" w:hAnsi="Times New Roman"/>
                <w:szCs w:val="16"/>
              </w:rPr>
            </w:pPr>
          </w:p>
        </w:tc>
        <w:tc>
          <w:tcPr>
            <w:tcW w:w="219" w:type="pct"/>
          </w:tcPr>
          <w:p w14:paraId="6EADE2B7" w14:textId="77777777" w:rsidR="00792F62" w:rsidRPr="008735AD" w:rsidRDefault="00792F62" w:rsidP="00500283">
            <w:pPr>
              <w:jc w:val="center"/>
              <w:rPr>
                <w:rFonts w:ascii="Times New Roman" w:hAnsi="Times New Roman"/>
                <w:szCs w:val="16"/>
              </w:rPr>
            </w:pPr>
          </w:p>
        </w:tc>
        <w:tc>
          <w:tcPr>
            <w:tcW w:w="163" w:type="pct"/>
          </w:tcPr>
          <w:p w14:paraId="1FDF8A6E" w14:textId="77777777" w:rsidR="00792F62" w:rsidRPr="008735AD" w:rsidRDefault="00792F62" w:rsidP="00500283">
            <w:pPr>
              <w:jc w:val="center"/>
              <w:rPr>
                <w:rFonts w:ascii="Times New Roman" w:hAnsi="Times New Roman"/>
                <w:szCs w:val="16"/>
              </w:rPr>
            </w:pPr>
          </w:p>
        </w:tc>
        <w:tc>
          <w:tcPr>
            <w:tcW w:w="148" w:type="pct"/>
          </w:tcPr>
          <w:p w14:paraId="5DCE72DA" w14:textId="77777777" w:rsidR="00792F62" w:rsidRPr="008735AD" w:rsidRDefault="00792F62" w:rsidP="00500283">
            <w:pPr>
              <w:jc w:val="center"/>
              <w:rPr>
                <w:rFonts w:ascii="Times New Roman" w:hAnsi="Times New Roman"/>
                <w:szCs w:val="16"/>
              </w:rPr>
            </w:pPr>
          </w:p>
        </w:tc>
        <w:tc>
          <w:tcPr>
            <w:tcW w:w="159" w:type="pct"/>
          </w:tcPr>
          <w:p w14:paraId="54190DAE" w14:textId="77777777" w:rsidR="00792F62" w:rsidRPr="008735AD" w:rsidRDefault="00792F62" w:rsidP="00500283">
            <w:pPr>
              <w:jc w:val="center"/>
              <w:rPr>
                <w:rFonts w:ascii="Times New Roman" w:hAnsi="Times New Roman"/>
                <w:szCs w:val="16"/>
              </w:rPr>
            </w:pPr>
          </w:p>
        </w:tc>
      </w:tr>
      <w:tr w:rsidR="00792F62" w:rsidRPr="008735AD" w14:paraId="55C3C276" w14:textId="77777777" w:rsidTr="00500283">
        <w:trPr>
          <w:trHeight w:val="288"/>
        </w:trPr>
        <w:tc>
          <w:tcPr>
            <w:tcW w:w="113" w:type="pct"/>
          </w:tcPr>
          <w:p w14:paraId="79180D38" w14:textId="77777777" w:rsidR="00792F62" w:rsidRPr="008735AD" w:rsidRDefault="00792F62" w:rsidP="00500283">
            <w:pPr>
              <w:jc w:val="center"/>
              <w:rPr>
                <w:rFonts w:ascii="Times New Roman" w:hAnsi="Times New Roman"/>
                <w:szCs w:val="16"/>
              </w:rPr>
            </w:pPr>
          </w:p>
        </w:tc>
        <w:tc>
          <w:tcPr>
            <w:tcW w:w="216" w:type="pct"/>
          </w:tcPr>
          <w:p w14:paraId="2AC011B6" w14:textId="77777777" w:rsidR="00792F62" w:rsidRPr="008735AD" w:rsidRDefault="00792F62" w:rsidP="00500283">
            <w:pPr>
              <w:jc w:val="center"/>
              <w:rPr>
                <w:rFonts w:ascii="Times New Roman" w:hAnsi="Times New Roman"/>
                <w:szCs w:val="16"/>
              </w:rPr>
            </w:pPr>
          </w:p>
        </w:tc>
        <w:tc>
          <w:tcPr>
            <w:tcW w:w="183" w:type="pct"/>
          </w:tcPr>
          <w:p w14:paraId="25742A0B" w14:textId="77777777" w:rsidR="00792F62" w:rsidRPr="008735AD" w:rsidRDefault="00792F62" w:rsidP="00500283">
            <w:pPr>
              <w:jc w:val="center"/>
              <w:rPr>
                <w:rFonts w:ascii="Times New Roman" w:hAnsi="Times New Roman"/>
                <w:szCs w:val="16"/>
              </w:rPr>
            </w:pPr>
          </w:p>
        </w:tc>
        <w:tc>
          <w:tcPr>
            <w:tcW w:w="214" w:type="pct"/>
          </w:tcPr>
          <w:p w14:paraId="747DA0F0" w14:textId="77777777" w:rsidR="00792F62" w:rsidRPr="008735AD" w:rsidRDefault="00792F62" w:rsidP="00500283">
            <w:pPr>
              <w:jc w:val="center"/>
              <w:rPr>
                <w:rFonts w:ascii="Times New Roman" w:hAnsi="Times New Roman"/>
                <w:szCs w:val="16"/>
              </w:rPr>
            </w:pPr>
          </w:p>
        </w:tc>
        <w:tc>
          <w:tcPr>
            <w:tcW w:w="240" w:type="pct"/>
          </w:tcPr>
          <w:p w14:paraId="12941931" w14:textId="77777777" w:rsidR="00792F62" w:rsidRPr="008735AD" w:rsidRDefault="00792F62" w:rsidP="00500283">
            <w:pPr>
              <w:jc w:val="center"/>
              <w:rPr>
                <w:rFonts w:ascii="Times New Roman" w:hAnsi="Times New Roman"/>
                <w:szCs w:val="16"/>
              </w:rPr>
            </w:pPr>
          </w:p>
        </w:tc>
        <w:tc>
          <w:tcPr>
            <w:tcW w:w="285" w:type="pct"/>
          </w:tcPr>
          <w:p w14:paraId="569725F8" w14:textId="77777777" w:rsidR="00792F62" w:rsidRPr="008735AD" w:rsidRDefault="00792F62" w:rsidP="00500283">
            <w:pPr>
              <w:jc w:val="center"/>
              <w:rPr>
                <w:rFonts w:ascii="Times New Roman" w:hAnsi="Times New Roman"/>
                <w:szCs w:val="16"/>
              </w:rPr>
            </w:pPr>
          </w:p>
        </w:tc>
        <w:tc>
          <w:tcPr>
            <w:tcW w:w="296" w:type="pct"/>
          </w:tcPr>
          <w:p w14:paraId="7F988BA2" w14:textId="77777777" w:rsidR="00792F62" w:rsidRPr="008735AD" w:rsidRDefault="00792F62" w:rsidP="00500283">
            <w:pPr>
              <w:jc w:val="center"/>
              <w:rPr>
                <w:rFonts w:ascii="Times New Roman" w:hAnsi="Times New Roman"/>
                <w:szCs w:val="16"/>
              </w:rPr>
            </w:pPr>
          </w:p>
        </w:tc>
        <w:tc>
          <w:tcPr>
            <w:tcW w:w="362" w:type="pct"/>
          </w:tcPr>
          <w:p w14:paraId="1A31BF50" w14:textId="77777777" w:rsidR="00792F62" w:rsidRPr="008735AD" w:rsidRDefault="00792F62" w:rsidP="00500283">
            <w:pPr>
              <w:jc w:val="center"/>
              <w:rPr>
                <w:rFonts w:ascii="Times New Roman" w:hAnsi="Times New Roman"/>
                <w:szCs w:val="16"/>
              </w:rPr>
            </w:pPr>
          </w:p>
        </w:tc>
        <w:tc>
          <w:tcPr>
            <w:tcW w:w="328" w:type="pct"/>
          </w:tcPr>
          <w:p w14:paraId="0185247A" w14:textId="77777777" w:rsidR="00792F62" w:rsidRPr="008735AD" w:rsidRDefault="00792F62" w:rsidP="00500283">
            <w:pPr>
              <w:jc w:val="center"/>
              <w:rPr>
                <w:rFonts w:ascii="Times New Roman" w:hAnsi="Times New Roman"/>
                <w:szCs w:val="16"/>
              </w:rPr>
            </w:pPr>
          </w:p>
        </w:tc>
        <w:tc>
          <w:tcPr>
            <w:tcW w:w="264" w:type="pct"/>
          </w:tcPr>
          <w:p w14:paraId="6BD50993" w14:textId="77777777" w:rsidR="00792F62" w:rsidRPr="008735AD" w:rsidRDefault="00792F62" w:rsidP="00500283">
            <w:pPr>
              <w:jc w:val="center"/>
              <w:rPr>
                <w:rFonts w:ascii="Times New Roman" w:hAnsi="Times New Roman"/>
                <w:szCs w:val="16"/>
              </w:rPr>
            </w:pPr>
          </w:p>
        </w:tc>
        <w:tc>
          <w:tcPr>
            <w:tcW w:w="231" w:type="pct"/>
          </w:tcPr>
          <w:p w14:paraId="66DD4184" w14:textId="77777777" w:rsidR="00792F62" w:rsidRPr="008735AD" w:rsidRDefault="00792F62" w:rsidP="00500283">
            <w:pPr>
              <w:jc w:val="center"/>
              <w:rPr>
                <w:rFonts w:ascii="Times New Roman" w:hAnsi="Times New Roman"/>
                <w:szCs w:val="16"/>
              </w:rPr>
            </w:pPr>
          </w:p>
        </w:tc>
        <w:tc>
          <w:tcPr>
            <w:tcW w:w="263" w:type="pct"/>
          </w:tcPr>
          <w:p w14:paraId="512746BC" w14:textId="77777777" w:rsidR="00792F62" w:rsidRPr="008735AD" w:rsidRDefault="00792F62" w:rsidP="00500283">
            <w:pPr>
              <w:jc w:val="center"/>
              <w:rPr>
                <w:rFonts w:ascii="Times New Roman" w:hAnsi="Times New Roman"/>
                <w:szCs w:val="16"/>
              </w:rPr>
            </w:pPr>
          </w:p>
        </w:tc>
        <w:tc>
          <w:tcPr>
            <w:tcW w:w="791" w:type="pct"/>
            <w:gridSpan w:val="3"/>
          </w:tcPr>
          <w:p w14:paraId="6AD175B5" w14:textId="77777777" w:rsidR="00792F62" w:rsidRPr="008735AD" w:rsidRDefault="00792F62" w:rsidP="00500283">
            <w:pPr>
              <w:jc w:val="center"/>
              <w:rPr>
                <w:rFonts w:ascii="Times New Roman" w:hAnsi="Times New Roman"/>
                <w:szCs w:val="16"/>
              </w:rPr>
            </w:pPr>
          </w:p>
        </w:tc>
        <w:tc>
          <w:tcPr>
            <w:tcW w:w="263" w:type="pct"/>
          </w:tcPr>
          <w:p w14:paraId="009D91AD" w14:textId="77777777" w:rsidR="00792F62" w:rsidRPr="008735AD" w:rsidRDefault="00792F62" w:rsidP="00500283">
            <w:pPr>
              <w:jc w:val="center"/>
              <w:rPr>
                <w:rFonts w:ascii="Times New Roman" w:hAnsi="Times New Roman"/>
                <w:szCs w:val="16"/>
              </w:rPr>
            </w:pPr>
          </w:p>
        </w:tc>
        <w:tc>
          <w:tcPr>
            <w:tcW w:w="263" w:type="pct"/>
          </w:tcPr>
          <w:p w14:paraId="37EA4322" w14:textId="77777777" w:rsidR="00792F62" w:rsidRPr="008735AD" w:rsidRDefault="00792F62" w:rsidP="00500283">
            <w:pPr>
              <w:jc w:val="center"/>
              <w:rPr>
                <w:rFonts w:ascii="Times New Roman" w:hAnsi="Times New Roman"/>
                <w:szCs w:val="16"/>
              </w:rPr>
            </w:pPr>
          </w:p>
        </w:tc>
        <w:tc>
          <w:tcPr>
            <w:tcW w:w="219" w:type="pct"/>
          </w:tcPr>
          <w:p w14:paraId="311E4C6A" w14:textId="77777777" w:rsidR="00792F62" w:rsidRPr="008735AD" w:rsidRDefault="00792F62" w:rsidP="00500283">
            <w:pPr>
              <w:jc w:val="center"/>
              <w:rPr>
                <w:rFonts w:ascii="Times New Roman" w:hAnsi="Times New Roman"/>
                <w:szCs w:val="16"/>
              </w:rPr>
            </w:pPr>
          </w:p>
        </w:tc>
        <w:tc>
          <w:tcPr>
            <w:tcW w:w="163" w:type="pct"/>
          </w:tcPr>
          <w:p w14:paraId="7266545F" w14:textId="77777777" w:rsidR="00792F62" w:rsidRPr="008735AD" w:rsidRDefault="00792F62" w:rsidP="00500283">
            <w:pPr>
              <w:jc w:val="center"/>
              <w:rPr>
                <w:rFonts w:ascii="Times New Roman" w:hAnsi="Times New Roman"/>
                <w:szCs w:val="16"/>
              </w:rPr>
            </w:pPr>
          </w:p>
        </w:tc>
        <w:tc>
          <w:tcPr>
            <w:tcW w:w="148" w:type="pct"/>
          </w:tcPr>
          <w:p w14:paraId="5ABFC6DB" w14:textId="77777777" w:rsidR="00792F62" w:rsidRPr="008735AD" w:rsidRDefault="00792F62" w:rsidP="00500283">
            <w:pPr>
              <w:jc w:val="center"/>
              <w:rPr>
                <w:rFonts w:ascii="Times New Roman" w:hAnsi="Times New Roman"/>
                <w:szCs w:val="16"/>
              </w:rPr>
            </w:pPr>
          </w:p>
        </w:tc>
        <w:tc>
          <w:tcPr>
            <w:tcW w:w="159" w:type="pct"/>
          </w:tcPr>
          <w:p w14:paraId="0A3CB3A0" w14:textId="77777777" w:rsidR="00792F62" w:rsidRPr="008735AD" w:rsidRDefault="00792F62" w:rsidP="00500283">
            <w:pPr>
              <w:jc w:val="center"/>
              <w:rPr>
                <w:rFonts w:ascii="Times New Roman" w:hAnsi="Times New Roman"/>
                <w:szCs w:val="16"/>
              </w:rPr>
            </w:pPr>
          </w:p>
        </w:tc>
      </w:tr>
      <w:tr w:rsidR="00792F62" w:rsidRPr="008735AD" w14:paraId="51FEE065" w14:textId="77777777" w:rsidTr="00500283">
        <w:trPr>
          <w:trHeight w:val="268"/>
        </w:trPr>
        <w:tc>
          <w:tcPr>
            <w:tcW w:w="113" w:type="pct"/>
          </w:tcPr>
          <w:p w14:paraId="520811B1" w14:textId="77777777" w:rsidR="00792F62" w:rsidRPr="008735AD" w:rsidRDefault="00792F62" w:rsidP="00500283">
            <w:pPr>
              <w:jc w:val="center"/>
              <w:rPr>
                <w:rFonts w:ascii="Times New Roman" w:hAnsi="Times New Roman"/>
                <w:szCs w:val="16"/>
              </w:rPr>
            </w:pPr>
          </w:p>
        </w:tc>
        <w:tc>
          <w:tcPr>
            <w:tcW w:w="216" w:type="pct"/>
          </w:tcPr>
          <w:p w14:paraId="1A9B9190" w14:textId="77777777" w:rsidR="00792F62" w:rsidRPr="008735AD" w:rsidRDefault="00792F62" w:rsidP="00500283">
            <w:pPr>
              <w:jc w:val="center"/>
              <w:rPr>
                <w:rFonts w:ascii="Times New Roman" w:hAnsi="Times New Roman"/>
                <w:szCs w:val="16"/>
              </w:rPr>
            </w:pPr>
          </w:p>
        </w:tc>
        <w:tc>
          <w:tcPr>
            <w:tcW w:w="183" w:type="pct"/>
          </w:tcPr>
          <w:p w14:paraId="5D2C081E" w14:textId="77777777" w:rsidR="00792F62" w:rsidRPr="008735AD" w:rsidRDefault="00792F62" w:rsidP="00500283">
            <w:pPr>
              <w:jc w:val="center"/>
              <w:rPr>
                <w:rFonts w:ascii="Times New Roman" w:hAnsi="Times New Roman"/>
                <w:szCs w:val="16"/>
              </w:rPr>
            </w:pPr>
          </w:p>
        </w:tc>
        <w:tc>
          <w:tcPr>
            <w:tcW w:w="214" w:type="pct"/>
          </w:tcPr>
          <w:p w14:paraId="7D4059AF" w14:textId="77777777" w:rsidR="00792F62" w:rsidRPr="008735AD" w:rsidRDefault="00792F62" w:rsidP="00500283">
            <w:pPr>
              <w:jc w:val="center"/>
              <w:rPr>
                <w:rFonts w:ascii="Times New Roman" w:hAnsi="Times New Roman"/>
                <w:szCs w:val="16"/>
              </w:rPr>
            </w:pPr>
          </w:p>
        </w:tc>
        <w:tc>
          <w:tcPr>
            <w:tcW w:w="240" w:type="pct"/>
          </w:tcPr>
          <w:p w14:paraId="28BD9945" w14:textId="77777777" w:rsidR="00792F62" w:rsidRPr="008735AD" w:rsidRDefault="00792F62" w:rsidP="00500283">
            <w:pPr>
              <w:jc w:val="center"/>
              <w:rPr>
                <w:rFonts w:ascii="Times New Roman" w:hAnsi="Times New Roman"/>
                <w:szCs w:val="16"/>
              </w:rPr>
            </w:pPr>
          </w:p>
        </w:tc>
        <w:tc>
          <w:tcPr>
            <w:tcW w:w="285" w:type="pct"/>
          </w:tcPr>
          <w:p w14:paraId="0CADA7F0" w14:textId="77777777" w:rsidR="00792F62" w:rsidRPr="008735AD" w:rsidRDefault="00792F62" w:rsidP="00500283">
            <w:pPr>
              <w:jc w:val="center"/>
              <w:rPr>
                <w:rFonts w:ascii="Times New Roman" w:hAnsi="Times New Roman"/>
                <w:szCs w:val="16"/>
              </w:rPr>
            </w:pPr>
          </w:p>
        </w:tc>
        <w:tc>
          <w:tcPr>
            <w:tcW w:w="296" w:type="pct"/>
          </w:tcPr>
          <w:p w14:paraId="7D105AAE" w14:textId="77777777" w:rsidR="00792F62" w:rsidRPr="008735AD" w:rsidRDefault="00792F62" w:rsidP="00500283">
            <w:pPr>
              <w:jc w:val="center"/>
              <w:rPr>
                <w:rFonts w:ascii="Times New Roman" w:hAnsi="Times New Roman"/>
                <w:szCs w:val="16"/>
              </w:rPr>
            </w:pPr>
          </w:p>
        </w:tc>
        <w:tc>
          <w:tcPr>
            <w:tcW w:w="362" w:type="pct"/>
          </w:tcPr>
          <w:p w14:paraId="7773C3C3" w14:textId="77777777" w:rsidR="00792F62" w:rsidRPr="008735AD" w:rsidRDefault="00792F62" w:rsidP="00500283">
            <w:pPr>
              <w:jc w:val="center"/>
              <w:rPr>
                <w:rFonts w:ascii="Times New Roman" w:hAnsi="Times New Roman"/>
                <w:szCs w:val="16"/>
              </w:rPr>
            </w:pPr>
          </w:p>
        </w:tc>
        <w:tc>
          <w:tcPr>
            <w:tcW w:w="328" w:type="pct"/>
          </w:tcPr>
          <w:p w14:paraId="2F2A081A" w14:textId="77777777" w:rsidR="00792F62" w:rsidRPr="008735AD" w:rsidRDefault="00792F62" w:rsidP="00500283">
            <w:pPr>
              <w:jc w:val="center"/>
              <w:rPr>
                <w:rFonts w:ascii="Times New Roman" w:hAnsi="Times New Roman"/>
                <w:szCs w:val="16"/>
              </w:rPr>
            </w:pPr>
          </w:p>
        </w:tc>
        <w:tc>
          <w:tcPr>
            <w:tcW w:w="264" w:type="pct"/>
          </w:tcPr>
          <w:p w14:paraId="7A859573" w14:textId="77777777" w:rsidR="00792F62" w:rsidRPr="008735AD" w:rsidRDefault="00792F62" w:rsidP="00500283">
            <w:pPr>
              <w:jc w:val="center"/>
              <w:rPr>
                <w:rFonts w:ascii="Times New Roman" w:hAnsi="Times New Roman"/>
                <w:szCs w:val="16"/>
              </w:rPr>
            </w:pPr>
          </w:p>
        </w:tc>
        <w:tc>
          <w:tcPr>
            <w:tcW w:w="231" w:type="pct"/>
          </w:tcPr>
          <w:p w14:paraId="71C34BF8" w14:textId="77777777" w:rsidR="00792F62" w:rsidRPr="008735AD" w:rsidRDefault="00792F62" w:rsidP="00500283">
            <w:pPr>
              <w:jc w:val="center"/>
              <w:rPr>
                <w:rFonts w:ascii="Times New Roman" w:hAnsi="Times New Roman"/>
                <w:szCs w:val="16"/>
              </w:rPr>
            </w:pPr>
          </w:p>
        </w:tc>
        <w:tc>
          <w:tcPr>
            <w:tcW w:w="263" w:type="pct"/>
          </w:tcPr>
          <w:p w14:paraId="6C465836" w14:textId="77777777" w:rsidR="00792F62" w:rsidRPr="008735AD" w:rsidRDefault="00792F62" w:rsidP="00500283">
            <w:pPr>
              <w:jc w:val="center"/>
              <w:rPr>
                <w:rFonts w:ascii="Times New Roman" w:hAnsi="Times New Roman"/>
                <w:szCs w:val="16"/>
              </w:rPr>
            </w:pPr>
          </w:p>
        </w:tc>
        <w:tc>
          <w:tcPr>
            <w:tcW w:w="791" w:type="pct"/>
            <w:gridSpan w:val="3"/>
          </w:tcPr>
          <w:p w14:paraId="61B2F7D7" w14:textId="77777777" w:rsidR="00792F62" w:rsidRPr="008735AD" w:rsidRDefault="00792F62" w:rsidP="00500283">
            <w:pPr>
              <w:jc w:val="center"/>
              <w:rPr>
                <w:rFonts w:ascii="Times New Roman" w:hAnsi="Times New Roman"/>
                <w:szCs w:val="16"/>
              </w:rPr>
            </w:pPr>
          </w:p>
        </w:tc>
        <w:tc>
          <w:tcPr>
            <w:tcW w:w="263" w:type="pct"/>
          </w:tcPr>
          <w:p w14:paraId="29DAE66C" w14:textId="77777777" w:rsidR="00792F62" w:rsidRPr="008735AD" w:rsidRDefault="00792F62" w:rsidP="00500283">
            <w:pPr>
              <w:jc w:val="center"/>
              <w:rPr>
                <w:rFonts w:ascii="Times New Roman" w:hAnsi="Times New Roman"/>
                <w:szCs w:val="16"/>
              </w:rPr>
            </w:pPr>
          </w:p>
        </w:tc>
        <w:tc>
          <w:tcPr>
            <w:tcW w:w="263" w:type="pct"/>
          </w:tcPr>
          <w:p w14:paraId="4DC6859D" w14:textId="77777777" w:rsidR="00792F62" w:rsidRPr="008735AD" w:rsidRDefault="00792F62" w:rsidP="00500283">
            <w:pPr>
              <w:jc w:val="center"/>
              <w:rPr>
                <w:rFonts w:ascii="Times New Roman" w:hAnsi="Times New Roman"/>
                <w:szCs w:val="16"/>
              </w:rPr>
            </w:pPr>
          </w:p>
        </w:tc>
        <w:tc>
          <w:tcPr>
            <w:tcW w:w="219" w:type="pct"/>
          </w:tcPr>
          <w:p w14:paraId="5400C3B5" w14:textId="77777777" w:rsidR="00792F62" w:rsidRPr="008735AD" w:rsidRDefault="00792F62" w:rsidP="00500283">
            <w:pPr>
              <w:jc w:val="center"/>
              <w:rPr>
                <w:rFonts w:ascii="Times New Roman" w:hAnsi="Times New Roman"/>
                <w:szCs w:val="16"/>
              </w:rPr>
            </w:pPr>
          </w:p>
        </w:tc>
        <w:tc>
          <w:tcPr>
            <w:tcW w:w="163" w:type="pct"/>
          </w:tcPr>
          <w:p w14:paraId="3C60D145" w14:textId="77777777" w:rsidR="00792F62" w:rsidRPr="008735AD" w:rsidRDefault="00792F62" w:rsidP="00500283">
            <w:pPr>
              <w:jc w:val="center"/>
              <w:rPr>
                <w:rFonts w:ascii="Times New Roman" w:hAnsi="Times New Roman"/>
                <w:szCs w:val="16"/>
              </w:rPr>
            </w:pPr>
          </w:p>
        </w:tc>
        <w:tc>
          <w:tcPr>
            <w:tcW w:w="148" w:type="pct"/>
          </w:tcPr>
          <w:p w14:paraId="694907B9" w14:textId="77777777" w:rsidR="00792F62" w:rsidRPr="008735AD" w:rsidRDefault="00792F62" w:rsidP="00500283">
            <w:pPr>
              <w:jc w:val="center"/>
              <w:rPr>
                <w:rFonts w:ascii="Times New Roman" w:hAnsi="Times New Roman"/>
                <w:szCs w:val="16"/>
              </w:rPr>
            </w:pPr>
          </w:p>
        </w:tc>
        <w:tc>
          <w:tcPr>
            <w:tcW w:w="159" w:type="pct"/>
          </w:tcPr>
          <w:p w14:paraId="31BA453C" w14:textId="77777777" w:rsidR="00792F62" w:rsidRPr="008735AD" w:rsidRDefault="00792F62" w:rsidP="00500283">
            <w:pPr>
              <w:jc w:val="center"/>
              <w:rPr>
                <w:rFonts w:ascii="Times New Roman" w:hAnsi="Times New Roman"/>
                <w:szCs w:val="16"/>
              </w:rPr>
            </w:pPr>
          </w:p>
        </w:tc>
      </w:tr>
      <w:tr w:rsidR="00792F62" w:rsidRPr="008735AD" w14:paraId="56A07878" w14:textId="77777777" w:rsidTr="00500283">
        <w:trPr>
          <w:trHeight w:val="268"/>
        </w:trPr>
        <w:tc>
          <w:tcPr>
            <w:tcW w:w="2236" w:type="pct"/>
            <w:gridSpan w:val="9"/>
          </w:tcPr>
          <w:p w14:paraId="39F3551D" w14:textId="77777777" w:rsidR="00792F62" w:rsidRPr="008735AD" w:rsidRDefault="00792F62" w:rsidP="00500283">
            <w:pPr>
              <w:jc w:val="center"/>
              <w:rPr>
                <w:rFonts w:ascii="Times New Roman" w:hAnsi="Times New Roman"/>
                <w:szCs w:val="16"/>
              </w:rPr>
            </w:pPr>
            <w:r w:rsidRPr="008735AD">
              <w:rPr>
                <w:rFonts w:ascii="Times New Roman" w:hAnsi="Times New Roman"/>
                <w:szCs w:val="16"/>
              </w:rPr>
              <w:t>ИТОГО по услуге _____________________________________</w:t>
            </w:r>
          </w:p>
        </w:tc>
        <w:tc>
          <w:tcPr>
            <w:tcW w:w="264" w:type="pct"/>
          </w:tcPr>
          <w:p w14:paraId="47150BE2" w14:textId="77777777" w:rsidR="00792F62" w:rsidRPr="008735AD" w:rsidRDefault="00792F62" w:rsidP="00500283">
            <w:pPr>
              <w:jc w:val="center"/>
              <w:rPr>
                <w:rFonts w:ascii="Times New Roman" w:hAnsi="Times New Roman"/>
                <w:szCs w:val="16"/>
              </w:rPr>
            </w:pPr>
          </w:p>
        </w:tc>
        <w:tc>
          <w:tcPr>
            <w:tcW w:w="231" w:type="pct"/>
          </w:tcPr>
          <w:p w14:paraId="0D75A87C" w14:textId="77777777" w:rsidR="00792F62" w:rsidRPr="008735AD" w:rsidRDefault="00792F62" w:rsidP="00500283">
            <w:pPr>
              <w:jc w:val="center"/>
              <w:rPr>
                <w:rFonts w:ascii="Times New Roman" w:hAnsi="Times New Roman"/>
                <w:szCs w:val="16"/>
              </w:rPr>
            </w:pPr>
          </w:p>
        </w:tc>
        <w:tc>
          <w:tcPr>
            <w:tcW w:w="263" w:type="pct"/>
          </w:tcPr>
          <w:p w14:paraId="75CD462E" w14:textId="77777777" w:rsidR="00792F62" w:rsidRPr="008735AD" w:rsidRDefault="00792F62" w:rsidP="00500283">
            <w:pPr>
              <w:jc w:val="center"/>
              <w:rPr>
                <w:rFonts w:ascii="Times New Roman" w:hAnsi="Times New Roman"/>
                <w:szCs w:val="16"/>
              </w:rPr>
            </w:pPr>
          </w:p>
        </w:tc>
        <w:tc>
          <w:tcPr>
            <w:tcW w:w="791" w:type="pct"/>
            <w:gridSpan w:val="3"/>
          </w:tcPr>
          <w:p w14:paraId="5F0A4832" w14:textId="77777777" w:rsidR="00792F62" w:rsidRPr="008735AD" w:rsidRDefault="00792F62" w:rsidP="00500283">
            <w:pPr>
              <w:jc w:val="center"/>
              <w:rPr>
                <w:rFonts w:ascii="Times New Roman" w:hAnsi="Times New Roman"/>
                <w:szCs w:val="16"/>
              </w:rPr>
            </w:pPr>
          </w:p>
        </w:tc>
        <w:tc>
          <w:tcPr>
            <w:tcW w:w="263" w:type="pct"/>
          </w:tcPr>
          <w:p w14:paraId="28809F2D" w14:textId="77777777" w:rsidR="00792F62" w:rsidRPr="008735AD" w:rsidRDefault="00792F62" w:rsidP="00500283">
            <w:pPr>
              <w:jc w:val="center"/>
              <w:rPr>
                <w:rFonts w:ascii="Times New Roman" w:hAnsi="Times New Roman"/>
                <w:szCs w:val="16"/>
              </w:rPr>
            </w:pPr>
          </w:p>
        </w:tc>
        <w:tc>
          <w:tcPr>
            <w:tcW w:w="263" w:type="pct"/>
          </w:tcPr>
          <w:p w14:paraId="6967423C" w14:textId="77777777" w:rsidR="00792F62" w:rsidRPr="008735AD" w:rsidRDefault="00792F62" w:rsidP="00500283">
            <w:pPr>
              <w:jc w:val="center"/>
              <w:rPr>
                <w:rFonts w:ascii="Times New Roman" w:hAnsi="Times New Roman"/>
                <w:szCs w:val="16"/>
              </w:rPr>
            </w:pPr>
          </w:p>
        </w:tc>
        <w:tc>
          <w:tcPr>
            <w:tcW w:w="219" w:type="pct"/>
          </w:tcPr>
          <w:p w14:paraId="3964DD2D" w14:textId="77777777" w:rsidR="00792F62" w:rsidRPr="008735AD" w:rsidRDefault="00792F62" w:rsidP="00500283">
            <w:pPr>
              <w:jc w:val="center"/>
              <w:rPr>
                <w:rFonts w:ascii="Times New Roman" w:hAnsi="Times New Roman"/>
                <w:szCs w:val="16"/>
              </w:rPr>
            </w:pPr>
          </w:p>
        </w:tc>
        <w:tc>
          <w:tcPr>
            <w:tcW w:w="163" w:type="pct"/>
          </w:tcPr>
          <w:p w14:paraId="6D85D7F8" w14:textId="77777777" w:rsidR="00792F62" w:rsidRPr="008735AD" w:rsidRDefault="00792F62" w:rsidP="00500283">
            <w:pPr>
              <w:jc w:val="center"/>
              <w:rPr>
                <w:rFonts w:ascii="Times New Roman" w:hAnsi="Times New Roman"/>
                <w:szCs w:val="16"/>
              </w:rPr>
            </w:pPr>
          </w:p>
        </w:tc>
        <w:tc>
          <w:tcPr>
            <w:tcW w:w="148" w:type="pct"/>
          </w:tcPr>
          <w:p w14:paraId="42BB3004" w14:textId="77777777" w:rsidR="00792F62" w:rsidRPr="008735AD" w:rsidRDefault="00792F62" w:rsidP="00500283">
            <w:pPr>
              <w:jc w:val="center"/>
              <w:rPr>
                <w:rFonts w:ascii="Times New Roman" w:hAnsi="Times New Roman"/>
                <w:szCs w:val="16"/>
              </w:rPr>
            </w:pPr>
          </w:p>
        </w:tc>
        <w:tc>
          <w:tcPr>
            <w:tcW w:w="159" w:type="pct"/>
          </w:tcPr>
          <w:p w14:paraId="222DEB16" w14:textId="77777777" w:rsidR="00792F62" w:rsidRPr="008735AD" w:rsidRDefault="00792F62" w:rsidP="00500283">
            <w:pPr>
              <w:jc w:val="center"/>
              <w:rPr>
                <w:rFonts w:ascii="Times New Roman" w:hAnsi="Times New Roman"/>
                <w:szCs w:val="16"/>
              </w:rPr>
            </w:pPr>
          </w:p>
        </w:tc>
      </w:tr>
      <w:tr w:rsidR="00792F62" w:rsidRPr="008735AD" w14:paraId="1E3EE9D1" w14:textId="77777777" w:rsidTr="00500283">
        <w:trPr>
          <w:trHeight w:val="213"/>
        </w:trPr>
        <w:tc>
          <w:tcPr>
            <w:tcW w:w="3785" w:type="pct"/>
            <w:gridSpan w:val="15"/>
          </w:tcPr>
          <w:p w14:paraId="653A6663" w14:textId="77777777" w:rsidR="00792F62" w:rsidRPr="008735AD" w:rsidRDefault="00792F62" w:rsidP="00500283">
            <w:pPr>
              <w:jc w:val="right"/>
              <w:rPr>
                <w:rFonts w:ascii="Times New Roman" w:hAnsi="Times New Roman"/>
                <w:szCs w:val="16"/>
              </w:rPr>
            </w:pPr>
            <w:r w:rsidRPr="008735AD">
              <w:rPr>
                <w:rFonts w:ascii="Times New Roman" w:hAnsi="Times New Roman"/>
                <w:szCs w:val="16"/>
              </w:rPr>
              <w:t>По КБК_</w:t>
            </w:r>
          </w:p>
        </w:tc>
        <w:tc>
          <w:tcPr>
            <w:tcW w:w="263" w:type="pct"/>
          </w:tcPr>
          <w:p w14:paraId="0C76D928" w14:textId="77777777" w:rsidR="00792F62" w:rsidRPr="008735AD" w:rsidRDefault="00792F62" w:rsidP="00500283">
            <w:pPr>
              <w:jc w:val="center"/>
              <w:rPr>
                <w:rFonts w:ascii="Times New Roman" w:hAnsi="Times New Roman"/>
                <w:szCs w:val="16"/>
              </w:rPr>
            </w:pPr>
          </w:p>
        </w:tc>
        <w:tc>
          <w:tcPr>
            <w:tcW w:w="263" w:type="pct"/>
          </w:tcPr>
          <w:p w14:paraId="46758A4E" w14:textId="77777777" w:rsidR="00792F62" w:rsidRPr="008735AD" w:rsidRDefault="00792F62" w:rsidP="00500283">
            <w:pPr>
              <w:jc w:val="center"/>
              <w:rPr>
                <w:rFonts w:ascii="Times New Roman" w:hAnsi="Times New Roman"/>
                <w:szCs w:val="16"/>
              </w:rPr>
            </w:pPr>
          </w:p>
        </w:tc>
        <w:tc>
          <w:tcPr>
            <w:tcW w:w="219" w:type="pct"/>
          </w:tcPr>
          <w:p w14:paraId="2647A3B6" w14:textId="77777777" w:rsidR="00792F62" w:rsidRPr="008735AD" w:rsidRDefault="00792F62" w:rsidP="00500283">
            <w:pPr>
              <w:jc w:val="center"/>
              <w:rPr>
                <w:rFonts w:ascii="Times New Roman" w:hAnsi="Times New Roman"/>
                <w:szCs w:val="16"/>
              </w:rPr>
            </w:pPr>
          </w:p>
        </w:tc>
        <w:tc>
          <w:tcPr>
            <w:tcW w:w="163" w:type="pct"/>
          </w:tcPr>
          <w:p w14:paraId="25603AA3" w14:textId="77777777" w:rsidR="00792F62" w:rsidRPr="008735AD" w:rsidRDefault="00792F62" w:rsidP="00500283">
            <w:pPr>
              <w:jc w:val="center"/>
              <w:rPr>
                <w:rFonts w:ascii="Times New Roman" w:hAnsi="Times New Roman"/>
                <w:szCs w:val="16"/>
              </w:rPr>
            </w:pPr>
          </w:p>
        </w:tc>
        <w:tc>
          <w:tcPr>
            <w:tcW w:w="148" w:type="pct"/>
          </w:tcPr>
          <w:p w14:paraId="77B6378F" w14:textId="77777777" w:rsidR="00792F62" w:rsidRPr="008735AD" w:rsidRDefault="00792F62" w:rsidP="00500283">
            <w:pPr>
              <w:jc w:val="center"/>
              <w:rPr>
                <w:rFonts w:ascii="Times New Roman" w:hAnsi="Times New Roman"/>
                <w:szCs w:val="16"/>
              </w:rPr>
            </w:pPr>
          </w:p>
        </w:tc>
        <w:tc>
          <w:tcPr>
            <w:tcW w:w="159" w:type="pct"/>
          </w:tcPr>
          <w:p w14:paraId="247E5992" w14:textId="77777777" w:rsidR="00792F62" w:rsidRPr="008735AD" w:rsidRDefault="00792F62" w:rsidP="00500283">
            <w:pPr>
              <w:jc w:val="center"/>
              <w:rPr>
                <w:rFonts w:ascii="Times New Roman" w:hAnsi="Times New Roman"/>
                <w:szCs w:val="16"/>
              </w:rPr>
            </w:pPr>
          </w:p>
        </w:tc>
      </w:tr>
      <w:tr w:rsidR="00792F62" w:rsidRPr="008735AD" w14:paraId="5D60DA89" w14:textId="77777777" w:rsidTr="00500283">
        <w:trPr>
          <w:trHeight w:val="213"/>
        </w:trPr>
        <w:tc>
          <w:tcPr>
            <w:tcW w:w="3785" w:type="pct"/>
            <w:gridSpan w:val="15"/>
          </w:tcPr>
          <w:p w14:paraId="6E9CBE1B" w14:textId="77777777" w:rsidR="00792F62" w:rsidRPr="008735AD" w:rsidRDefault="00792F62" w:rsidP="00500283">
            <w:pPr>
              <w:jc w:val="right"/>
              <w:rPr>
                <w:rFonts w:ascii="Times New Roman" w:hAnsi="Times New Roman"/>
                <w:szCs w:val="16"/>
              </w:rPr>
            </w:pPr>
            <w:r w:rsidRPr="008735AD">
              <w:rPr>
                <w:rFonts w:ascii="Times New Roman" w:hAnsi="Times New Roman"/>
                <w:szCs w:val="16"/>
              </w:rPr>
              <w:t>По КБК_</w:t>
            </w:r>
          </w:p>
        </w:tc>
        <w:tc>
          <w:tcPr>
            <w:tcW w:w="263" w:type="pct"/>
          </w:tcPr>
          <w:p w14:paraId="0E360115" w14:textId="77777777" w:rsidR="00792F62" w:rsidRPr="008735AD" w:rsidRDefault="00792F62" w:rsidP="00500283">
            <w:pPr>
              <w:jc w:val="center"/>
              <w:rPr>
                <w:rFonts w:ascii="Times New Roman" w:hAnsi="Times New Roman"/>
                <w:szCs w:val="16"/>
              </w:rPr>
            </w:pPr>
          </w:p>
        </w:tc>
        <w:tc>
          <w:tcPr>
            <w:tcW w:w="263" w:type="pct"/>
          </w:tcPr>
          <w:p w14:paraId="48D42C10" w14:textId="77777777" w:rsidR="00792F62" w:rsidRPr="008735AD" w:rsidRDefault="00792F62" w:rsidP="00500283">
            <w:pPr>
              <w:jc w:val="center"/>
              <w:rPr>
                <w:rFonts w:ascii="Times New Roman" w:hAnsi="Times New Roman"/>
                <w:szCs w:val="16"/>
              </w:rPr>
            </w:pPr>
          </w:p>
        </w:tc>
        <w:tc>
          <w:tcPr>
            <w:tcW w:w="219" w:type="pct"/>
          </w:tcPr>
          <w:p w14:paraId="0EAB4CD0" w14:textId="77777777" w:rsidR="00792F62" w:rsidRPr="008735AD" w:rsidRDefault="00792F62" w:rsidP="00500283">
            <w:pPr>
              <w:jc w:val="center"/>
              <w:rPr>
                <w:rFonts w:ascii="Times New Roman" w:hAnsi="Times New Roman"/>
                <w:szCs w:val="16"/>
              </w:rPr>
            </w:pPr>
          </w:p>
        </w:tc>
        <w:tc>
          <w:tcPr>
            <w:tcW w:w="163" w:type="pct"/>
          </w:tcPr>
          <w:p w14:paraId="5CAE89B9" w14:textId="77777777" w:rsidR="00792F62" w:rsidRPr="008735AD" w:rsidRDefault="00792F62" w:rsidP="00500283">
            <w:pPr>
              <w:jc w:val="center"/>
              <w:rPr>
                <w:rFonts w:ascii="Times New Roman" w:hAnsi="Times New Roman"/>
                <w:szCs w:val="16"/>
              </w:rPr>
            </w:pPr>
          </w:p>
        </w:tc>
        <w:tc>
          <w:tcPr>
            <w:tcW w:w="148" w:type="pct"/>
          </w:tcPr>
          <w:p w14:paraId="2EE666F5" w14:textId="77777777" w:rsidR="00792F62" w:rsidRPr="008735AD" w:rsidRDefault="00792F62" w:rsidP="00500283">
            <w:pPr>
              <w:jc w:val="center"/>
              <w:rPr>
                <w:rFonts w:ascii="Times New Roman" w:hAnsi="Times New Roman"/>
                <w:szCs w:val="16"/>
              </w:rPr>
            </w:pPr>
          </w:p>
        </w:tc>
        <w:tc>
          <w:tcPr>
            <w:tcW w:w="159" w:type="pct"/>
          </w:tcPr>
          <w:p w14:paraId="58089C4B" w14:textId="77777777" w:rsidR="00792F62" w:rsidRPr="008735AD" w:rsidRDefault="00792F62" w:rsidP="00500283">
            <w:pPr>
              <w:jc w:val="center"/>
              <w:rPr>
                <w:rFonts w:ascii="Times New Roman" w:hAnsi="Times New Roman"/>
                <w:szCs w:val="16"/>
              </w:rPr>
            </w:pPr>
          </w:p>
        </w:tc>
      </w:tr>
    </w:tbl>
    <w:tbl>
      <w:tblPr>
        <w:tblW w:w="5000" w:type="pct"/>
        <w:tblCellMar>
          <w:top w:w="102" w:type="dxa"/>
          <w:left w:w="62" w:type="dxa"/>
          <w:bottom w:w="102" w:type="dxa"/>
          <w:right w:w="62" w:type="dxa"/>
        </w:tblCellMar>
        <w:tblLook w:val="04A0" w:firstRow="1" w:lastRow="0" w:firstColumn="1" w:lastColumn="0" w:noHBand="0" w:noVBand="1"/>
      </w:tblPr>
      <w:tblGrid>
        <w:gridCol w:w="7318"/>
        <w:gridCol w:w="357"/>
        <w:gridCol w:w="3770"/>
        <w:gridCol w:w="806"/>
        <w:gridCol w:w="3365"/>
        <w:gridCol w:w="806"/>
        <w:gridCol w:w="5118"/>
      </w:tblGrid>
      <w:tr w:rsidR="00792F62" w:rsidRPr="008735AD" w14:paraId="12BAFBFC" w14:textId="77777777" w:rsidTr="00500283">
        <w:tc>
          <w:tcPr>
            <w:tcW w:w="1699" w:type="pct"/>
          </w:tcPr>
          <w:p w14:paraId="67ACAC2F" w14:textId="77777777" w:rsidR="00792F62" w:rsidRPr="008735AD" w:rsidRDefault="00792F62" w:rsidP="00500283">
            <w:pPr>
              <w:autoSpaceDE w:val="0"/>
              <w:autoSpaceDN w:val="0"/>
              <w:adjustRightInd w:val="0"/>
            </w:pPr>
            <w:r w:rsidRPr="008735AD">
              <w:t xml:space="preserve">Руководитель Уполномоченного </w:t>
            </w:r>
            <w:r w:rsidRPr="008735AD">
              <w:br/>
              <w:t>органа</w:t>
            </w:r>
          </w:p>
        </w:tc>
        <w:tc>
          <w:tcPr>
            <w:tcW w:w="83" w:type="pct"/>
          </w:tcPr>
          <w:p w14:paraId="66566EEC" w14:textId="77777777" w:rsidR="00792F62" w:rsidRPr="008735AD" w:rsidRDefault="00792F62" w:rsidP="00500283">
            <w:pPr>
              <w:autoSpaceDE w:val="0"/>
              <w:autoSpaceDN w:val="0"/>
              <w:adjustRightInd w:val="0"/>
              <w:outlineLvl w:val="0"/>
            </w:pPr>
          </w:p>
        </w:tc>
        <w:tc>
          <w:tcPr>
            <w:tcW w:w="875" w:type="pct"/>
            <w:tcBorders>
              <w:bottom w:val="single" w:sz="4" w:space="0" w:color="auto"/>
            </w:tcBorders>
          </w:tcPr>
          <w:p w14:paraId="1CEA4A80" w14:textId="77777777" w:rsidR="00792F62" w:rsidRPr="008735AD" w:rsidRDefault="00792F62" w:rsidP="00500283">
            <w:pPr>
              <w:autoSpaceDE w:val="0"/>
              <w:autoSpaceDN w:val="0"/>
              <w:adjustRightInd w:val="0"/>
            </w:pPr>
          </w:p>
        </w:tc>
        <w:tc>
          <w:tcPr>
            <w:tcW w:w="187" w:type="pct"/>
          </w:tcPr>
          <w:p w14:paraId="6338C027" w14:textId="77777777" w:rsidR="00792F62" w:rsidRPr="008735AD" w:rsidRDefault="00792F62" w:rsidP="00500283">
            <w:pPr>
              <w:autoSpaceDE w:val="0"/>
              <w:autoSpaceDN w:val="0"/>
              <w:adjustRightInd w:val="0"/>
            </w:pPr>
          </w:p>
        </w:tc>
        <w:tc>
          <w:tcPr>
            <w:tcW w:w="781" w:type="pct"/>
            <w:tcBorders>
              <w:bottom w:val="single" w:sz="4" w:space="0" w:color="auto"/>
            </w:tcBorders>
          </w:tcPr>
          <w:p w14:paraId="13308617" w14:textId="77777777" w:rsidR="00792F62" w:rsidRPr="008735AD" w:rsidRDefault="00792F62" w:rsidP="00500283">
            <w:pPr>
              <w:autoSpaceDE w:val="0"/>
              <w:autoSpaceDN w:val="0"/>
              <w:adjustRightInd w:val="0"/>
            </w:pPr>
          </w:p>
        </w:tc>
        <w:tc>
          <w:tcPr>
            <w:tcW w:w="187" w:type="pct"/>
          </w:tcPr>
          <w:p w14:paraId="4794E5BD" w14:textId="77777777" w:rsidR="00792F62" w:rsidRPr="008735AD" w:rsidRDefault="00792F62" w:rsidP="00500283">
            <w:pPr>
              <w:autoSpaceDE w:val="0"/>
              <w:autoSpaceDN w:val="0"/>
              <w:adjustRightInd w:val="0"/>
            </w:pPr>
          </w:p>
        </w:tc>
        <w:tc>
          <w:tcPr>
            <w:tcW w:w="1188" w:type="pct"/>
            <w:tcBorders>
              <w:bottom w:val="single" w:sz="4" w:space="0" w:color="auto"/>
            </w:tcBorders>
          </w:tcPr>
          <w:p w14:paraId="363E6525" w14:textId="77777777" w:rsidR="00792F62" w:rsidRPr="008735AD" w:rsidRDefault="00792F62" w:rsidP="00500283">
            <w:pPr>
              <w:autoSpaceDE w:val="0"/>
              <w:autoSpaceDN w:val="0"/>
              <w:adjustRightInd w:val="0"/>
            </w:pPr>
          </w:p>
        </w:tc>
      </w:tr>
      <w:tr w:rsidR="00792F62" w:rsidRPr="008735AD" w14:paraId="26CA4C0A" w14:textId="77777777" w:rsidTr="00500283">
        <w:tc>
          <w:tcPr>
            <w:tcW w:w="1699" w:type="pct"/>
          </w:tcPr>
          <w:p w14:paraId="2A61A739" w14:textId="77777777" w:rsidR="00792F62" w:rsidRPr="008735AD" w:rsidRDefault="00792F62" w:rsidP="00500283">
            <w:pPr>
              <w:autoSpaceDE w:val="0"/>
              <w:autoSpaceDN w:val="0"/>
              <w:adjustRightInd w:val="0"/>
            </w:pPr>
          </w:p>
        </w:tc>
        <w:tc>
          <w:tcPr>
            <w:tcW w:w="83" w:type="pct"/>
          </w:tcPr>
          <w:p w14:paraId="7F5903C7" w14:textId="77777777" w:rsidR="00792F62" w:rsidRPr="008735AD" w:rsidRDefault="00792F62" w:rsidP="00500283">
            <w:pPr>
              <w:autoSpaceDE w:val="0"/>
              <w:autoSpaceDN w:val="0"/>
              <w:adjustRightInd w:val="0"/>
            </w:pPr>
          </w:p>
        </w:tc>
        <w:tc>
          <w:tcPr>
            <w:tcW w:w="875" w:type="pct"/>
            <w:tcBorders>
              <w:top w:val="single" w:sz="4" w:space="0" w:color="auto"/>
            </w:tcBorders>
          </w:tcPr>
          <w:p w14:paraId="14F2F3D7" w14:textId="77777777" w:rsidR="00792F62" w:rsidRPr="008735AD" w:rsidRDefault="00792F62" w:rsidP="00500283">
            <w:pPr>
              <w:autoSpaceDE w:val="0"/>
              <w:autoSpaceDN w:val="0"/>
              <w:adjustRightInd w:val="0"/>
              <w:jc w:val="center"/>
            </w:pPr>
            <w:r w:rsidRPr="008735AD">
              <w:t>(должность)</w:t>
            </w:r>
          </w:p>
        </w:tc>
        <w:tc>
          <w:tcPr>
            <w:tcW w:w="187" w:type="pct"/>
          </w:tcPr>
          <w:p w14:paraId="47812D09" w14:textId="77777777" w:rsidR="00792F62" w:rsidRPr="008735AD" w:rsidRDefault="00792F62" w:rsidP="00500283">
            <w:pPr>
              <w:autoSpaceDE w:val="0"/>
              <w:autoSpaceDN w:val="0"/>
              <w:adjustRightInd w:val="0"/>
            </w:pPr>
          </w:p>
        </w:tc>
        <w:tc>
          <w:tcPr>
            <w:tcW w:w="781" w:type="pct"/>
            <w:tcBorders>
              <w:top w:val="single" w:sz="4" w:space="0" w:color="auto"/>
            </w:tcBorders>
          </w:tcPr>
          <w:p w14:paraId="41A9995F" w14:textId="77777777" w:rsidR="00792F62" w:rsidRPr="008735AD" w:rsidRDefault="00792F62" w:rsidP="00500283">
            <w:pPr>
              <w:autoSpaceDE w:val="0"/>
              <w:autoSpaceDN w:val="0"/>
              <w:adjustRightInd w:val="0"/>
              <w:jc w:val="center"/>
            </w:pPr>
            <w:r w:rsidRPr="008735AD">
              <w:t>(подпись)</w:t>
            </w:r>
          </w:p>
        </w:tc>
        <w:tc>
          <w:tcPr>
            <w:tcW w:w="187" w:type="pct"/>
          </w:tcPr>
          <w:p w14:paraId="226DA8F5" w14:textId="77777777" w:rsidR="00792F62" w:rsidRPr="008735AD" w:rsidRDefault="00792F62" w:rsidP="00500283">
            <w:pPr>
              <w:autoSpaceDE w:val="0"/>
              <w:autoSpaceDN w:val="0"/>
              <w:adjustRightInd w:val="0"/>
            </w:pPr>
          </w:p>
        </w:tc>
        <w:tc>
          <w:tcPr>
            <w:tcW w:w="1188" w:type="pct"/>
            <w:tcBorders>
              <w:top w:val="single" w:sz="4" w:space="0" w:color="auto"/>
            </w:tcBorders>
          </w:tcPr>
          <w:p w14:paraId="63F77181" w14:textId="77777777" w:rsidR="00792F62" w:rsidRPr="008735AD" w:rsidRDefault="00792F62" w:rsidP="00500283">
            <w:pPr>
              <w:autoSpaceDE w:val="0"/>
              <w:autoSpaceDN w:val="0"/>
              <w:adjustRightInd w:val="0"/>
              <w:jc w:val="center"/>
            </w:pPr>
            <w:r w:rsidRPr="008735AD">
              <w:t>(расшифровка подписи)</w:t>
            </w:r>
          </w:p>
        </w:tc>
      </w:tr>
      <w:tr w:rsidR="00792F62" w:rsidRPr="008735AD" w14:paraId="0FF37D5F" w14:textId="77777777" w:rsidTr="00500283">
        <w:tc>
          <w:tcPr>
            <w:tcW w:w="5000" w:type="pct"/>
            <w:gridSpan w:val="7"/>
          </w:tcPr>
          <w:p w14:paraId="39D3DDDF" w14:textId="77777777" w:rsidR="00792F62" w:rsidRPr="008735AD" w:rsidRDefault="00792F62" w:rsidP="00500283">
            <w:pPr>
              <w:autoSpaceDE w:val="0"/>
              <w:autoSpaceDN w:val="0"/>
              <w:adjustRightInd w:val="0"/>
            </w:pPr>
            <w:r w:rsidRPr="008735AD">
              <w:t>«__» ______ 20__ г.</w:t>
            </w:r>
          </w:p>
        </w:tc>
      </w:tr>
    </w:tbl>
    <w:p w14:paraId="0B1D5253" w14:textId="77777777" w:rsidR="00792F62" w:rsidRPr="008735AD" w:rsidRDefault="00792F62" w:rsidP="00792F62">
      <w:pPr>
        <w:widowControl w:val="0"/>
        <w:autoSpaceDE w:val="0"/>
        <w:autoSpaceDN w:val="0"/>
        <w:adjustRightInd w:val="0"/>
        <w:jc w:val="both"/>
        <w:rPr>
          <w:sz w:val="28"/>
        </w:rPr>
      </w:pPr>
    </w:p>
    <w:p w14:paraId="7EEBDF17" w14:textId="77777777" w:rsidR="00792F62" w:rsidRPr="008735AD" w:rsidRDefault="00792F62" w:rsidP="00792F62">
      <w:pPr>
        <w:widowControl w:val="0"/>
        <w:autoSpaceDE w:val="0"/>
        <w:autoSpaceDN w:val="0"/>
        <w:adjustRightInd w:val="0"/>
        <w:jc w:val="both"/>
        <w:rPr>
          <w:sz w:val="28"/>
        </w:rPr>
        <w:sectPr w:rsidR="00792F62" w:rsidRPr="008735AD">
          <w:footnotePr>
            <w:numRestart w:val="eachSect"/>
          </w:footnotePr>
          <w:endnotePr>
            <w:numFmt w:val="decimal"/>
            <w:numRestart w:val="eachSect"/>
          </w:endnotePr>
          <w:pgSz w:w="23808" w:h="16840" w:orient="landscape"/>
          <w:pgMar w:top="1134" w:right="1134" w:bottom="567" w:left="1134" w:header="709" w:footer="709" w:gutter="0"/>
          <w:pgNumType w:start="4"/>
          <w:cols w:space="708"/>
          <w:docGrid w:linePitch="360"/>
        </w:sectPr>
      </w:pPr>
    </w:p>
    <w:p w14:paraId="39DA6440" w14:textId="77777777" w:rsidR="00792F62" w:rsidRPr="008735AD" w:rsidRDefault="00792F62" w:rsidP="00792F62">
      <w:pPr>
        <w:widowControl w:val="0"/>
        <w:autoSpaceDE w:val="0"/>
        <w:autoSpaceDN w:val="0"/>
        <w:adjustRightInd w:val="0"/>
        <w:spacing w:line="228" w:lineRule="auto"/>
        <w:jc w:val="right"/>
        <w:outlineLvl w:val="1"/>
        <w:rPr>
          <w:sz w:val="28"/>
          <w:szCs w:val="24"/>
        </w:rPr>
      </w:pPr>
      <w:r w:rsidRPr="008735AD">
        <w:rPr>
          <w:sz w:val="28"/>
          <w:szCs w:val="24"/>
        </w:rPr>
        <w:lastRenderedPageBreak/>
        <w:t>Приложение № 3</w:t>
      </w:r>
    </w:p>
    <w:p w14:paraId="0A44BE80" w14:textId="77777777" w:rsidR="00792F62" w:rsidRPr="008735AD" w:rsidRDefault="00792F62" w:rsidP="00792F62">
      <w:pPr>
        <w:widowControl w:val="0"/>
        <w:autoSpaceDE w:val="0"/>
        <w:autoSpaceDN w:val="0"/>
        <w:adjustRightInd w:val="0"/>
        <w:spacing w:line="228" w:lineRule="auto"/>
        <w:jc w:val="right"/>
        <w:rPr>
          <w:sz w:val="28"/>
          <w:szCs w:val="24"/>
        </w:rPr>
      </w:pPr>
      <w:r w:rsidRPr="008735AD">
        <w:rPr>
          <w:sz w:val="28"/>
          <w:szCs w:val="24"/>
        </w:rPr>
        <w:t>к соглашению от _______ № _____</w:t>
      </w:r>
      <w:r w:rsidRPr="008735AD">
        <w:rPr>
          <w:rStyle w:val="affff5"/>
          <w:sz w:val="28"/>
          <w:szCs w:val="24"/>
        </w:rPr>
        <w:footnoteReference w:id="25"/>
      </w:r>
    </w:p>
    <w:p w14:paraId="0A4CE069" w14:textId="77777777" w:rsidR="00792F62" w:rsidRPr="008735AD" w:rsidRDefault="00792F62" w:rsidP="00792F62">
      <w:pPr>
        <w:widowControl w:val="0"/>
        <w:autoSpaceDE w:val="0"/>
        <w:autoSpaceDN w:val="0"/>
        <w:adjustRightInd w:val="0"/>
        <w:spacing w:line="228" w:lineRule="auto"/>
        <w:jc w:val="right"/>
        <w:rPr>
          <w:sz w:val="28"/>
          <w:szCs w:val="24"/>
        </w:rPr>
      </w:pPr>
    </w:p>
    <w:p w14:paraId="4249E08E" w14:textId="77777777" w:rsidR="00792F62" w:rsidRPr="008735AD" w:rsidRDefault="00792F62" w:rsidP="00792F62">
      <w:pPr>
        <w:widowControl w:val="0"/>
        <w:autoSpaceDE w:val="0"/>
        <w:autoSpaceDN w:val="0"/>
        <w:adjustRightInd w:val="0"/>
        <w:spacing w:line="228" w:lineRule="auto"/>
        <w:jc w:val="right"/>
        <w:rPr>
          <w:sz w:val="28"/>
          <w:szCs w:val="24"/>
        </w:rPr>
      </w:pPr>
      <w:r w:rsidRPr="008735AD">
        <w:rPr>
          <w:sz w:val="28"/>
          <w:szCs w:val="24"/>
        </w:rPr>
        <w:t>Приложение № ___</w:t>
      </w:r>
    </w:p>
    <w:p w14:paraId="27387B35" w14:textId="77777777" w:rsidR="00792F62" w:rsidRPr="008735AD" w:rsidRDefault="00792F62" w:rsidP="00792F62">
      <w:pPr>
        <w:widowControl w:val="0"/>
        <w:autoSpaceDE w:val="0"/>
        <w:autoSpaceDN w:val="0"/>
        <w:adjustRightInd w:val="0"/>
        <w:spacing w:line="228" w:lineRule="auto"/>
        <w:jc w:val="right"/>
        <w:rPr>
          <w:sz w:val="28"/>
          <w:szCs w:val="24"/>
        </w:rPr>
      </w:pPr>
      <w:r w:rsidRPr="008735AD">
        <w:rPr>
          <w:sz w:val="28"/>
          <w:szCs w:val="24"/>
        </w:rPr>
        <w:t>к соглашению от _______ № ____</w:t>
      </w:r>
    </w:p>
    <w:p w14:paraId="3CDB6F01" w14:textId="77777777" w:rsidR="00792F62" w:rsidRPr="008735AD" w:rsidRDefault="00792F62" w:rsidP="00792F62">
      <w:pPr>
        <w:widowControl w:val="0"/>
        <w:autoSpaceDE w:val="0"/>
        <w:autoSpaceDN w:val="0"/>
        <w:adjustRightInd w:val="0"/>
        <w:spacing w:line="228" w:lineRule="auto"/>
        <w:jc w:val="right"/>
        <w:rPr>
          <w:sz w:val="28"/>
          <w:szCs w:val="24"/>
        </w:rPr>
      </w:pPr>
      <w:r w:rsidRPr="008735AD">
        <w:rPr>
          <w:sz w:val="28"/>
          <w:szCs w:val="24"/>
        </w:rPr>
        <w:t>(Приложение № ___ к Дополнительному соглашению</w:t>
      </w:r>
    </w:p>
    <w:p w14:paraId="493E4F88" w14:textId="77777777" w:rsidR="00792F62" w:rsidRPr="008735AD" w:rsidRDefault="00792F62" w:rsidP="00792F62">
      <w:pPr>
        <w:widowControl w:val="0"/>
        <w:autoSpaceDE w:val="0"/>
        <w:autoSpaceDN w:val="0"/>
        <w:adjustRightInd w:val="0"/>
        <w:spacing w:line="228" w:lineRule="auto"/>
        <w:jc w:val="right"/>
        <w:rPr>
          <w:sz w:val="28"/>
          <w:szCs w:val="24"/>
        </w:rPr>
      </w:pPr>
      <w:r w:rsidRPr="008735AD">
        <w:rPr>
          <w:sz w:val="28"/>
          <w:szCs w:val="24"/>
        </w:rPr>
        <w:t>от ________________ № ____)</w:t>
      </w:r>
      <w:r w:rsidRPr="008735AD">
        <w:rPr>
          <w:sz w:val="28"/>
          <w:szCs w:val="24"/>
          <w:vertAlign w:val="superscript"/>
        </w:rPr>
        <w:footnoteReference w:id="26"/>
      </w:r>
    </w:p>
    <w:p w14:paraId="767DE9E5" w14:textId="77777777" w:rsidR="00792F62" w:rsidRPr="008735AD" w:rsidRDefault="00792F62" w:rsidP="00792F62">
      <w:pPr>
        <w:widowControl w:val="0"/>
        <w:autoSpaceDE w:val="0"/>
        <w:autoSpaceDN w:val="0"/>
        <w:adjustRightInd w:val="0"/>
        <w:jc w:val="center"/>
        <w:rPr>
          <w:sz w:val="24"/>
        </w:rPr>
      </w:pPr>
    </w:p>
    <w:p w14:paraId="5783000F" w14:textId="77777777" w:rsidR="00792F62" w:rsidRPr="008735AD" w:rsidRDefault="00792F62" w:rsidP="00792F62">
      <w:pPr>
        <w:widowControl w:val="0"/>
        <w:autoSpaceDE w:val="0"/>
        <w:autoSpaceDN w:val="0"/>
        <w:adjustRightInd w:val="0"/>
        <w:jc w:val="center"/>
        <w:rPr>
          <w:b/>
          <w:bCs/>
          <w:caps/>
          <w:sz w:val="28"/>
          <w:vertAlign w:val="superscript"/>
        </w:rPr>
      </w:pPr>
      <w:r w:rsidRPr="008735AD">
        <w:rPr>
          <w:b/>
          <w:bCs/>
          <w:caps/>
          <w:sz w:val="28"/>
        </w:rPr>
        <w:t>План-график</w:t>
      </w:r>
    </w:p>
    <w:p w14:paraId="57A621AE" w14:textId="77777777" w:rsidR="00792F62" w:rsidRPr="008735AD" w:rsidRDefault="00792F62" w:rsidP="00792F62">
      <w:pPr>
        <w:widowControl w:val="0"/>
        <w:autoSpaceDE w:val="0"/>
        <w:autoSpaceDN w:val="0"/>
        <w:adjustRightInd w:val="0"/>
        <w:jc w:val="center"/>
      </w:pPr>
      <w:r w:rsidRPr="008735AD">
        <w:rPr>
          <w:b/>
          <w:bCs/>
          <w:sz w:val="28"/>
        </w:rPr>
        <w:t xml:space="preserve">перечисления субсидии на оплату </w:t>
      </w:r>
      <w:r w:rsidRPr="008735AD">
        <w:rPr>
          <w:b/>
          <w:bCs/>
          <w:sz w:val="28"/>
          <w:szCs w:val="24"/>
        </w:rPr>
        <w:t xml:space="preserve">субсидии на оплату соглашения </w:t>
      </w:r>
      <w:r w:rsidRPr="008735AD">
        <w:rPr>
          <w:b/>
          <w:bCs/>
          <w:sz w:val="28"/>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8735AD">
        <w:rPr>
          <w:b/>
          <w:bCs/>
          <w:sz w:val="28"/>
        </w:rPr>
        <w:t xml:space="preserve"> (Изменения в план-график перечисления субсидии на оплату указанного соглашения) </w:t>
      </w:r>
    </w:p>
    <w:p w14:paraId="1B66EF13" w14:textId="77777777" w:rsidR="00792F62" w:rsidRPr="008735AD" w:rsidRDefault="00792F62" w:rsidP="00792F62">
      <w:pPr>
        <w:widowControl w:val="0"/>
        <w:autoSpaceDE w:val="0"/>
        <w:autoSpaceDN w:val="0"/>
        <w:adjustRightInd w:val="0"/>
        <w:jc w:val="both"/>
      </w:pPr>
    </w:p>
    <w:tbl>
      <w:tblPr>
        <w:tblStyle w:val="af9"/>
        <w:tblW w:w="4934" w:type="pct"/>
        <w:tblLook w:val="04A0" w:firstRow="1" w:lastRow="0" w:firstColumn="1" w:lastColumn="0" w:noHBand="0" w:noVBand="1"/>
      </w:tblPr>
      <w:tblGrid>
        <w:gridCol w:w="4331"/>
        <w:gridCol w:w="2760"/>
        <w:gridCol w:w="1572"/>
        <w:gridCol w:w="1403"/>
      </w:tblGrid>
      <w:tr w:rsidR="00792F62" w:rsidRPr="008735AD" w14:paraId="241DB1C6" w14:textId="77777777" w:rsidTr="00500283">
        <w:tc>
          <w:tcPr>
            <w:tcW w:w="2151" w:type="pct"/>
            <w:tcBorders>
              <w:top w:val="nil"/>
              <w:left w:val="nil"/>
              <w:bottom w:val="nil"/>
              <w:right w:val="nil"/>
            </w:tcBorders>
          </w:tcPr>
          <w:p w14:paraId="56EE5DBB"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1371" w:type="pct"/>
            <w:tcBorders>
              <w:top w:val="nil"/>
              <w:left w:val="nil"/>
              <w:bottom w:val="nil"/>
              <w:right w:val="nil"/>
            </w:tcBorders>
          </w:tcPr>
          <w:p w14:paraId="118EA0C2"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781" w:type="pct"/>
            <w:tcBorders>
              <w:top w:val="nil"/>
              <w:left w:val="nil"/>
              <w:bottom w:val="nil"/>
              <w:right w:val="single" w:sz="4" w:space="0" w:color="auto"/>
            </w:tcBorders>
          </w:tcPr>
          <w:p w14:paraId="27B9F371"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697" w:type="pct"/>
            <w:tcBorders>
              <w:top w:val="single" w:sz="4" w:space="0" w:color="auto"/>
              <w:left w:val="single" w:sz="4" w:space="0" w:color="auto"/>
              <w:bottom w:val="single" w:sz="4" w:space="0" w:color="auto"/>
              <w:right w:val="single" w:sz="4" w:space="0" w:color="auto"/>
            </w:tcBorders>
            <w:hideMark/>
          </w:tcPr>
          <w:p w14:paraId="23BCFC09" w14:textId="77777777" w:rsidR="00792F62" w:rsidRPr="008735AD" w:rsidRDefault="00792F62" w:rsidP="00500283">
            <w:pPr>
              <w:widowControl w:val="0"/>
              <w:autoSpaceDE w:val="0"/>
              <w:autoSpaceDN w:val="0"/>
              <w:adjustRightInd w:val="0"/>
              <w:jc w:val="center"/>
              <w:rPr>
                <w:rFonts w:ascii="Times New Roman" w:eastAsia="Times New Roman" w:hAnsi="Times New Roman"/>
                <w:sz w:val="24"/>
                <w:szCs w:val="24"/>
              </w:rPr>
            </w:pPr>
            <w:r w:rsidRPr="008735AD">
              <w:rPr>
                <w:rFonts w:ascii="Times New Roman" w:eastAsia="Times New Roman" w:hAnsi="Times New Roman"/>
                <w:sz w:val="24"/>
                <w:szCs w:val="24"/>
              </w:rPr>
              <w:t>КОДЫ</w:t>
            </w:r>
          </w:p>
        </w:tc>
      </w:tr>
      <w:tr w:rsidR="00792F62" w:rsidRPr="008735AD" w14:paraId="4F2BEC94" w14:textId="77777777" w:rsidTr="00500283">
        <w:tc>
          <w:tcPr>
            <w:tcW w:w="2151" w:type="pct"/>
            <w:tcBorders>
              <w:top w:val="nil"/>
              <w:left w:val="nil"/>
              <w:bottom w:val="nil"/>
              <w:right w:val="nil"/>
            </w:tcBorders>
          </w:tcPr>
          <w:p w14:paraId="2239BDDE"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1371" w:type="pct"/>
            <w:tcBorders>
              <w:top w:val="nil"/>
              <w:left w:val="nil"/>
              <w:bottom w:val="nil"/>
              <w:right w:val="nil"/>
            </w:tcBorders>
          </w:tcPr>
          <w:p w14:paraId="1C35A553"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781" w:type="pct"/>
            <w:tcBorders>
              <w:top w:val="nil"/>
              <w:left w:val="nil"/>
              <w:bottom w:val="nil"/>
              <w:right w:val="single" w:sz="4" w:space="0" w:color="auto"/>
            </w:tcBorders>
            <w:vAlign w:val="bottom"/>
            <w:hideMark/>
          </w:tcPr>
          <w:p w14:paraId="5114130E" w14:textId="77777777" w:rsidR="00792F62" w:rsidRPr="008735AD" w:rsidRDefault="00792F62" w:rsidP="00500283">
            <w:pPr>
              <w:widowControl w:val="0"/>
              <w:autoSpaceDE w:val="0"/>
              <w:autoSpaceDN w:val="0"/>
              <w:adjustRightInd w:val="0"/>
              <w:jc w:val="right"/>
              <w:rPr>
                <w:rFonts w:ascii="Times New Roman" w:eastAsia="Times New Roman" w:hAnsi="Times New Roman"/>
                <w:sz w:val="24"/>
                <w:szCs w:val="24"/>
              </w:rPr>
            </w:pPr>
            <w:r w:rsidRPr="008735AD">
              <w:rPr>
                <w:rFonts w:ascii="Times New Roman" w:eastAsia="Times New Roman" w:hAnsi="Times New Roman"/>
                <w:sz w:val="24"/>
                <w:szCs w:val="24"/>
              </w:rPr>
              <w:t>По сводному реестру</w:t>
            </w:r>
          </w:p>
        </w:tc>
        <w:tc>
          <w:tcPr>
            <w:tcW w:w="697" w:type="pct"/>
            <w:tcBorders>
              <w:top w:val="single" w:sz="4" w:space="0" w:color="auto"/>
              <w:left w:val="single" w:sz="4" w:space="0" w:color="auto"/>
              <w:bottom w:val="single" w:sz="4" w:space="0" w:color="auto"/>
              <w:right w:val="single" w:sz="4" w:space="0" w:color="auto"/>
            </w:tcBorders>
          </w:tcPr>
          <w:p w14:paraId="0A2BD8E1"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r>
      <w:tr w:rsidR="00792F62" w:rsidRPr="008735AD" w14:paraId="242A5E3B" w14:textId="77777777" w:rsidTr="00500283">
        <w:tc>
          <w:tcPr>
            <w:tcW w:w="2151" w:type="pct"/>
            <w:tcBorders>
              <w:top w:val="nil"/>
              <w:left w:val="nil"/>
              <w:bottom w:val="nil"/>
              <w:right w:val="nil"/>
            </w:tcBorders>
            <w:hideMark/>
          </w:tcPr>
          <w:p w14:paraId="631FD67C" w14:textId="77777777" w:rsidR="00792F62" w:rsidRPr="008735AD" w:rsidRDefault="00792F62" w:rsidP="00500283">
            <w:pPr>
              <w:widowControl w:val="0"/>
              <w:autoSpaceDE w:val="0"/>
              <w:autoSpaceDN w:val="0"/>
              <w:adjustRightInd w:val="0"/>
              <w:rPr>
                <w:rFonts w:ascii="Times New Roman" w:eastAsia="Times New Roman" w:hAnsi="Times New Roman"/>
                <w:sz w:val="24"/>
                <w:szCs w:val="24"/>
              </w:rPr>
            </w:pPr>
            <w:r w:rsidRPr="008735AD">
              <w:rPr>
                <w:rFonts w:ascii="Times New Roman" w:eastAsia="Times New Roman" w:hAnsi="Times New Roman"/>
                <w:sz w:val="24"/>
                <w:szCs w:val="24"/>
              </w:rPr>
              <w:t xml:space="preserve">Наименование Уполномоченного </w:t>
            </w:r>
            <w:r w:rsidRPr="008735AD">
              <w:rPr>
                <w:rFonts w:ascii="Times New Roman" w:eastAsia="Times New Roman" w:hAnsi="Times New Roman"/>
                <w:sz w:val="24"/>
                <w:szCs w:val="24"/>
              </w:rPr>
              <w:br/>
              <w:t>органа</w:t>
            </w:r>
          </w:p>
        </w:tc>
        <w:tc>
          <w:tcPr>
            <w:tcW w:w="1371" w:type="pct"/>
            <w:tcBorders>
              <w:top w:val="single" w:sz="4" w:space="0" w:color="auto"/>
              <w:left w:val="nil"/>
              <w:bottom w:val="single" w:sz="4" w:space="0" w:color="auto"/>
              <w:right w:val="nil"/>
            </w:tcBorders>
          </w:tcPr>
          <w:p w14:paraId="57744264"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781" w:type="pct"/>
            <w:tcBorders>
              <w:top w:val="nil"/>
              <w:left w:val="nil"/>
              <w:bottom w:val="nil"/>
              <w:right w:val="single" w:sz="4" w:space="0" w:color="auto"/>
            </w:tcBorders>
            <w:vAlign w:val="bottom"/>
            <w:hideMark/>
          </w:tcPr>
          <w:p w14:paraId="2223CD06" w14:textId="77777777" w:rsidR="00792F62" w:rsidRPr="008735AD" w:rsidRDefault="00792F62" w:rsidP="00500283">
            <w:pPr>
              <w:widowControl w:val="0"/>
              <w:autoSpaceDE w:val="0"/>
              <w:autoSpaceDN w:val="0"/>
              <w:adjustRightInd w:val="0"/>
              <w:jc w:val="right"/>
              <w:rPr>
                <w:rFonts w:ascii="Times New Roman" w:eastAsia="Times New Roman" w:hAnsi="Times New Roman"/>
                <w:sz w:val="24"/>
                <w:szCs w:val="24"/>
              </w:rPr>
            </w:pPr>
            <w:r w:rsidRPr="008735AD">
              <w:rPr>
                <w:rFonts w:ascii="Times New Roman" w:eastAsia="Times New Roman" w:hAnsi="Times New Roman"/>
                <w:sz w:val="24"/>
                <w:szCs w:val="24"/>
              </w:rPr>
              <w:t>По сводному реестру</w:t>
            </w:r>
          </w:p>
        </w:tc>
        <w:tc>
          <w:tcPr>
            <w:tcW w:w="697" w:type="pct"/>
            <w:tcBorders>
              <w:top w:val="single" w:sz="4" w:space="0" w:color="auto"/>
              <w:left w:val="single" w:sz="4" w:space="0" w:color="auto"/>
              <w:bottom w:val="single" w:sz="4" w:space="0" w:color="auto"/>
              <w:right w:val="single" w:sz="4" w:space="0" w:color="auto"/>
            </w:tcBorders>
          </w:tcPr>
          <w:p w14:paraId="527D18B9"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r>
      <w:tr w:rsidR="00792F62" w:rsidRPr="008735AD" w14:paraId="5C0B2729" w14:textId="77777777" w:rsidTr="00500283">
        <w:tc>
          <w:tcPr>
            <w:tcW w:w="2151" w:type="pct"/>
            <w:tcBorders>
              <w:top w:val="nil"/>
              <w:left w:val="nil"/>
              <w:bottom w:val="nil"/>
              <w:right w:val="nil"/>
            </w:tcBorders>
          </w:tcPr>
          <w:p w14:paraId="086DBBED" w14:textId="77777777" w:rsidR="00792F62" w:rsidRPr="008735AD" w:rsidRDefault="00792F62" w:rsidP="00500283">
            <w:pPr>
              <w:autoSpaceDE w:val="0"/>
              <w:autoSpaceDN w:val="0"/>
              <w:adjustRightInd w:val="0"/>
              <w:rPr>
                <w:rFonts w:ascii="Times New Roman" w:hAnsi="Times New Roman"/>
                <w:sz w:val="24"/>
                <w:szCs w:val="24"/>
                <w:vertAlign w:val="superscript"/>
              </w:rPr>
            </w:pPr>
          </w:p>
        </w:tc>
        <w:tc>
          <w:tcPr>
            <w:tcW w:w="1371" w:type="pct"/>
            <w:tcBorders>
              <w:top w:val="single" w:sz="4" w:space="0" w:color="auto"/>
              <w:left w:val="nil"/>
              <w:bottom w:val="single" w:sz="4" w:space="0" w:color="auto"/>
              <w:right w:val="nil"/>
            </w:tcBorders>
          </w:tcPr>
          <w:p w14:paraId="74CF394D"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781" w:type="pct"/>
            <w:tcBorders>
              <w:top w:val="nil"/>
              <w:left w:val="nil"/>
              <w:bottom w:val="nil"/>
              <w:right w:val="single" w:sz="4" w:space="0" w:color="auto"/>
            </w:tcBorders>
            <w:vAlign w:val="bottom"/>
            <w:hideMark/>
          </w:tcPr>
          <w:p w14:paraId="4CD646BE" w14:textId="77777777" w:rsidR="00792F62" w:rsidRPr="008735AD" w:rsidRDefault="00792F62" w:rsidP="00500283">
            <w:pPr>
              <w:autoSpaceDE w:val="0"/>
              <w:autoSpaceDN w:val="0"/>
              <w:adjustRightInd w:val="0"/>
              <w:jc w:val="right"/>
              <w:rPr>
                <w:rFonts w:ascii="Times New Roman" w:hAnsi="Times New Roman"/>
                <w:sz w:val="24"/>
                <w:szCs w:val="24"/>
                <w:vertAlign w:val="superscript"/>
              </w:rPr>
            </w:pPr>
            <w:r w:rsidRPr="008735AD">
              <w:rPr>
                <w:rFonts w:ascii="Times New Roman" w:hAnsi="Times New Roman"/>
                <w:sz w:val="24"/>
                <w:szCs w:val="24"/>
              </w:rPr>
              <w:t>по БК</w:t>
            </w:r>
            <w:r w:rsidRPr="008735AD">
              <w:rPr>
                <w:rFonts w:ascii="Times New Roman" w:hAnsi="Times New Roman"/>
                <w:sz w:val="24"/>
                <w:szCs w:val="24"/>
                <w:vertAlign w:val="superscript"/>
              </w:rPr>
              <w:t>4</w:t>
            </w:r>
          </w:p>
        </w:tc>
        <w:tc>
          <w:tcPr>
            <w:tcW w:w="697" w:type="pct"/>
            <w:tcBorders>
              <w:top w:val="single" w:sz="4" w:space="0" w:color="auto"/>
              <w:left w:val="single" w:sz="4" w:space="0" w:color="auto"/>
              <w:bottom w:val="single" w:sz="4" w:space="0" w:color="auto"/>
              <w:right w:val="single" w:sz="4" w:space="0" w:color="auto"/>
            </w:tcBorders>
          </w:tcPr>
          <w:p w14:paraId="5364C5F5"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r>
      <w:tr w:rsidR="00792F62" w:rsidRPr="008735AD" w14:paraId="2DB17855" w14:textId="77777777" w:rsidTr="00500283">
        <w:tc>
          <w:tcPr>
            <w:tcW w:w="2151" w:type="pct"/>
            <w:tcBorders>
              <w:top w:val="nil"/>
              <w:left w:val="nil"/>
              <w:bottom w:val="nil"/>
              <w:right w:val="nil"/>
            </w:tcBorders>
            <w:hideMark/>
          </w:tcPr>
          <w:p w14:paraId="32EA43F6"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r w:rsidRPr="008735AD">
              <w:rPr>
                <w:rFonts w:ascii="Times New Roman" w:eastAsia="Times New Roman" w:hAnsi="Times New Roman"/>
                <w:sz w:val="24"/>
                <w:szCs w:val="24"/>
              </w:rPr>
              <w:t>Вид документа</w:t>
            </w:r>
          </w:p>
        </w:tc>
        <w:tc>
          <w:tcPr>
            <w:tcW w:w="1371" w:type="pct"/>
            <w:tcBorders>
              <w:top w:val="single" w:sz="4" w:space="0" w:color="auto"/>
              <w:left w:val="nil"/>
              <w:bottom w:val="single" w:sz="4" w:space="0" w:color="auto"/>
              <w:right w:val="nil"/>
            </w:tcBorders>
          </w:tcPr>
          <w:p w14:paraId="603DF5B4"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781" w:type="pct"/>
            <w:tcBorders>
              <w:top w:val="nil"/>
              <w:left w:val="nil"/>
              <w:bottom w:val="nil"/>
              <w:right w:val="single" w:sz="4" w:space="0" w:color="auto"/>
            </w:tcBorders>
            <w:vAlign w:val="bottom"/>
          </w:tcPr>
          <w:p w14:paraId="4407E337" w14:textId="77777777" w:rsidR="00792F62" w:rsidRPr="008735AD" w:rsidRDefault="00792F62" w:rsidP="00500283">
            <w:pPr>
              <w:widowControl w:val="0"/>
              <w:autoSpaceDE w:val="0"/>
              <w:autoSpaceDN w:val="0"/>
              <w:adjustRightInd w:val="0"/>
              <w:jc w:val="right"/>
              <w:rPr>
                <w:rFonts w:ascii="Times New Roman" w:eastAsia="Times New Roman" w:hAnsi="Times New Roman"/>
                <w:sz w:val="24"/>
                <w:szCs w:val="24"/>
              </w:rPr>
            </w:pPr>
          </w:p>
        </w:tc>
        <w:tc>
          <w:tcPr>
            <w:tcW w:w="697" w:type="pct"/>
            <w:tcBorders>
              <w:top w:val="single" w:sz="4" w:space="0" w:color="auto"/>
              <w:left w:val="single" w:sz="4" w:space="0" w:color="auto"/>
              <w:bottom w:val="single" w:sz="4" w:space="0" w:color="auto"/>
              <w:right w:val="single" w:sz="4" w:space="0" w:color="auto"/>
            </w:tcBorders>
          </w:tcPr>
          <w:p w14:paraId="7DA4933D"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r>
      <w:tr w:rsidR="00792F62" w:rsidRPr="008735AD" w14:paraId="1472BB3D" w14:textId="77777777" w:rsidTr="00500283">
        <w:tc>
          <w:tcPr>
            <w:tcW w:w="2151" w:type="pct"/>
            <w:tcBorders>
              <w:top w:val="nil"/>
              <w:left w:val="nil"/>
              <w:bottom w:val="nil"/>
              <w:right w:val="nil"/>
            </w:tcBorders>
          </w:tcPr>
          <w:p w14:paraId="0C622162"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c>
          <w:tcPr>
            <w:tcW w:w="1371" w:type="pct"/>
            <w:tcBorders>
              <w:top w:val="single" w:sz="4" w:space="0" w:color="auto"/>
              <w:left w:val="nil"/>
              <w:bottom w:val="nil"/>
              <w:right w:val="nil"/>
            </w:tcBorders>
            <w:hideMark/>
          </w:tcPr>
          <w:p w14:paraId="2BA7718A" w14:textId="77777777" w:rsidR="00792F62" w:rsidRPr="008735AD" w:rsidRDefault="00792F62" w:rsidP="00500283">
            <w:pPr>
              <w:widowControl w:val="0"/>
              <w:autoSpaceDE w:val="0"/>
              <w:autoSpaceDN w:val="0"/>
              <w:adjustRightInd w:val="0"/>
              <w:jc w:val="center"/>
              <w:rPr>
                <w:rFonts w:ascii="Times New Roman" w:eastAsia="Times New Roman" w:hAnsi="Times New Roman"/>
                <w:sz w:val="24"/>
                <w:szCs w:val="24"/>
              </w:rPr>
            </w:pPr>
            <w:r w:rsidRPr="008735AD">
              <w:rPr>
                <w:rFonts w:ascii="Times New Roman" w:hAnsi="Times New Roman"/>
                <w:szCs w:val="24"/>
              </w:rPr>
              <w:t>(первичный – «0»,</w:t>
            </w:r>
            <w:r w:rsidRPr="008735AD">
              <w:rPr>
                <w:rFonts w:ascii="Times New Roman" w:hAnsi="Times New Roman"/>
                <w:szCs w:val="24"/>
              </w:rPr>
              <w:br/>
              <w:t xml:space="preserve"> уточненный – «1», «2», «3», «…»)</w:t>
            </w:r>
            <w:r w:rsidRPr="008735AD">
              <w:rPr>
                <w:rStyle w:val="affff5"/>
                <w:rFonts w:ascii="Times New Roman" w:hAnsi="Times New Roman"/>
                <w:szCs w:val="24"/>
              </w:rPr>
              <w:footnoteReference w:id="27"/>
            </w:r>
          </w:p>
        </w:tc>
        <w:tc>
          <w:tcPr>
            <w:tcW w:w="781" w:type="pct"/>
            <w:tcBorders>
              <w:top w:val="nil"/>
              <w:left w:val="nil"/>
              <w:bottom w:val="nil"/>
              <w:right w:val="single" w:sz="4" w:space="0" w:color="auto"/>
            </w:tcBorders>
            <w:vAlign w:val="bottom"/>
          </w:tcPr>
          <w:p w14:paraId="51BB72CE" w14:textId="77777777" w:rsidR="00792F62" w:rsidRPr="008735AD" w:rsidRDefault="00792F62" w:rsidP="00500283">
            <w:pPr>
              <w:widowControl w:val="0"/>
              <w:autoSpaceDE w:val="0"/>
              <w:autoSpaceDN w:val="0"/>
              <w:adjustRightInd w:val="0"/>
              <w:jc w:val="right"/>
              <w:rPr>
                <w:rFonts w:ascii="Times New Roman" w:eastAsia="Times New Roman" w:hAnsi="Times New Roman"/>
                <w:sz w:val="24"/>
                <w:szCs w:val="24"/>
              </w:rPr>
            </w:pPr>
          </w:p>
        </w:tc>
        <w:tc>
          <w:tcPr>
            <w:tcW w:w="697" w:type="pct"/>
            <w:tcBorders>
              <w:top w:val="single" w:sz="4" w:space="0" w:color="auto"/>
              <w:left w:val="single" w:sz="4" w:space="0" w:color="auto"/>
              <w:bottom w:val="single" w:sz="4" w:space="0" w:color="auto"/>
              <w:right w:val="single" w:sz="4" w:space="0" w:color="auto"/>
            </w:tcBorders>
          </w:tcPr>
          <w:p w14:paraId="1F30211B" w14:textId="77777777" w:rsidR="00792F62" w:rsidRPr="008735AD" w:rsidRDefault="00792F62" w:rsidP="00500283">
            <w:pPr>
              <w:widowControl w:val="0"/>
              <w:autoSpaceDE w:val="0"/>
              <w:autoSpaceDN w:val="0"/>
              <w:adjustRightInd w:val="0"/>
              <w:jc w:val="both"/>
              <w:rPr>
                <w:rFonts w:ascii="Times New Roman" w:eastAsia="Times New Roman" w:hAnsi="Times New Roman"/>
                <w:sz w:val="24"/>
                <w:szCs w:val="24"/>
              </w:rPr>
            </w:pPr>
          </w:p>
        </w:tc>
      </w:tr>
      <w:tr w:rsidR="00792F62" w:rsidRPr="008735AD" w14:paraId="24959E48" w14:textId="77777777" w:rsidTr="00500283">
        <w:tc>
          <w:tcPr>
            <w:tcW w:w="3522" w:type="pct"/>
            <w:gridSpan w:val="2"/>
            <w:tcBorders>
              <w:top w:val="nil"/>
              <w:left w:val="nil"/>
              <w:bottom w:val="nil"/>
              <w:right w:val="nil"/>
            </w:tcBorders>
            <w:hideMark/>
          </w:tcPr>
          <w:p w14:paraId="1085D001" w14:textId="77777777" w:rsidR="00792F62" w:rsidRPr="008735AD" w:rsidRDefault="00792F62" w:rsidP="00500283">
            <w:pPr>
              <w:autoSpaceDE w:val="0"/>
              <w:autoSpaceDN w:val="0"/>
              <w:adjustRightInd w:val="0"/>
              <w:rPr>
                <w:rFonts w:ascii="Times New Roman" w:hAnsi="Times New Roman"/>
                <w:sz w:val="24"/>
                <w:szCs w:val="24"/>
              </w:rPr>
            </w:pPr>
            <w:r w:rsidRPr="008735AD">
              <w:rPr>
                <w:rFonts w:ascii="Times New Roman" w:hAnsi="Times New Roman"/>
                <w:sz w:val="24"/>
                <w:szCs w:val="24"/>
              </w:rPr>
              <w:t xml:space="preserve">Единица измерения: </w:t>
            </w:r>
            <w:proofErr w:type="spellStart"/>
            <w:r w:rsidRPr="008735AD">
              <w:rPr>
                <w:rFonts w:ascii="Times New Roman" w:hAnsi="Times New Roman"/>
                <w:sz w:val="24"/>
                <w:szCs w:val="24"/>
              </w:rPr>
              <w:t>руб</w:t>
            </w:r>
            <w:proofErr w:type="spellEnd"/>
            <w:r w:rsidRPr="008735AD">
              <w:rPr>
                <w:rFonts w:ascii="Times New Roman" w:hAnsi="Times New Roman"/>
                <w:sz w:val="24"/>
                <w:szCs w:val="24"/>
              </w:rPr>
              <w:t xml:space="preserve"> (с точностью до второго знака после </w:t>
            </w:r>
            <w:r w:rsidRPr="008735AD">
              <w:rPr>
                <w:rFonts w:ascii="Times New Roman" w:hAnsi="Times New Roman"/>
                <w:sz w:val="24"/>
                <w:szCs w:val="24"/>
              </w:rPr>
              <w:br/>
              <w:t>запятой)</w:t>
            </w:r>
          </w:p>
        </w:tc>
        <w:tc>
          <w:tcPr>
            <w:tcW w:w="781" w:type="pct"/>
            <w:tcBorders>
              <w:top w:val="nil"/>
              <w:left w:val="nil"/>
              <w:bottom w:val="nil"/>
              <w:right w:val="single" w:sz="4" w:space="0" w:color="auto"/>
            </w:tcBorders>
            <w:vAlign w:val="bottom"/>
            <w:hideMark/>
          </w:tcPr>
          <w:p w14:paraId="78897CB8" w14:textId="77777777" w:rsidR="00792F62" w:rsidRPr="008735AD" w:rsidRDefault="00792F62" w:rsidP="00500283">
            <w:pPr>
              <w:autoSpaceDE w:val="0"/>
              <w:autoSpaceDN w:val="0"/>
              <w:adjustRightInd w:val="0"/>
              <w:jc w:val="right"/>
              <w:rPr>
                <w:rFonts w:ascii="Times New Roman" w:hAnsi="Times New Roman"/>
                <w:sz w:val="24"/>
                <w:szCs w:val="24"/>
              </w:rPr>
            </w:pPr>
            <w:r w:rsidRPr="008735AD">
              <w:rPr>
                <w:rFonts w:ascii="Times New Roman" w:hAnsi="Times New Roman"/>
                <w:sz w:val="24"/>
                <w:szCs w:val="24"/>
              </w:rPr>
              <w:t>по ОКЕИ</w:t>
            </w:r>
          </w:p>
        </w:tc>
        <w:tc>
          <w:tcPr>
            <w:tcW w:w="697" w:type="pct"/>
            <w:tcBorders>
              <w:top w:val="single" w:sz="4" w:space="0" w:color="auto"/>
              <w:left w:val="single" w:sz="4" w:space="0" w:color="auto"/>
              <w:bottom w:val="single" w:sz="4" w:space="0" w:color="auto"/>
              <w:right w:val="single" w:sz="4" w:space="0" w:color="auto"/>
            </w:tcBorders>
            <w:vAlign w:val="bottom"/>
            <w:hideMark/>
          </w:tcPr>
          <w:p w14:paraId="4D828E30" w14:textId="77777777" w:rsidR="00792F62" w:rsidRPr="008735AD" w:rsidRDefault="00792F62" w:rsidP="00500283">
            <w:pPr>
              <w:widowControl w:val="0"/>
              <w:autoSpaceDE w:val="0"/>
              <w:autoSpaceDN w:val="0"/>
              <w:adjustRightInd w:val="0"/>
              <w:jc w:val="center"/>
              <w:rPr>
                <w:rFonts w:ascii="Times New Roman" w:eastAsia="Times New Roman" w:hAnsi="Times New Roman"/>
                <w:sz w:val="24"/>
                <w:szCs w:val="24"/>
              </w:rPr>
            </w:pPr>
            <w:r w:rsidRPr="008735AD">
              <w:rPr>
                <w:rFonts w:ascii="Times New Roman" w:eastAsia="Times New Roman" w:hAnsi="Times New Roman"/>
                <w:sz w:val="24"/>
                <w:szCs w:val="24"/>
              </w:rPr>
              <w:t>383</w:t>
            </w:r>
          </w:p>
        </w:tc>
      </w:tr>
    </w:tbl>
    <w:p w14:paraId="1AE5F7A4" w14:textId="77777777" w:rsidR="00792F62" w:rsidRPr="008735AD" w:rsidRDefault="00792F62" w:rsidP="00792F62">
      <w:pPr>
        <w:rPr>
          <w:sz w:val="28"/>
          <w:szCs w:val="24"/>
        </w:rPr>
        <w:sectPr w:rsidR="00792F62" w:rsidRPr="008735AD">
          <w:footnotePr>
            <w:numRestart w:val="eachSect"/>
          </w:footnotePr>
          <w:endnotePr>
            <w:numFmt w:val="decimal"/>
            <w:numRestart w:val="eachSect"/>
          </w:endnotePr>
          <w:pgSz w:w="11906" w:h="16838"/>
          <w:pgMar w:top="851" w:right="566" w:bottom="709" w:left="1134" w:header="709" w:footer="709" w:gutter="0"/>
          <w:pgNumType w:start="1"/>
          <w:cols w:space="720"/>
        </w:sectPr>
      </w:pPr>
    </w:p>
    <w:tbl>
      <w:tblPr>
        <w:tblW w:w="5000" w:type="pct"/>
        <w:tblCellMar>
          <w:top w:w="102" w:type="dxa"/>
          <w:left w:w="62" w:type="dxa"/>
          <w:bottom w:w="102" w:type="dxa"/>
          <w:right w:w="62" w:type="dxa"/>
        </w:tblCellMar>
        <w:tblLook w:val="04A0" w:firstRow="1" w:lastRow="0" w:firstColumn="1" w:lastColumn="0" w:noHBand="0" w:noVBand="1"/>
      </w:tblPr>
      <w:tblGrid>
        <w:gridCol w:w="678"/>
        <w:gridCol w:w="1257"/>
        <w:gridCol w:w="1106"/>
        <w:gridCol w:w="798"/>
        <w:gridCol w:w="473"/>
        <w:gridCol w:w="2044"/>
        <w:gridCol w:w="1487"/>
        <w:gridCol w:w="1427"/>
        <w:gridCol w:w="2106"/>
        <w:gridCol w:w="1844"/>
        <w:gridCol w:w="1340"/>
      </w:tblGrid>
      <w:tr w:rsidR="00792F62" w:rsidRPr="008735AD" w14:paraId="4F084C61" w14:textId="77777777" w:rsidTr="00500283">
        <w:tc>
          <w:tcPr>
            <w:tcW w:w="240" w:type="pct"/>
            <w:vMerge w:val="restart"/>
            <w:tcBorders>
              <w:top w:val="single" w:sz="4" w:space="0" w:color="auto"/>
              <w:left w:val="single" w:sz="4" w:space="0" w:color="auto"/>
              <w:bottom w:val="single" w:sz="4" w:space="0" w:color="auto"/>
              <w:right w:val="single" w:sz="4" w:space="0" w:color="auto"/>
            </w:tcBorders>
            <w:hideMark/>
          </w:tcPr>
          <w:p w14:paraId="035A0CFF"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lastRenderedPageBreak/>
              <w:t>№ п/п</w:t>
            </w:r>
          </w:p>
        </w:tc>
        <w:tc>
          <w:tcPr>
            <w:tcW w:w="439" w:type="pct"/>
            <w:vMerge w:val="restart"/>
            <w:tcBorders>
              <w:top w:val="single" w:sz="4" w:space="0" w:color="auto"/>
              <w:left w:val="single" w:sz="4" w:space="0" w:color="auto"/>
              <w:bottom w:val="single" w:sz="4" w:space="0" w:color="auto"/>
              <w:right w:val="single" w:sz="4" w:space="0" w:color="auto"/>
            </w:tcBorders>
            <w:hideMark/>
          </w:tcPr>
          <w:p w14:paraId="30B151E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Код строки</w:t>
            </w:r>
          </w:p>
        </w:tc>
        <w:tc>
          <w:tcPr>
            <w:tcW w:w="2484" w:type="pct"/>
            <w:gridSpan w:val="6"/>
            <w:tcBorders>
              <w:top w:val="single" w:sz="4" w:space="0" w:color="auto"/>
              <w:left w:val="single" w:sz="4" w:space="0" w:color="auto"/>
              <w:bottom w:val="single" w:sz="4" w:space="0" w:color="auto"/>
              <w:right w:val="single" w:sz="4" w:space="0" w:color="auto"/>
            </w:tcBorders>
            <w:hideMark/>
          </w:tcPr>
          <w:p w14:paraId="1D9EE3E8"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Код по бюджетной классификации местного бюджета</w:t>
            </w:r>
          </w:p>
        </w:tc>
        <w:tc>
          <w:tcPr>
            <w:tcW w:w="1370" w:type="pct"/>
            <w:gridSpan w:val="2"/>
            <w:tcBorders>
              <w:top w:val="single" w:sz="4" w:space="0" w:color="auto"/>
              <w:left w:val="single" w:sz="4" w:space="0" w:color="auto"/>
              <w:bottom w:val="single" w:sz="4" w:space="0" w:color="auto"/>
              <w:right w:val="single" w:sz="4" w:space="0" w:color="auto"/>
            </w:tcBorders>
            <w:hideMark/>
          </w:tcPr>
          <w:p w14:paraId="7399F37A"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Сроки перечисления Субсидии </w:t>
            </w:r>
          </w:p>
        </w:tc>
        <w:tc>
          <w:tcPr>
            <w:tcW w:w="467" w:type="pct"/>
            <w:vMerge w:val="restart"/>
            <w:tcBorders>
              <w:top w:val="single" w:sz="4" w:space="0" w:color="auto"/>
              <w:left w:val="single" w:sz="4" w:space="0" w:color="auto"/>
              <w:bottom w:val="single" w:sz="4" w:space="0" w:color="auto"/>
              <w:right w:val="single" w:sz="4" w:space="0" w:color="auto"/>
            </w:tcBorders>
            <w:hideMark/>
          </w:tcPr>
          <w:p w14:paraId="741E71FF" w14:textId="77777777" w:rsidR="00792F62" w:rsidRPr="008735AD" w:rsidRDefault="00792F62" w:rsidP="00500283">
            <w:pPr>
              <w:widowControl w:val="0"/>
              <w:autoSpaceDE w:val="0"/>
              <w:autoSpaceDN w:val="0"/>
              <w:adjustRightInd w:val="0"/>
              <w:jc w:val="center"/>
              <w:rPr>
                <w:sz w:val="24"/>
                <w:szCs w:val="24"/>
                <w:vertAlign w:val="superscript"/>
              </w:rPr>
            </w:pPr>
            <w:r w:rsidRPr="008735AD">
              <w:rPr>
                <w:sz w:val="24"/>
                <w:szCs w:val="24"/>
              </w:rPr>
              <w:t>Сумма, рублей</w:t>
            </w:r>
          </w:p>
        </w:tc>
      </w:tr>
      <w:tr w:rsidR="00792F62" w:rsidRPr="008735AD" w14:paraId="376E7991" w14:textId="77777777" w:rsidTr="00500283">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7121D"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E9316" w14:textId="77777777" w:rsidR="00792F62" w:rsidRPr="008735AD" w:rsidRDefault="00792F62" w:rsidP="00500283">
            <w:pPr>
              <w:rPr>
                <w:sz w:val="24"/>
                <w:szCs w:val="24"/>
              </w:rPr>
            </w:pPr>
          </w:p>
        </w:tc>
        <w:tc>
          <w:tcPr>
            <w:tcW w:w="387" w:type="pct"/>
            <w:vMerge w:val="restart"/>
            <w:tcBorders>
              <w:top w:val="single" w:sz="4" w:space="0" w:color="auto"/>
              <w:left w:val="single" w:sz="4" w:space="0" w:color="auto"/>
              <w:bottom w:val="single" w:sz="4" w:space="0" w:color="auto"/>
              <w:right w:val="single" w:sz="4" w:space="0" w:color="auto"/>
            </w:tcBorders>
            <w:hideMark/>
          </w:tcPr>
          <w:p w14:paraId="3ACDA7C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главы</w:t>
            </w:r>
          </w:p>
        </w:tc>
        <w:tc>
          <w:tcPr>
            <w:tcW w:w="373" w:type="pct"/>
            <w:gridSpan w:val="2"/>
            <w:vMerge w:val="restart"/>
            <w:tcBorders>
              <w:top w:val="single" w:sz="4" w:space="0" w:color="auto"/>
              <w:left w:val="single" w:sz="4" w:space="0" w:color="auto"/>
              <w:bottom w:val="single" w:sz="4" w:space="0" w:color="auto"/>
              <w:right w:val="single" w:sz="4" w:space="0" w:color="auto"/>
            </w:tcBorders>
            <w:hideMark/>
          </w:tcPr>
          <w:p w14:paraId="7EAB6A7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раздела, подраздела</w:t>
            </w:r>
          </w:p>
        </w:tc>
        <w:tc>
          <w:tcPr>
            <w:tcW w:w="1227" w:type="pct"/>
            <w:gridSpan w:val="2"/>
            <w:tcBorders>
              <w:top w:val="single" w:sz="4" w:space="0" w:color="auto"/>
              <w:left w:val="single" w:sz="4" w:space="0" w:color="auto"/>
              <w:bottom w:val="nil"/>
              <w:right w:val="single" w:sz="4" w:space="0" w:color="auto"/>
            </w:tcBorders>
            <w:hideMark/>
          </w:tcPr>
          <w:p w14:paraId="112149C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целевой статьи</w:t>
            </w:r>
          </w:p>
        </w:tc>
        <w:tc>
          <w:tcPr>
            <w:tcW w:w="497" w:type="pct"/>
            <w:vMerge w:val="restart"/>
            <w:tcBorders>
              <w:top w:val="single" w:sz="4" w:space="0" w:color="auto"/>
              <w:left w:val="single" w:sz="4" w:space="0" w:color="auto"/>
              <w:bottom w:val="single" w:sz="4" w:space="0" w:color="auto"/>
              <w:right w:val="single" w:sz="4" w:space="0" w:color="auto"/>
            </w:tcBorders>
            <w:hideMark/>
          </w:tcPr>
          <w:p w14:paraId="45172CD5"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вида </w:t>
            </w:r>
            <w:r w:rsidRPr="008735AD">
              <w:rPr>
                <w:sz w:val="24"/>
                <w:szCs w:val="24"/>
              </w:rPr>
              <w:br/>
              <w:t>расходов</w:t>
            </w:r>
          </w:p>
        </w:tc>
        <w:tc>
          <w:tcPr>
            <w:tcW w:w="730" w:type="pct"/>
            <w:vMerge w:val="restart"/>
            <w:tcBorders>
              <w:top w:val="single" w:sz="4" w:space="0" w:color="auto"/>
              <w:left w:val="single" w:sz="4" w:space="0" w:color="auto"/>
              <w:bottom w:val="single" w:sz="4" w:space="0" w:color="auto"/>
              <w:right w:val="single" w:sz="4" w:space="0" w:color="auto"/>
            </w:tcBorders>
            <w:hideMark/>
          </w:tcPr>
          <w:p w14:paraId="251FB84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не ранее (</w:t>
            </w:r>
            <w:proofErr w:type="spellStart"/>
            <w:r w:rsidRPr="008735AD">
              <w:rPr>
                <w:sz w:val="24"/>
                <w:szCs w:val="24"/>
              </w:rPr>
              <w:t>дд.мм.гггг</w:t>
            </w:r>
            <w:proofErr w:type="spellEnd"/>
            <w:r w:rsidRPr="008735AD">
              <w:rPr>
                <w:sz w:val="24"/>
                <w:szCs w:val="24"/>
              </w:rPr>
              <w:t>.)</w:t>
            </w:r>
          </w:p>
        </w:tc>
        <w:tc>
          <w:tcPr>
            <w:tcW w:w="640" w:type="pct"/>
            <w:vMerge w:val="restart"/>
            <w:tcBorders>
              <w:top w:val="single" w:sz="4" w:space="0" w:color="auto"/>
              <w:left w:val="single" w:sz="4" w:space="0" w:color="auto"/>
              <w:bottom w:val="single" w:sz="4" w:space="0" w:color="auto"/>
              <w:right w:val="single" w:sz="4" w:space="0" w:color="auto"/>
            </w:tcBorders>
            <w:hideMark/>
          </w:tcPr>
          <w:p w14:paraId="4CEE4268"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не позднее (</w:t>
            </w:r>
            <w:proofErr w:type="spellStart"/>
            <w:r w:rsidRPr="008735AD">
              <w:rPr>
                <w:sz w:val="24"/>
                <w:szCs w:val="24"/>
              </w:rPr>
              <w:t>дд.мм.гггг</w:t>
            </w:r>
            <w:proofErr w:type="spellEnd"/>
            <w:r w:rsidRPr="008735AD">
              <w:rPr>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660DA" w14:textId="77777777" w:rsidR="00792F62" w:rsidRPr="008735AD" w:rsidRDefault="00792F62" w:rsidP="00500283">
            <w:pPr>
              <w:rPr>
                <w:sz w:val="24"/>
                <w:szCs w:val="24"/>
                <w:vertAlign w:val="superscript"/>
              </w:rPr>
            </w:pPr>
          </w:p>
        </w:tc>
      </w:tr>
      <w:tr w:rsidR="00792F62" w:rsidRPr="008735AD" w14:paraId="7B491782" w14:textId="77777777" w:rsidTr="00500283">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A7895"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0BBDA"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37E39" w14:textId="77777777" w:rsidR="00792F62" w:rsidRPr="008735AD" w:rsidRDefault="00792F62" w:rsidP="00500283">
            <w:pPr>
              <w:rPr>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2E3D6D" w14:textId="77777777" w:rsidR="00792F62" w:rsidRPr="008735AD" w:rsidRDefault="00792F62" w:rsidP="00500283">
            <w:pPr>
              <w:rPr>
                <w:sz w:val="24"/>
                <w:szCs w:val="24"/>
              </w:rPr>
            </w:pPr>
          </w:p>
        </w:tc>
        <w:tc>
          <w:tcPr>
            <w:tcW w:w="709" w:type="pct"/>
            <w:tcBorders>
              <w:top w:val="single" w:sz="4" w:space="0" w:color="auto"/>
              <w:left w:val="single" w:sz="4" w:space="0" w:color="auto"/>
              <w:bottom w:val="single" w:sz="4" w:space="0" w:color="auto"/>
              <w:right w:val="single" w:sz="4" w:space="0" w:color="auto"/>
            </w:tcBorders>
            <w:hideMark/>
          </w:tcPr>
          <w:p w14:paraId="39F76DF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программной </w:t>
            </w:r>
            <w:r w:rsidRPr="008735AD">
              <w:rPr>
                <w:sz w:val="24"/>
                <w:szCs w:val="24"/>
              </w:rPr>
              <w:br/>
              <w:t>(непрограммной) статьи</w:t>
            </w:r>
          </w:p>
        </w:tc>
        <w:tc>
          <w:tcPr>
            <w:tcW w:w="518" w:type="pct"/>
            <w:tcBorders>
              <w:top w:val="single" w:sz="4" w:space="0" w:color="auto"/>
              <w:left w:val="single" w:sz="4" w:space="0" w:color="auto"/>
              <w:bottom w:val="single" w:sz="4" w:space="0" w:color="auto"/>
              <w:right w:val="single" w:sz="4" w:space="0" w:color="auto"/>
            </w:tcBorders>
            <w:hideMark/>
          </w:tcPr>
          <w:p w14:paraId="64418D3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направления расходов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D4636F"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75FFC"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2A050A" w14:textId="77777777" w:rsidR="00792F62" w:rsidRPr="008735AD" w:rsidRDefault="00792F62" w:rsidP="0050028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016D7" w14:textId="77777777" w:rsidR="00792F62" w:rsidRPr="008735AD" w:rsidRDefault="00792F62" w:rsidP="00500283">
            <w:pPr>
              <w:rPr>
                <w:sz w:val="24"/>
                <w:szCs w:val="24"/>
                <w:vertAlign w:val="superscript"/>
              </w:rPr>
            </w:pPr>
          </w:p>
        </w:tc>
      </w:tr>
      <w:tr w:rsidR="00792F62" w:rsidRPr="008735AD" w14:paraId="75C418D8" w14:textId="77777777" w:rsidTr="00500283">
        <w:trPr>
          <w:trHeight w:val="175"/>
        </w:trPr>
        <w:tc>
          <w:tcPr>
            <w:tcW w:w="240" w:type="pct"/>
            <w:tcBorders>
              <w:top w:val="single" w:sz="4" w:space="0" w:color="auto"/>
              <w:left w:val="single" w:sz="4" w:space="0" w:color="auto"/>
              <w:bottom w:val="single" w:sz="4" w:space="0" w:color="auto"/>
              <w:right w:val="single" w:sz="4" w:space="0" w:color="auto"/>
            </w:tcBorders>
            <w:hideMark/>
          </w:tcPr>
          <w:p w14:paraId="3E17DB86"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w:t>
            </w:r>
          </w:p>
        </w:tc>
        <w:tc>
          <w:tcPr>
            <w:tcW w:w="439" w:type="pct"/>
            <w:tcBorders>
              <w:top w:val="single" w:sz="4" w:space="0" w:color="auto"/>
              <w:left w:val="single" w:sz="4" w:space="0" w:color="auto"/>
              <w:bottom w:val="single" w:sz="4" w:space="0" w:color="auto"/>
              <w:right w:val="single" w:sz="4" w:space="0" w:color="auto"/>
            </w:tcBorders>
            <w:hideMark/>
          </w:tcPr>
          <w:p w14:paraId="344D82EA"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2</w:t>
            </w:r>
          </w:p>
        </w:tc>
        <w:tc>
          <w:tcPr>
            <w:tcW w:w="387" w:type="pct"/>
            <w:tcBorders>
              <w:top w:val="single" w:sz="4" w:space="0" w:color="auto"/>
              <w:left w:val="single" w:sz="4" w:space="0" w:color="auto"/>
              <w:bottom w:val="single" w:sz="4" w:space="0" w:color="auto"/>
              <w:right w:val="single" w:sz="4" w:space="0" w:color="auto"/>
            </w:tcBorders>
            <w:hideMark/>
          </w:tcPr>
          <w:p w14:paraId="1CA41FA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3</w:t>
            </w:r>
          </w:p>
        </w:tc>
        <w:tc>
          <w:tcPr>
            <w:tcW w:w="373" w:type="pct"/>
            <w:gridSpan w:val="2"/>
            <w:tcBorders>
              <w:top w:val="single" w:sz="4" w:space="0" w:color="auto"/>
              <w:left w:val="single" w:sz="4" w:space="0" w:color="auto"/>
              <w:bottom w:val="single" w:sz="4" w:space="0" w:color="auto"/>
              <w:right w:val="single" w:sz="4" w:space="0" w:color="auto"/>
            </w:tcBorders>
            <w:hideMark/>
          </w:tcPr>
          <w:p w14:paraId="5F60136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4</w:t>
            </w:r>
          </w:p>
        </w:tc>
        <w:tc>
          <w:tcPr>
            <w:tcW w:w="709" w:type="pct"/>
            <w:tcBorders>
              <w:top w:val="single" w:sz="4" w:space="0" w:color="auto"/>
              <w:left w:val="single" w:sz="4" w:space="0" w:color="auto"/>
              <w:bottom w:val="single" w:sz="4" w:space="0" w:color="auto"/>
              <w:right w:val="single" w:sz="4" w:space="0" w:color="auto"/>
            </w:tcBorders>
            <w:hideMark/>
          </w:tcPr>
          <w:p w14:paraId="03D625CD"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5</w:t>
            </w:r>
          </w:p>
        </w:tc>
        <w:tc>
          <w:tcPr>
            <w:tcW w:w="518" w:type="pct"/>
            <w:tcBorders>
              <w:top w:val="single" w:sz="4" w:space="0" w:color="auto"/>
              <w:left w:val="single" w:sz="4" w:space="0" w:color="auto"/>
              <w:bottom w:val="single" w:sz="4" w:space="0" w:color="auto"/>
              <w:right w:val="single" w:sz="4" w:space="0" w:color="auto"/>
            </w:tcBorders>
            <w:hideMark/>
          </w:tcPr>
          <w:p w14:paraId="4974DDD9"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6</w:t>
            </w:r>
          </w:p>
        </w:tc>
        <w:tc>
          <w:tcPr>
            <w:tcW w:w="497" w:type="pct"/>
            <w:tcBorders>
              <w:top w:val="single" w:sz="4" w:space="0" w:color="auto"/>
              <w:left w:val="single" w:sz="4" w:space="0" w:color="auto"/>
              <w:bottom w:val="single" w:sz="4" w:space="0" w:color="auto"/>
              <w:right w:val="single" w:sz="4" w:space="0" w:color="auto"/>
            </w:tcBorders>
            <w:hideMark/>
          </w:tcPr>
          <w:p w14:paraId="236FA666"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7</w:t>
            </w:r>
          </w:p>
        </w:tc>
        <w:tc>
          <w:tcPr>
            <w:tcW w:w="730" w:type="pct"/>
            <w:tcBorders>
              <w:top w:val="single" w:sz="4" w:space="0" w:color="auto"/>
              <w:left w:val="single" w:sz="4" w:space="0" w:color="auto"/>
              <w:bottom w:val="single" w:sz="4" w:space="0" w:color="auto"/>
              <w:right w:val="single" w:sz="4" w:space="0" w:color="auto"/>
            </w:tcBorders>
            <w:hideMark/>
          </w:tcPr>
          <w:p w14:paraId="0D4F655C" w14:textId="77777777" w:rsidR="00792F62" w:rsidRPr="008735AD" w:rsidRDefault="00792F62" w:rsidP="00500283">
            <w:pPr>
              <w:widowControl w:val="0"/>
              <w:autoSpaceDE w:val="0"/>
              <w:autoSpaceDN w:val="0"/>
              <w:adjustRightInd w:val="0"/>
              <w:jc w:val="center"/>
              <w:rPr>
                <w:sz w:val="24"/>
                <w:szCs w:val="24"/>
              </w:rPr>
            </w:pPr>
            <w:bookmarkStart w:id="38" w:name="Par380"/>
            <w:bookmarkEnd w:id="38"/>
            <w:r w:rsidRPr="008735AD">
              <w:rPr>
                <w:sz w:val="24"/>
                <w:szCs w:val="24"/>
              </w:rPr>
              <w:t>8</w:t>
            </w:r>
          </w:p>
        </w:tc>
        <w:tc>
          <w:tcPr>
            <w:tcW w:w="640" w:type="pct"/>
            <w:tcBorders>
              <w:top w:val="single" w:sz="4" w:space="0" w:color="auto"/>
              <w:left w:val="single" w:sz="4" w:space="0" w:color="auto"/>
              <w:bottom w:val="single" w:sz="4" w:space="0" w:color="auto"/>
              <w:right w:val="single" w:sz="4" w:space="0" w:color="auto"/>
            </w:tcBorders>
            <w:hideMark/>
          </w:tcPr>
          <w:p w14:paraId="39F026C8"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9</w:t>
            </w:r>
          </w:p>
        </w:tc>
        <w:tc>
          <w:tcPr>
            <w:tcW w:w="467" w:type="pct"/>
            <w:tcBorders>
              <w:top w:val="single" w:sz="4" w:space="0" w:color="auto"/>
              <w:left w:val="single" w:sz="4" w:space="0" w:color="auto"/>
              <w:bottom w:val="single" w:sz="4" w:space="0" w:color="auto"/>
              <w:right w:val="single" w:sz="4" w:space="0" w:color="auto"/>
            </w:tcBorders>
            <w:hideMark/>
          </w:tcPr>
          <w:p w14:paraId="4D0C8E8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10</w:t>
            </w:r>
            <w:bookmarkStart w:id="39" w:name="Par382"/>
            <w:bookmarkEnd w:id="39"/>
          </w:p>
        </w:tc>
      </w:tr>
      <w:tr w:rsidR="00792F62" w:rsidRPr="008735AD" w14:paraId="696C66CD" w14:textId="77777777" w:rsidTr="00500283">
        <w:tc>
          <w:tcPr>
            <w:tcW w:w="240" w:type="pct"/>
            <w:tcBorders>
              <w:top w:val="single" w:sz="4" w:space="0" w:color="auto"/>
              <w:left w:val="single" w:sz="4" w:space="0" w:color="auto"/>
              <w:bottom w:val="single" w:sz="4" w:space="0" w:color="auto"/>
              <w:right w:val="single" w:sz="4" w:space="0" w:color="auto"/>
            </w:tcBorders>
            <w:hideMark/>
          </w:tcPr>
          <w:p w14:paraId="7EFA0DD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1</w:t>
            </w:r>
          </w:p>
        </w:tc>
        <w:tc>
          <w:tcPr>
            <w:tcW w:w="439" w:type="pct"/>
            <w:tcBorders>
              <w:top w:val="single" w:sz="4" w:space="0" w:color="auto"/>
              <w:left w:val="single" w:sz="4" w:space="0" w:color="auto"/>
              <w:bottom w:val="single" w:sz="4" w:space="0" w:color="auto"/>
              <w:right w:val="single" w:sz="4" w:space="0" w:color="auto"/>
            </w:tcBorders>
          </w:tcPr>
          <w:p w14:paraId="59F1657E" w14:textId="77777777" w:rsidR="00792F62" w:rsidRPr="008735AD" w:rsidRDefault="00792F62" w:rsidP="00500283">
            <w:pPr>
              <w:widowControl w:val="0"/>
              <w:autoSpaceDE w:val="0"/>
              <w:autoSpaceDN w:val="0"/>
              <w:adjustRightInd w:val="0"/>
              <w:rPr>
                <w:sz w:val="24"/>
                <w:szCs w:val="24"/>
              </w:rPr>
            </w:pPr>
          </w:p>
        </w:tc>
        <w:tc>
          <w:tcPr>
            <w:tcW w:w="387" w:type="pct"/>
            <w:tcBorders>
              <w:top w:val="single" w:sz="4" w:space="0" w:color="auto"/>
              <w:left w:val="single" w:sz="4" w:space="0" w:color="auto"/>
              <w:bottom w:val="single" w:sz="4" w:space="0" w:color="auto"/>
              <w:right w:val="single" w:sz="4" w:space="0" w:color="auto"/>
            </w:tcBorders>
          </w:tcPr>
          <w:p w14:paraId="1CCF66C5" w14:textId="77777777" w:rsidR="00792F62" w:rsidRPr="008735AD" w:rsidRDefault="00792F62" w:rsidP="00500283">
            <w:pPr>
              <w:widowControl w:val="0"/>
              <w:autoSpaceDE w:val="0"/>
              <w:autoSpaceDN w:val="0"/>
              <w:adjustRightInd w:val="0"/>
              <w:rPr>
                <w:sz w:val="24"/>
                <w:szCs w:val="24"/>
              </w:rPr>
            </w:pPr>
          </w:p>
        </w:tc>
        <w:tc>
          <w:tcPr>
            <w:tcW w:w="373" w:type="pct"/>
            <w:gridSpan w:val="2"/>
            <w:tcBorders>
              <w:top w:val="single" w:sz="4" w:space="0" w:color="auto"/>
              <w:left w:val="single" w:sz="4" w:space="0" w:color="auto"/>
              <w:bottom w:val="single" w:sz="4" w:space="0" w:color="auto"/>
              <w:right w:val="single" w:sz="4" w:space="0" w:color="auto"/>
            </w:tcBorders>
          </w:tcPr>
          <w:p w14:paraId="5BA65ECB" w14:textId="77777777" w:rsidR="00792F62" w:rsidRPr="008735AD" w:rsidRDefault="00792F62" w:rsidP="00500283">
            <w:pPr>
              <w:widowControl w:val="0"/>
              <w:autoSpaceDE w:val="0"/>
              <w:autoSpaceDN w:val="0"/>
              <w:adjustRightInd w:val="0"/>
              <w:rPr>
                <w:sz w:val="24"/>
                <w:szCs w:val="24"/>
              </w:rPr>
            </w:pPr>
          </w:p>
        </w:tc>
        <w:tc>
          <w:tcPr>
            <w:tcW w:w="709" w:type="pct"/>
            <w:tcBorders>
              <w:top w:val="single" w:sz="4" w:space="0" w:color="auto"/>
              <w:left w:val="single" w:sz="4" w:space="0" w:color="auto"/>
              <w:bottom w:val="single" w:sz="4" w:space="0" w:color="auto"/>
              <w:right w:val="single" w:sz="4" w:space="0" w:color="auto"/>
            </w:tcBorders>
          </w:tcPr>
          <w:p w14:paraId="188F79AD" w14:textId="77777777" w:rsidR="00792F62" w:rsidRPr="008735AD" w:rsidRDefault="00792F62" w:rsidP="00500283">
            <w:pPr>
              <w:widowControl w:val="0"/>
              <w:autoSpaceDE w:val="0"/>
              <w:autoSpaceDN w:val="0"/>
              <w:adjustRightInd w:val="0"/>
              <w:rPr>
                <w:sz w:val="24"/>
                <w:szCs w:val="24"/>
              </w:rPr>
            </w:pPr>
          </w:p>
        </w:tc>
        <w:tc>
          <w:tcPr>
            <w:tcW w:w="518" w:type="pct"/>
            <w:tcBorders>
              <w:top w:val="single" w:sz="4" w:space="0" w:color="auto"/>
              <w:left w:val="single" w:sz="4" w:space="0" w:color="auto"/>
              <w:bottom w:val="single" w:sz="4" w:space="0" w:color="auto"/>
              <w:right w:val="single" w:sz="4" w:space="0" w:color="auto"/>
            </w:tcBorders>
          </w:tcPr>
          <w:p w14:paraId="533B92DA" w14:textId="77777777" w:rsidR="00792F62" w:rsidRPr="008735AD" w:rsidRDefault="00792F62" w:rsidP="00500283">
            <w:pPr>
              <w:widowControl w:val="0"/>
              <w:autoSpaceDE w:val="0"/>
              <w:autoSpaceDN w:val="0"/>
              <w:adjustRightInd w:val="0"/>
              <w:rPr>
                <w:sz w:val="24"/>
                <w:szCs w:val="24"/>
              </w:rPr>
            </w:pPr>
          </w:p>
        </w:tc>
        <w:tc>
          <w:tcPr>
            <w:tcW w:w="497" w:type="pct"/>
            <w:tcBorders>
              <w:top w:val="single" w:sz="4" w:space="0" w:color="auto"/>
              <w:left w:val="single" w:sz="4" w:space="0" w:color="auto"/>
              <w:bottom w:val="single" w:sz="4" w:space="0" w:color="auto"/>
              <w:right w:val="single" w:sz="4" w:space="0" w:color="auto"/>
            </w:tcBorders>
          </w:tcPr>
          <w:p w14:paraId="2F7D8718" w14:textId="77777777" w:rsidR="00792F62" w:rsidRPr="008735AD" w:rsidRDefault="00792F62" w:rsidP="00500283">
            <w:pPr>
              <w:widowControl w:val="0"/>
              <w:autoSpaceDE w:val="0"/>
              <w:autoSpaceDN w:val="0"/>
              <w:adjustRightInd w:val="0"/>
              <w:rPr>
                <w:sz w:val="24"/>
                <w:szCs w:val="24"/>
              </w:rPr>
            </w:pPr>
          </w:p>
        </w:tc>
        <w:tc>
          <w:tcPr>
            <w:tcW w:w="730" w:type="pct"/>
            <w:tcBorders>
              <w:top w:val="single" w:sz="4" w:space="0" w:color="auto"/>
              <w:left w:val="single" w:sz="4" w:space="0" w:color="auto"/>
              <w:bottom w:val="single" w:sz="4" w:space="0" w:color="auto"/>
              <w:right w:val="single" w:sz="4" w:space="0" w:color="auto"/>
            </w:tcBorders>
          </w:tcPr>
          <w:p w14:paraId="7DB46BA5" w14:textId="77777777" w:rsidR="00792F62" w:rsidRPr="008735AD" w:rsidRDefault="00792F62" w:rsidP="00500283">
            <w:pPr>
              <w:widowControl w:val="0"/>
              <w:autoSpaceDE w:val="0"/>
              <w:autoSpaceDN w:val="0"/>
              <w:adjustRightInd w:val="0"/>
              <w:rPr>
                <w:sz w:val="24"/>
                <w:szCs w:val="24"/>
              </w:rPr>
            </w:pPr>
          </w:p>
        </w:tc>
        <w:tc>
          <w:tcPr>
            <w:tcW w:w="640" w:type="pct"/>
            <w:tcBorders>
              <w:top w:val="single" w:sz="4" w:space="0" w:color="auto"/>
              <w:left w:val="single" w:sz="4" w:space="0" w:color="auto"/>
              <w:bottom w:val="single" w:sz="4" w:space="0" w:color="auto"/>
              <w:right w:val="single" w:sz="4" w:space="0" w:color="auto"/>
            </w:tcBorders>
          </w:tcPr>
          <w:p w14:paraId="0D92A789" w14:textId="77777777" w:rsidR="00792F62" w:rsidRPr="008735AD" w:rsidRDefault="00792F62" w:rsidP="00500283">
            <w:pPr>
              <w:widowControl w:val="0"/>
              <w:autoSpaceDE w:val="0"/>
              <w:autoSpaceDN w:val="0"/>
              <w:adjustRightInd w:val="0"/>
              <w:rPr>
                <w:sz w:val="24"/>
                <w:szCs w:val="24"/>
              </w:rPr>
            </w:pPr>
          </w:p>
        </w:tc>
        <w:tc>
          <w:tcPr>
            <w:tcW w:w="467" w:type="pct"/>
            <w:tcBorders>
              <w:top w:val="single" w:sz="4" w:space="0" w:color="auto"/>
              <w:left w:val="single" w:sz="4" w:space="0" w:color="auto"/>
              <w:bottom w:val="single" w:sz="4" w:space="0" w:color="auto"/>
              <w:right w:val="single" w:sz="4" w:space="0" w:color="auto"/>
            </w:tcBorders>
          </w:tcPr>
          <w:p w14:paraId="4E31D95B" w14:textId="77777777" w:rsidR="00792F62" w:rsidRPr="008735AD" w:rsidRDefault="00792F62" w:rsidP="00500283">
            <w:pPr>
              <w:widowControl w:val="0"/>
              <w:autoSpaceDE w:val="0"/>
              <w:autoSpaceDN w:val="0"/>
              <w:adjustRightInd w:val="0"/>
              <w:rPr>
                <w:sz w:val="24"/>
                <w:szCs w:val="24"/>
              </w:rPr>
            </w:pPr>
          </w:p>
        </w:tc>
      </w:tr>
      <w:tr w:rsidR="00792F62" w:rsidRPr="008735AD" w14:paraId="4FCA16D0" w14:textId="77777777" w:rsidTr="00500283">
        <w:tc>
          <w:tcPr>
            <w:tcW w:w="240" w:type="pct"/>
            <w:tcBorders>
              <w:top w:val="single" w:sz="4" w:space="0" w:color="auto"/>
              <w:left w:val="single" w:sz="4" w:space="0" w:color="auto"/>
              <w:bottom w:val="single" w:sz="4" w:space="0" w:color="auto"/>
              <w:right w:val="single" w:sz="4" w:space="0" w:color="auto"/>
            </w:tcBorders>
            <w:hideMark/>
          </w:tcPr>
          <w:p w14:paraId="7EB0B22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2</w:t>
            </w:r>
          </w:p>
        </w:tc>
        <w:tc>
          <w:tcPr>
            <w:tcW w:w="439" w:type="pct"/>
            <w:tcBorders>
              <w:top w:val="single" w:sz="4" w:space="0" w:color="auto"/>
              <w:left w:val="single" w:sz="4" w:space="0" w:color="auto"/>
              <w:bottom w:val="single" w:sz="4" w:space="0" w:color="auto"/>
              <w:right w:val="single" w:sz="4" w:space="0" w:color="auto"/>
            </w:tcBorders>
          </w:tcPr>
          <w:p w14:paraId="5BAF0FF4" w14:textId="77777777" w:rsidR="00792F62" w:rsidRPr="008735AD" w:rsidRDefault="00792F62" w:rsidP="00500283">
            <w:pPr>
              <w:widowControl w:val="0"/>
              <w:autoSpaceDE w:val="0"/>
              <w:autoSpaceDN w:val="0"/>
              <w:adjustRightInd w:val="0"/>
              <w:rPr>
                <w:sz w:val="24"/>
                <w:szCs w:val="24"/>
              </w:rPr>
            </w:pPr>
          </w:p>
        </w:tc>
        <w:tc>
          <w:tcPr>
            <w:tcW w:w="387" w:type="pct"/>
            <w:tcBorders>
              <w:top w:val="single" w:sz="4" w:space="0" w:color="auto"/>
              <w:left w:val="single" w:sz="4" w:space="0" w:color="auto"/>
              <w:bottom w:val="single" w:sz="4" w:space="0" w:color="auto"/>
              <w:right w:val="single" w:sz="4" w:space="0" w:color="auto"/>
            </w:tcBorders>
          </w:tcPr>
          <w:p w14:paraId="6603EDAA" w14:textId="77777777" w:rsidR="00792F62" w:rsidRPr="008735AD" w:rsidRDefault="00792F62" w:rsidP="00500283">
            <w:pPr>
              <w:widowControl w:val="0"/>
              <w:autoSpaceDE w:val="0"/>
              <w:autoSpaceDN w:val="0"/>
              <w:adjustRightInd w:val="0"/>
              <w:rPr>
                <w:sz w:val="24"/>
                <w:szCs w:val="24"/>
              </w:rPr>
            </w:pPr>
          </w:p>
        </w:tc>
        <w:tc>
          <w:tcPr>
            <w:tcW w:w="373" w:type="pct"/>
            <w:gridSpan w:val="2"/>
            <w:tcBorders>
              <w:top w:val="single" w:sz="4" w:space="0" w:color="auto"/>
              <w:left w:val="single" w:sz="4" w:space="0" w:color="auto"/>
              <w:bottom w:val="single" w:sz="4" w:space="0" w:color="auto"/>
              <w:right w:val="single" w:sz="4" w:space="0" w:color="auto"/>
            </w:tcBorders>
          </w:tcPr>
          <w:p w14:paraId="3FC16D6C" w14:textId="77777777" w:rsidR="00792F62" w:rsidRPr="008735AD" w:rsidRDefault="00792F62" w:rsidP="00500283">
            <w:pPr>
              <w:widowControl w:val="0"/>
              <w:autoSpaceDE w:val="0"/>
              <w:autoSpaceDN w:val="0"/>
              <w:adjustRightInd w:val="0"/>
              <w:rPr>
                <w:sz w:val="24"/>
                <w:szCs w:val="24"/>
              </w:rPr>
            </w:pPr>
          </w:p>
        </w:tc>
        <w:tc>
          <w:tcPr>
            <w:tcW w:w="709" w:type="pct"/>
            <w:tcBorders>
              <w:top w:val="single" w:sz="4" w:space="0" w:color="auto"/>
              <w:left w:val="single" w:sz="4" w:space="0" w:color="auto"/>
              <w:bottom w:val="single" w:sz="4" w:space="0" w:color="auto"/>
              <w:right w:val="single" w:sz="4" w:space="0" w:color="auto"/>
            </w:tcBorders>
          </w:tcPr>
          <w:p w14:paraId="7A8F99D4" w14:textId="77777777" w:rsidR="00792F62" w:rsidRPr="008735AD" w:rsidRDefault="00792F62" w:rsidP="00500283">
            <w:pPr>
              <w:widowControl w:val="0"/>
              <w:autoSpaceDE w:val="0"/>
              <w:autoSpaceDN w:val="0"/>
              <w:adjustRightInd w:val="0"/>
              <w:rPr>
                <w:sz w:val="24"/>
                <w:szCs w:val="24"/>
              </w:rPr>
            </w:pPr>
          </w:p>
        </w:tc>
        <w:tc>
          <w:tcPr>
            <w:tcW w:w="518" w:type="pct"/>
            <w:tcBorders>
              <w:top w:val="single" w:sz="4" w:space="0" w:color="auto"/>
              <w:left w:val="single" w:sz="4" w:space="0" w:color="auto"/>
              <w:bottom w:val="single" w:sz="4" w:space="0" w:color="auto"/>
              <w:right w:val="single" w:sz="4" w:space="0" w:color="auto"/>
            </w:tcBorders>
          </w:tcPr>
          <w:p w14:paraId="720D52CC" w14:textId="77777777" w:rsidR="00792F62" w:rsidRPr="008735AD" w:rsidRDefault="00792F62" w:rsidP="00500283">
            <w:pPr>
              <w:widowControl w:val="0"/>
              <w:autoSpaceDE w:val="0"/>
              <w:autoSpaceDN w:val="0"/>
              <w:adjustRightInd w:val="0"/>
              <w:rPr>
                <w:sz w:val="24"/>
                <w:szCs w:val="24"/>
              </w:rPr>
            </w:pPr>
          </w:p>
        </w:tc>
        <w:tc>
          <w:tcPr>
            <w:tcW w:w="497" w:type="pct"/>
            <w:tcBorders>
              <w:top w:val="single" w:sz="4" w:space="0" w:color="auto"/>
              <w:left w:val="single" w:sz="4" w:space="0" w:color="auto"/>
              <w:bottom w:val="single" w:sz="4" w:space="0" w:color="auto"/>
              <w:right w:val="single" w:sz="4" w:space="0" w:color="auto"/>
            </w:tcBorders>
          </w:tcPr>
          <w:p w14:paraId="042E54D3" w14:textId="77777777" w:rsidR="00792F62" w:rsidRPr="008735AD" w:rsidRDefault="00792F62" w:rsidP="00500283">
            <w:pPr>
              <w:widowControl w:val="0"/>
              <w:autoSpaceDE w:val="0"/>
              <w:autoSpaceDN w:val="0"/>
              <w:adjustRightInd w:val="0"/>
              <w:rPr>
                <w:sz w:val="24"/>
                <w:szCs w:val="24"/>
              </w:rPr>
            </w:pPr>
          </w:p>
        </w:tc>
        <w:tc>
          <w:tcPr>
            <w:tcW w:w="730" w:type="pct"/>
            <w:tcBorders>
              <w:top w:val="single" w:sz="4" w:space="0" w:color="auto"/>
              <w:left w:val="single" w:sz="4" w:space="0" w:color="auto"/>
              <w:bottom w:val="single" w:sz="4" w:space="0" w:color="auto"/>
              <w:right w:val="single" w:sz="4" w:space="0" w:color="auto"/>
            </w:tcBorders>
          </w:tcPr>
          <w:p w14:paraId="0078C7BF" w14:textId="77777777" w:rsidR="00792F62" w:rsidRPr="008735AD" w:rsidRDefault="00792F62" w:rsidP="00500283">
            <w:pPr>
              <w:widowControl w:val="0"/>
              <w:autoSpaceDE w:val="0"/>
              <w:autoSpaceDN w:val="0"/>
              <w:adjustRightInd w:val="0"/>
              <w:rPr>
                <w:sz w:val="24"/>
                <w:szCs w:val="24"/>
              </w:rPr>
            </w:pPr>
          </w:p>
        </w:tc>
        <w:tc>
          <w:tcPr>
            <w:tcW w:w="640" w:type="pct"/>
            <w:tcBorders>
              <w:top w:val="single" w:sz="4" w:space="0" w:color="auto"/>
              <w:left w:val="single" w:sz="4" w:space="0" w:color="auto"/>
              <w:bottom w:val="single" w:sz="4" w:space="0" w:color="auto"/>
              <w:right w:val="single" w:sz="4" w:space="0" w:color="auto"/>
            </w:tcBorders>
          </w:tcPr>
          <w:p w14:paraId="34939A7E" w14:textId="77777777" w:rsidR="00792F62" w:rsidRPr="008735AD" w:rsidRDefault="00792F62" w:rsidP="00500283">
            <w:pPr>
              <w:widowControl w:val="0"/>
              <w:autoSpaceDE w:val="0"/>
              <w:autoSpaceDN w:val="0"/>
              <w:adjustRightInd w:val="0"/>
              <w:rPr>
                <w:sz w:val="24"/>
                <w:szCs w:val="24"/>
              </w:rPr>
            </w:pPr>
          </w:p>
        </w:tc>
        <w:tc>
          <w:tcPr>
            <w:tcW w:w="467" w:type="pct"/>
            <w:tcBorders>
              <w:top w:val="single" w:sz="4" w:space="0" w:color="auto"/>
              <w:left w:val="single" w:sz="4" w:space="0" w:color="auto"/>
              <w:bottom w:val="single" w:sz="4" w:space="0" w:color="auto"/>
              <w:right w:val="single" w:sz="4" w:space="0" w:color="auto"/>
            </w:tcBorders>
          </w:tcPr>
          <w:p w14:paraId="1D9A9EC8" w14:textId="77777777" w:rsidR="00792F62" w:rsidRPr="008735AD" w:rsidRDefault="00792F62" w:rsidP="00500283">
            <w:pPr>
              <w:widowControl w:val="0"/>
              <w:autoSpaceDE w:val="0"/>
              <w:autoSpaceDN w:val="0"/>
              <w:adjustRightInd w:val="0"/>
              <w:rPr>
                <w:sz w:val="24"/>
                <w:szCs w:val="24"/>
              </w:rPr>
            </w:pPr>
          </w:p>
        </w:tc>
      </w:tr>
      <w:tr w:rsidR="00792F62" w:rsidRPr="008735AD" w14:paraId="023C65C8" w14:textId="77777777" w:rsidTr="00500283">
        <w:tc>
          <w:tcPr>
            <w:tcW w:w="240" w:type="pct"/>
            <w:tcBorders>
              <w:top w:val="single" w:sz="4" w:space="0" w:color="auto"/>
              <w:left w:val="single" w:sz="4" w:space="0" w:color="auto"/>
              <w:bottom w:val="single" w:sz="4" w:space="0" w:color="auto"/>
              <w:right w:val="single" w:sz="4" w:space="0" w:color="auto"/>
            </w:tcBorders>
            <w:hideMark/>
          </w:tcPr>
          <w:p w14:paraId="16DA1BF2"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3</w:t>
            </w:r>
          </w:p>
        </w:tc>
        <w:tc>
          <w:tcPr>
            <w:tcW w:w="439" w:type="pct"/>
            <w:tcBorders>
              <w:top w:val="single" w:sz="4" w:space="0" w:color="auto"/>
              <w:left w:val="single" w:sz="4" w:space="0" w:color="auto"/>
              <w:bottom w:val="single" w:sz="4" w:space="0" w:color="auto"/>
              <w:right w:val="single" w:sz="4" w:space="0" w:color="auto"/>
            </w:tcBorders>
          </w:tcPr>
          <w:p w14:paraId="486EBDC6" w14:textId="77777777" w:rsidR="00792F62" w:rsidRPr="008735AD" w:rsidRDefault="00792F62" w:rsidP="00500283">
            <w:pPr>
              <w:widowControl w:val="0"/>
              <w:autoSpaceDE w:val="0"/>
              <w:autoSpaceDN w:val="0"/>
              <w:adjustRightInd w:val="0"/>
              <w:rPr>
                <w:sz w:val="24"/>
                <w:szCs w:val="24"/>
              </w:rPr>
            </w:pPr>
          </w:p>
        </w:tc>
        <w:tc>
          <w:tcPr>
            <w:tcW w:w="387" w:type="pct"/>
            <w:tcBorders>
              <w:top w:val="single" w:sz="4" w:space="0" w:color="auto"/>
              <w:left w:val="single" w:sz="4" w:space="0" w:color="auto"/>
              <w:bottom w:val="single" w:sz="4" w:space="0" w:color="auto"/>
              <w:right w:val="single" w:sz="4" w:space="0" w:color="auto"/>
            </w:tcBorders>
          </w:tcPr>
          <w:p w14:paraId="5B732ADF" w14:textId="77777777" w:rsidR="00792F62" w:rsidRPr="008735AD" w:rsidRDefault="00792F62" w:rsidP="00500283">
            <w:pPr>
              <w:widowControl w:val="0"/>
              <w:autoSpaceDE w:val="0"/>
              <w:autoSpaceDN w:val="0"/>
              <w:adjustRightInd w:val="0"/>
              <w:rPr>
                <w:sz w:val="24"/>
                <w:szCs w:val="24"/>
              </w:rPr>
            </w:pPr>
          </w:p>
        </w:tc>
        <w:tc>
          <w:tcPr>
            <w:tcW w:w="373" w:type="pct"/>
            <w:gridSpan w:val="2"/>
            <w:tcBorders>
              <w:top w:val="single" w:sz="4" w:space="0" w:color="auto"/>
              <w:left w:val="single" w:sz="4" w:space="0" w:color="auto"/>
              <w:bottom w:val="single" w:sz="4" w:space="0" w:color="auto"/>
              <w:right w:val="single" w:sz="4" w:space="0" w:color="auto"/>
            </w:tcBorders>
          </w:tcPr>
          <w:p w14:paraId="6C4093F6" w14:textId="77777777" w:rsidR="00792F62" w:rsidRPr="008735AD" w:rsidRDefault="00792F62" w:rsidP="00500283">
            <w:pPr>
              <w:widowControl w:val="0"/>
              <w:autoSpaceDE w:val="0"/>
              <w:autoSpaceDN w:val="0"/>
              <w:adjustRightInd w:val="0"/>
              <w:rPr>
                <w:sz w:val="24"/>
                <w:szCs w:val="24"/>
              </w:rPr>
            </w:pPr>
          </w:p>
        </w:tc>
        <w:tc>
          <w:tcPr>
            <w:tcW w:w="709" w:type="pct"/>
            <w:tcBorders>
              <w:top w:val="single" w:sz="4" w:space="0" w:color="auto"/>
              <w:left w:val="single" w:sz="4" w:space="0" w:color="auto"/>
              <w:bottom w:val="single" w:sz="4" w:space="0" w:color="auto"/>
              <w:right w:val="single" w:sz="4" w:space="0" w:color="auto"/>
            </w:tcBorders>
          </w:tcPr>
          <w:p w14:paraId="0479343D" w14:textId="77777777" w:rsidR="00792F62" w:rsidRPr="008735AD" w:rsidRDefault="00792F62" w:rsidP="00500283">
            <w:pPr>
              <w:widowControl w:val="0"/>
              <w:autoSpaceDE w:val="0"/>
              <w:autoSpaceDN w:val="0"/>
              <w:adjustRightInd w:val="0"/>
              <w:rPr>
                <w:sz w:val="24"/>
                <w:szCs w:val="24"/>
              </w:rPr>
            </w:pPr>
          </w:p>
        </w:tc>
        <w:tc>
          <w:tcPr>
            <w:tcW w:w="518" w:type="pct"/>
            <w:tcBorders>
              <w:top w:val="single" w:sz="4" w:space="0" w:color="auto"/>
              <w:left w:val="single" w:sz="4" w:space="0" w:color="auto"/>
              <w:bottom w:val="single" w:sz="4" w:space="0" w:color="auto"/>
              <w:right w:val="single" w:sz="4" w:space="0" w:color="auto"/>
            </w:tcBorders>
          </w:tcPr>
          <w:p w14:paraId="38D5C2FB" w14:textId="77777777" w:rsidR="00792F62" w:rsidRPr="008735AD" w:rsidRDefault="00792F62" w:rsidP="00500283">
            <w:pPr>
              <w:widowControl w:val="0"/>
              <w:autoSpaceDE w:val="0"/>
              <w:autoSpaceDN w:val="0"/>
              <w:adjustRightInd w:val="0"/>
              <w:rPr>
                <w:sz w:val="24"/>
                <w:szCs w:val="24"/>
              </w:rPr>
            </w:pPr>
          </w:p>
        </w:tc>
        <w:tc>
          <w:tcPr>
            <w:tcW w:w="497" w:type="pct"/>
            <w:tcBorders>
              <w:top w:val="single" w:sz="4" w:space="0" w:color="auto"/>
              <w:left w:val="single" w:sz="4" w:space="0" w:color="auto"/>
              <w:bottom w:val="single" w:sz="4" w:space="0" w:color="auto"/>
              <w:right w:val="single" w:sz="4" w:space="0" w:color="auto"/>
            </w:tcBorders>
          </w:tcPr>
          <w:p w14:paraId="7BA5E136" w14:textId="77777777" w:rsidR="00792F62" w:rsidRPr="008735AD" w:rsidRDefault="00792F62" w:rsidP="00500283">
            <w:pPr>
              <w:widowControl w:val="0"/>
              <w:autoSpaceDE w:val="0"/>
              <w:autoSpaceDN w:val="0"/>
              <w:adjustRightInd w:val="0"/>
              <w:rPr>
                <w:sz w:val="24"/>
                <w:szCs w:val="24"/>
              </w:rPr>
            </w:pPr>
          </w:p>
        </w:tc>
        <w:tc>
          <w:tcPr>
            <w:tcW w:w="730" w:type="pct"/>
            <w:tcBorders>
              <w:top w:val="single" w:sz="4" w:space="0" w:color="auto"/>
              <w:left w:val="single" w:sz="4" w:space="0" w:color="auto"/>
              <w:bottom w:val="single" w:sz="4" w:space="0" w:color="auto"/>
              <w:right w:val="single" w:sz="4" w:space="0" w:color="auto"/>
            </w:tcBorders>
          </w:tcPr>
          <w:p w14:paraId="25BDC024" w14:textId="77777777" w:rsidR="00792F62" w:rsidRPr="008735AD" w:rsidRDefault="00792F62" w:rsidP="00500283">
            <w:pPr>
              <w:widowControl w:val="0"/>
              <w:autoSpaceDE w:val="0"/>
              <w:autoSpaceDN w:val="0"/>
              <w:adjustRightInd w:val="0"/>
              <w:rPr>
                <w:sz w:val="24"/>
                <w:szCs w:val="24"/>
              </w:rPr>
            </w:pPr>
          </w:p>
        </w:tc>
        <w:tc>
          <w:tcPr>
            <w:tcW w:w="640" w:type="pct"/>
            <w:tcBorders>
              <w:top w:val="single" w:sz="4" w:space="0" w:color="auto"/>
              <w:left w:val="single" w:sz="4" w:space="0" w:color="auto"/>
              <w:bottom w:val="single" w:sz="4" w:space="0" w:color="auto"/>
              <w:right w:val="single" w:sz="4" w:space="0" w:color="auto"/>
            </w:tcBorders>
          </w:tcPr>
          <w:p w14:paraId="7B80F1BA" w14:textId="77777777" w:rsidR="00792F62" w:rsidRPr="008735AD" w:rsidRDefault="00792F62" w:rsidP="00500283">
            <w:pPr>
              <w:widowControl w:val="0"/>
              <w:autoSpaceDE w:val="0"/>
              <w:autoSpaceDN w:val="0"/>
              <w:adjustRightInd w:val="0"/>
              <w:rPr>
                <w:sz w:val="24"/>
                <w:szCs w:val="24"/>
              </w:rPr>
            </w:pPr>
          </w:p>
        </w:tc>
        <w:tc>
          <w:tcPr>
            <w:tcW w:w="467" w:type="pct"/>
            <w:tcBorders>
              <w:top w:val="single" w:sz="4" w:space="0" w:color="auto"/>
              <w:left w:val="single" w:sz="4" w:space="0" w:color="auto"/>
              <w:bottom w:val="single" w:sz="4" w:space="0" w:color="auto"/>
              <w:right w:val="single" w:sz="4" w:space="0" w:color="auto"/>
            </w:tcBorders>
          </w:tcPr>
          <w:p w14:paraId="1CC665CF" w14:textId="77777777" w:rsidR="00792F62" w:rsidRPr="008735AD" w:rsidRDefault="00792F62" w:rsidP="00500283">
            <w:pPr>
              <w:widowControl w:val="0"/>
              <w:autoSpaceDE w:val="0"/>
              <w:autoSpaceDN w:val="0"/>
              <w:adjustRightInd w:val="0"/>
              <w:rPr>
                <w:sz w:val="24"/>
                <w:szCs w:val="24"/>
              </w:rPr>
            </w:pPr>
          </w:p>
        </w:tc>
      </w:tr>
      <w:tr w:rsidR="00792F62" w:rsidRPr="008735AD" w14:paraId="16D5E49C" w14:textId="77777777" w:rsidTr="00500283">
        <w:tc>
          <w:tcPr>
            <w:tcW w:w="240" w:type="pct"/>
            <w:tcBorders>
              <w:top w:val="single" w:sz="4" w:space="0" w:color="auto"/>
              <w:left w:val="single" w:sz="4" w:space="0" w:color="auto"/>
              <w:bottom w:val="single" w:sz="4" w:space="0" w:color="auto"/>
              <w:right w:val="single" w:sz="4" w:space="0" w:color="auto"/>
            </w:tcBorders>
          </w:tcPr>
          <w:p w14:paraId="62196A3E" w14:textId="77777777" w:rsidR="00792F62" w:rsidRPr="008735AD" w:rsidRDefault="00792F62" w:rsidP="00500283">
            <w:pPr>
              <w:widowControl w:val="0"/>
              <w:autoSpaceDE w:val="0"/>
              <w:autoSpaceDN w:val="0"/>
              <w:adjustRightInd w:val="0"/>
              <w:jc w:val="center"/>
              <w:rPr>
                <w:sz w:val="24"/>
                <w:szCs w:val="24"/>
              </w:rPr>
            </w:pPr>
          </w:p>
        </w:tc>
        <w:tc>
          <w:tcPr>
            <w:tcW w:w="439" w:type="pct"/>
            <w:tcBorders>
              <w:top w:val="single" w:sz="4" w:space="0" w:color="auto"/>
              <w:left w:val="single" w:sz="4" w:space="0" w:color="auto"/>
              <w:bottom w:val="single" w:sz="4" w:space="0" w:color="auto"/>
              <w:right w:val="single" w:sz="4" w:space="0" w:color="auto"/>
            </w:tcBorders>
          </w:tcPr>
          <w:p w14:paraId="040DBC66" w14:textId="77777777" w:rsidR="00792F62" w:rsidRPr="008735AD" w:rsidRDefault="00792F62" w:rsidP="00500283">
            <w:pPr>
              <w:widowControl w:val="0"/>
              <w:autoSpaceDE w:val="0"/>
              <w:autoSpaceDN w:val="0"/>
              <w:adjustRightInd w:val="0"/>
              <w:rPr>
                <w:sz w:val="24"/>
                <w:szCs w:val="24"/>
              </w:rPr>
            </w:pPr>
          </w:p>
        </w:tc>
        <w:tc>
          <w:tcPr>
            <w:tcW w:w="387" w:type="pct"/>
            <w:tcBorders>
              <w:top w:val="single" w:sz="4" w:space="0" w:color="auto"/>
              <w:left w:val="single" w:sz="4" w:space="0" w:color="auto"/>
              <w:bottom w:val="single" w:sz="4" w:space="0" w:color="auto"/>
              <w:right w:val="single" w:sz="4" w:space="0" w:color="auto"/>
            </w:tcBorders>
          </w:tcPr>
          <w:p w14:paraId="1E014071" w14:textId="77777777" w:rsidR="00792F62" w:rsidRPr="008735AD" w:rsidRDefault="00792F62" w:rsidP="00500283">
            <w:pPr>
              <w:widowControl w:val="0"/>
              <w:autoSpaceDE w:val="0"/>
              <w:autoSpaceDN w:val="0"/>
              <w:adjustRightInd w:val="0"/>
              <w:rPr>
                <w:sz w:val="24"/>
                <w:szCs w:val="24"/>
              </w:rPr>
            </w:pPr>
          </w:p>
        </w:tc>
        <w:tc>
          <w:tcPr>
            <w:tcW w:w="373" w:type="pct"/>
            <w:gridSpan w:val="2"/>
            <w:tcBorders>
              <w:top w:val="single" w:sz="4" w:space="0" w:color="auto"/>
              <w:left w:val="single" w:sz="4" w:space="0" w:color="auto"/>
              <w:bottom w:val="single" w:sz="4" w:space="0" w:color="auto"/>
              <w:right w:val="single" w:sz="4" w:space="0" w:color="auto"/>
            </w:tcBorders>
          </w:tcPr>
          <w:p w14:paraId="3111E90C" w14:textId="77777777" w:rsidR="00792F62" w:rsidRPr="008735AD" w:rsidRDefault="00792F62" w:rsidP="00500283">
            <w:pPr>
              <w:widowControl w:val="0"/>
              <w:autoSpaceDE w:val="0"/>
              <w:autoSpaceDN w:val="0"/>
              <w:adjustRightInd w:val="0"/>
              <w:rPr>
                <w:sz w:val="24"/>
                <w:szCs w:val="24"/>
              </w:rPr>
            </w:pPr>
          </w:p>
        </w:tc>
        <w:tc>
          <w:tcPr>
            <w:tcW w:w="709" w:type="pct"/>
            <w:tcBorders>
              <w:top w:val="single" w:sz="4" w:space="0" w:color="auto"/>
              <w:left w:val="single" w:sz="4" w:space="0" w:color="auto"/>
              <w:bottom w:val="single" w:sz="4" w:space="0" w:color="auto"/>
              <w:right w:val="single" w:sz="4" w:space="0" w:color="auto"/>
            </w:tcBorders>
          </w:tcPr>
          <w:p w14:paraId="17263B77" w14:textId="77777777" w:rsidR="00792F62" w:rsidRPr="008735AD" w:rsidRDefault="00792F62" w:rsidP="00500283">
            <w:pPr>
              <w:widowControl w:val="0"/>
              <w:autoSpaceDE w:val="0"/>
              <w:autoSpaceDN w:val="0"/>
              <w:adjustRightInd w:val="0"/>
              <w:rPr>
                <w:sz w:val="24"/>
                <w:szCs w:val="24"/>
              </w:rPr>
            </w:pPr>
          </w:p>
        </w:tc>
        <w:tc>
          <w:tcPr>
            <w:tcW w:w="518" w:type="pct"/>
            <w:tcBorders>
              <w:top w:val="single" w:sz="4" w:space="0" w:color="auto"/>
              <w:left w:val="single" w:sz="4" w:space="0" w:color="auto"/>
              <w:bottom w:val="single" w:sz="4" w:space="0" w:color="auto"/>
              <w:right w:val="single" w:sz="4" w:space="0" w:color="auto"/>
            </w:tcBorders>
          </w:tcPr>
          <w:p w14:paraId="30C4105C" w14:textId="77777777" w:rsidR="00792F62" w:rsidRPr="008735AD" w:rsidRDefault="00792F62" w:rsidP="00500283">
            <w:pPr>
              <w:widowControl w:val="0"/>
              <w:autoSpaceDE w:val="0"/>
              <w:autoSpaceDN w:val="0"/>
              <w:adjustRightInd w:val="0"/>
              <w:rPr>
                <w:sz w:val="24"/>
                <w:szCs w:val="24"/>
              </w:rPr>
            </w:pPr>
          </w:p>
        </w:tc>
        <w:tc>
          <w:tcPr>
            <w:tcW w:w="497" w:type="pct"/>
            <w:tcBorders>
              <w:top w:val="single" w:sz="4" w:space="0" w:color="auto"/>
              <w:left w:val="single" w:sz="4" w:space="0" w:color="auto"/>
              <w:bottom w:val="single" w:sz="4" w:space="0" w:color="auto"/>
              <w:right w:val="single" w:sz="4" w:space="0" w:color="auto"/>
            </w:tcBorders>
          </w:tcPr>
          <w:p w14:paraId="6CB461E0" w14:textId="77777777" w:rsidR="00792F62" w:rsidRPr="008735AD" w:rsidRDefault="00792F62" w:rsidP="00500283">
            <w:pPr>
              <w:widowControl w:val="0"/>
              <w:autoSpaceDE w:val="0"/>
              <w:autoSpaceDN w:val="0"/>
              <w:adjustRightInd w:val="0"/>
              <w:rPr>
                <w:sz w:val="24"/>
                <w:szCs w:val="24"/>
              </w:rPr>
            </w:pPr>
          </w:p>
        </w:tc>
        <w:tc>
          <w:tcPr>
            <w:tcW w:w="1370" w:type="pct"/>
            <w:gridSpan w:val="2"/>
            <w:tcBorders>
              <w:top w:val="single" w:sz="4" w:space="0" w:color="auto"/>
              <w:left w:val="single" w:sz="4" w:space="0" w:color="auto"/>
              <w:bottom w:val="single" w:sz="4" w:space="0" w:color="auto"/>
              <w:right w:val="single" w:sz="4" w:space="0" w:color="auto"/>
            </w:tcBorders>
            <w:vAlign w:val="center"/>
            <w:hideMark/>
          </w:tcPr>
          <w:p w14:paraId="5F1BC10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Итого по Коду БК</w:t>
            </w:r>
          </w:p>
        </w:tc>
        <w:tc>
          <w:tcPr>
            <w:tcW w:w="467" w:type="pct"/>
            <w:tcBorders>
              <w:top w:val="single" w:sz="4" w:space="0" w:color="auto"/>
              <w:left w:val="single" w:sz="4" w:space="0" w:color="auto"/>
              <w:bottom w:val="single" w:sz="4" w:space="0" w:color="auto"/>
              <w:right w:val="single" w:sz="4" w:space="0" w:color="auto"/>
            </w:tcBorders>
          </w:tcPr>
          <w:p w14:paraId="46C88CFF" w14:textId="77777777" w:rsidR="00792F62" w:rsidRPr="008735AD" w:rsidRDefault="00792F62" w:rsidP="00500283">
            <w:pPr>
              <w:widowControl w:val="0"/>
              <w:autoSpaceDE w:val="0"/>
              <w:autoSpaceDN w:val="0"/>
              <w:adjustRightInd w:val="0"/>
              <w:rPr>
                <w:sz w:val="24"/>
                <w:szCs w:val="24"/>
              </w:rPr>
            </w:pPr>
          </w:p>
        </w:tc>
      </w:tr>
      <w:tr w:rsidR="00792F62" w:rsidRPr="008735AD" w14:paraId="5B671E8E" w14:textId="77777777" w:rsidTr="00500283">
        <w:tc>
          <w:tcPr>
            <w:tcW w:w="1300" w:type="pct"/>
            <w:gridSpan w:val="4"/>
            <w:tcBorders>
              <w:top w:val="single" w:sz="4" w:space="0" w:color="auto"/>
              <w:left w:val="nil"/>
              <w:bottom w:val="nil"/>
              <w:right w:val="nil"/>
            </w:tcBorders>
          </w:tcPr>
          <w:p w14:paraId="26B00393" w14:textId="77777777" w:rsidR="00792F62" w:rsidRPr="008735AD" w:rsidRDefault="00792F62" w:rsidP="00500283">
            <w:pPr>
              <w:widowControl w:val="0"/>
              <w:autoSpaceDE w:val="0"/>
              <w:autoSpaceDN w:val="0"/>
              <w:adjustRightInd w:val="0"/>
              <w:jc w:val="right"/>
              <w:rPr>
                <w:sz w:val="24"/>
                <w:szCs w:val="24"/>
              </w:rPr>
            </w:pPr>
          </w:p>
        </w:tc>
        <w:tc>
          <w:tcPr>
            <w:tcW w:w="3233" w:type="pct"/>
            <w:gridSpan w:val="6"/>
            <w:tcBorders>
              <w:top w:val="single" w:sz="4" w:space="0" w:color="auto"/>
              <w:left w:val="nil"/>
              <w:bottom w:val="nil"/>
              <w:right w:val="single" w:sz="4" w:space="0" w:color="auto"/>
            </w:tcBorders>
            <w:hideMark/>
          </w:tcPr>
          <w:p w14:paraId="4985DC25" w14:textId="77777777" w:rsidR="00792F62" w:rsidRPr="008735AD" w:rsidRDefault="00792F62" w:rsidP="00500283">
            <w:pPr>
              <w:widowControl w:val="0"/>
              <w:autoSpaceDE w:val="0"/>
              <w:autoSpaceDN w:val="0"/>
              <w:adjustRightInd w:val="0"/>
              <w:jc w:val="right"/>
              <w:rPr>
                <w:sz w:val="24"/>
                <w:szCs w:val="24"/>
              </w:rPr>
            </w:pPr>
            <w:r w:rsidRPr="008735AD">
              <w:rPr>
                <w:sz w:val="24"/>
                <w:szCs w:val="24"/>
              </w:rPr>
              <w:t>ВСЕГО:</w:t>
            </w:r>
          </w:p>
        </w:tc>
        <w:tc>
          <w:tcPr>
            <w:tcW w:w="467" w:type="pct"/>
            <w:tcBorders>
              <w:top w:val="single" w:sz="4" w:space="0" w:color="auto"/>
              <w:left w:val="single" w:sz="4" w:space="0" w:color="auto"/>
              <w:bottom w:val="single" w:sz="4" w:space="0" w:color="auto"/>
              <w:right w:val="single" w:sz="4" w:space="0" w:color="auto"/>
            </w:tcBorders>
          </w:tcPr>
          <w:p w14:paraId="2F5B44B2" w14:textId="77777777" w:rsidR="00792F62" w:rsidRPr="008735AD" w:rsidRDefault="00792F62" w:rsidP="00500283">
            <w:pPr>
              <w:widowControl w:val="0"/>
              <w:autoSpaceDE w:val="0"/>
              <w:autoSpaceDN w:val="0"/>
              <w:adjustRightInd w:val="0"/>
              <w:rPr>
                <w:sz w:val="24"/>
                <w:szCs w:val="24"/>
              </w:rPr>
            </w:pPr>
          </w:p>
        </w:tc>
      </w:tr>
    </w:tbl>
    <w:p w14:paraId="1E0C08C7" w14:textId="77777777" w:rsidR="00792F62" w:rsidRPr="008735AD" w:rsidRDefault="00792F62" w:rsidP="00792F62">
      <w:pPr>
        <w:widowControl w:val="0"/>
        <w:autoSpaceDE w:val="0"/>
        <w:autoSpaceDN w:val="0"/>
        <w:adjustRightInd w:val="0"/>
        <w:jc w:val="right"/>
        <w:outlineLvl w:val="1"/>
        <w:rPr>
          <w:sz w:val="28"/>
          <w:szCs w:val="24"/>
        </w:rPr>
      </w:pPr>
    </w:p>
    <w:p w14:paraId="4EB96FF1" w14:textId="77777777" w:rsidR="00792F62" w:rsidRPr="008735AD" w:rsidRDefault="00792F62" w:rsidP="00792F62">
      <w:pPr>
        <w:widowControl w:val="0"/>
        <w:autoSpaceDE w:val="0"/>
        <w:autoSpaceDN w:val="0"/>
        <w:adjustRightInd w:val="0"/>
        <w:jc w:val="right"/>
        <w:outlineLvl w:val="1"/>
        <w:rPr>
          <w:sz w:val="28"/>
          <w:szCs w:val="24"/>
        </w:rPr>
      </w:pPr>
    </w:p>
    <w:p w14:paraId="3B084C7D" w14:textId="77777777" w:rsidR="00792F62" w:rsidRPr="008735AD" w:rsidRDefault="00792F62" w:rsidP="00792F62">
      <w:pPr>
        <w:widowControl w:val="0"/>
        <w:autoSpaceDE w:val="0"/>
        <w:autoSpaceDN w:val="0"/>
        <w:adjustRightInd w:val="0"/>
        <w:jc w:val="right"/>
        <w:outlineLvl w:val="1"/>
        <w:rPr>
          <w:sz w:val="28"/>
          <w:szCs w:val="24"/>
        </w:rPr>
      </w:pPr>
    </w:p>
    <w:p w14:paraId="486B2C61" w14:textId="77777777" w:rsidR="00792F62" w:rsidRPr="008735AD" w:rsidRDefault="00792F62" w:rsidP="00792F62">
      <w:pPr>
        <w:widowControl w:val="0"/>
        <w:autoSpaceDE w:val="0"/>
        <w:autoSpaceDN w:val="0"/>
        <w:adjustRightInd w:val="0"/>
        <w:jc w:val="right"/>
        <w:outlineLvl w:val="1"/>
        <w:rPr>
          <w:sz w:val="28"/>
          <w:szCs w:val="24"/>
        </w:rPr>
      </w:pPr>
    </w:p>
    <w:p w14:paraId="52925E54" w14:textId="77777777" w:rsidR="00792F62" w:rsidRPr="008735AD" w:rsidRDefault="00792F62" w:rsidP="00792F62">
      <w:pPr>
        <w:widowControl w:val="0"/>
        <w:autoSpaceDE w:val="0"/>
        <w:autoSpaceDN w:val="0"/>
        <w:adjustRightInd w:val="0"/>
        <w:jc w:val="right"/>
        <w:outlineLvl w:val="1"/>
        <w:rPr>
          <w:sz w:val="28"/>
          <w:szCs w:val="24"/>
        </w:rPr>
      </w:pPr>
    </w:p>
    <w:p w14:paraId="5439953B" w14:textId="77777777" w:rsidR="00792F62" w:rsidRPr="008735AD" w:rsidRDefault="00792F62" w:rsidP="00792F62">
      <w:pPr>
        <w:widowControl w:val="0"/>
        <w:autoSpaceDE w:val="0"/>
        <w:autoSpaceDN w:val="0"/>
        <w:adjustRightInd w:val="0"/>
        <w:jc w:val="right"/>
        <w:outlineLvl w:val="1"/>
        <w:rPr>
          <w:sz w:val="28"/>
          <w:szCs w:val="24"/>
        </w:rPr>
      </w:pPr>
    </w:p>
    <w:p w14:paraId="401ED4AC" w14:textId="77777777" w:rsidR="00792F62" w:rsidRPr="008735AD" w:rsidRDefault="00792F62" w:rsidP="00792F62">
      <w:pPr>
        <w:widowControl w:val="0"/>
        <w:autoSpaceDE w:val="0"/>
        <w:autoSpaceDN w:val="0"/>
        <w:adjustRightInd w:val="0"/>
        <w:jc w:val="right"/>
        <w:outlineLvl w:val="1"/>
        <w:rPr>
          <w:sz w:val="28"/>
          <w:szCs w:val="24"/>
        </w:rPr>
      </w:pPr>
    </w:p>
    <w:p w14:paraId="79D194F6" w14:textId="77777777" w:rsidR="00792F62" w:rsidRPr="008735AD" w:rsidRDefault="00792F62" w:rsidP="00792F62">
      <w:pPr>
        <w:widowControl w:val="0"/>
        <w:autoSpaceDE w:val="0"/>
        <w:autoSpaceDN w:val="0"/>
        <w:adjustRightInd w:val="0"/>
        <w:jc w:val="right"/>
        <w:outlineLvl w:val="1"/>
        <w:rPr>
          <w:sz w:val="28"/>
          <w:szCs w:val="24"/>
        </w:rPr>
      </w:pPr>
    </w:p>
    <w:p w14:paraId="784C9055" w14:textId="77777777" w:rsidR="00792F62" w:rsidRPr="008735AD" w:rsidRDefault="00792F62" w:rsidP="00792F62">
      <w:pPr>
        <w:widowControl w:val="0"/>
        <w:autoSpaceDE w:val="0"/>
        <w:autoSpaceDN w:val="0"/>
        <w:adjustRightInd w:val="0"/>
        <w:jc w:val="right"/>
        <w:outlineLvl w:val="1"/>
        <w:rPr>
          <w:sz w:val="28"/>
          <w:szCs w:val="24"/>
        </w:rPr>
      </w:pPr>
    </w:p>
    <w:p w14:paraId="2C4A0D88" w14:textId="77777777" w:rsidR="00792F62" w:rsidRPr="008735AD" w:rsidRDefault="00792F62" w:rsidP="00792F62">
      <w:pPr>
        <w:widowControl w:val="0"/>
        <w:autoSpaceDE w:val="0"/>
        <w:autoSpaceDN w:val="0"/>
        <w:adjustRightInd w:val="0"/>
        <w:jc w:val="right"/>
        <w:outlineLvl w:val="1"/>
        <w:rPr>
          <w:sz w:val="28"/>
          <w:szCs w:val="24"/>
        </w:rPr>
      </w:pPr>
    </w:p>
    <w:p w14:paraId="2FF5EF9A" w14:textId="77777777" w:rsidR="00792F62" w:rsidRPr="008735AD" w:rsidRDefault="00792F62" w:rsidP="00792F62">
      <w:pPr>
        <w:rPr>
          <w:sz w:val="28"/>
          <w:szCs w:val="24"/>
        </w:rPr>
        <w:sectPr w:rsidR="00792F62" w:rsidRPr="008735AD">
          <w:footnotePr>
            <w:numStart w:val="6"/>
          </w:footnotePr>
          <w:endnotePr>
            <w:numFmt w:val="decimal"/>
            <w:numRestart w:val="eachSect"/>
          </w:endnotePr>
          <w:pgSz w:w="16838" w:h="11906" w:orient="landscape"/>
          <w:pgMar w:top="1134" w:right="1134" w:bottom="567" w:left="1134" w:header="709" w:footer="709" w:gutter="0"/>
          <w:pgNumType w:start="2"/>
          <w:cols w:space="720"/>
        </w:sectPr>
      </w:pPr>
    </w:p>
    <w:p w14:paraId="08F5AE95"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4</w:t>
      </w:r>
    </w:p>
    <w:p w14:paraId="5437301E"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 xml:space="preserve">к Соглашению </w:t>
      </w:r>
    </w:p>
    <w:p w14:paraId="643DCC42" w14:textId="77777777" w:rsidR="00792F62" w:rsidRPr="008735AD" w:rsidRDefault="00792F62" w:rsidP="00792F62">
      <w:pPr>
        <w:widowControl w:val="0"/>
        <w:autoSpaceDE w:val="0"/>
        <w:autoSpaceDN w:val="0"/>
        <w:adjustRightInd w:val="0"/>
        <w:jc w:val="right"/>
        <w:rPr>
          <w:sz w:val="24"/>
          <w:szCs w:val="24"/>
        </w:rPr>
      </w:pPr>
      <w:r w:rsidRPr="008735AD">
        <w:rPr>
          <w:sz w:val="28"/>
          <w:szCs w:val="24"/>
        </w:rPr>
        <w:t>от ________________ № ___</w:t>
      </w:r>
    </w:p>
    <w:p w14:paraId="31D1E641" w14:textId="77777777" w:rsidR="00792F62" w:rsidRPr="008735AD" w:rsidRDefault="00792F62" w:rsidP="00792F62">
      <w:pPr>
        <w:widowControl w:val="0"/>
        <w:autoSpaceDE w:val="0"/>
        <w:autoSpaceDN w:val="0"/>
        <w:adjustRightInd w:val="0"/>
        <w:spacing w:line="228" w:lineRule="auto"/>
        <w:jc w:val="right"/>
        <w:rPr>
          <w:sz w:val="28"/>
          <w:szCs w:val="24"/>
        </w:rPr>
      </w:pPr>
    </w:p>
    <w:p w14:paraId="5C7B2321" w14:textId="77777777" w:rsidR="00792F62" w:rsidRPr="008735AD" w:rsidRDefault="00792F62" w:rsidP="00792F62">
      <w:pPr>
        <w:widowControl w:val="0"/>
        <w:autoSpaceDE w:val="0"/>
        <w:autoSpaceDN w:val="0"/>
        <w:adjustRightInd w:val="0"/>
        <w:jc w:val="center"/>
        <w:rPr>
          <w:sz w:val="28"/>
        </w:rPr>
      </w:pPr>
      <w:bookmarkStart w:id="40" w:name="Par484"/>
      <w:bookmarkEnd w:id="40"/>
    </w:p>
    <w:p w14:paraId="7AFF88D1" w14:textId="77777777" w:rsidR="00792F62" w:rsidRPr="008735AD" w:rsidRDefault="00792F62" w:rsidP="00792F62">
      <w:pPr>
        <w:widowControl w:val="0"/>
        <w:autoSpaceDE w:val="0"/>
        <w:autoSpaceDN w:val="0"/>
        <w:adjustRightInd w:val="0"/>
        <w:jc w:val="center"/>
        <w:rPr>
          <w:b/>
          <w:bCs/>
          <w:caps/>
          <w:sz w:val="28"/>
        </w:rPr>
      </w:pPr>
      <w:r w:rsidRPr="008735AD">
        <w:rPr>
          <w:b/>
          <w:bCs/>
          <w:caps/>
          <w:sz w:val="28"/>
        </w:rPr>
        <w:t>Расчет</w:t>
      </w:r>
    </w:p>
    <w:p w14:paraId="3830C658" w14:textId="77777777" w:rsidR="00792F62" w:rsidRPr="008735AD" w:rsidRDefault="00792F62" w:rsidP="00792F62">
      <w:pPr>
        <w:widowControl w:val="0"/>
        <w:autoSpaceDE w:val="0"/>
        <w:autoSpaceDN w:val="0"/>
        <w:adjustRightInd w:val="0"/>
        <w:jc w:val="center"/>
        <w:rPr>
          <w:b/>
          <w:bCs/>
          <w:sz w:val="28"/>
        </w:rPr>
      </w:pPr>
      <w:r w:rsidRPr="008735AD">
        <w:rPr>
          <w:b/>
          <w:bCs/>
          <w:sz w:val="28"/>
        </w:rPr>
        <w:t>средств субсидии на оплату соглашения</w:t>
      </w:r>
      <w:r w:rsidRPr="008735AD">
        <w:rPr>
          <w:b/>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8735AD">
        <w:rPr>
          <w:b/>
          <w:bCs/>
          <w:sz w:val="28"/>
        </w:rPr>
        <w:t xml:space="preserve">, </w:t>
      </w:r>
      <w:r w:rsidRPr="008735AD">
        <w:rPr>
          <w:b/>
          <w:bCs/>
          <w:sz w:val="28"/>
        </w:rPr>
        <w:br/>
        <w:t xml:space="preserve">подлежащих возврату в </w:t>
      </w:r>
      <w:r w:rsidRPr="008735AD">
        <w:rPr>
          <w:b/>
          <w:bCs/>
          <w:sz w:val="28"/>
          <w:szCs w:val="28"/>
        </w:rPr>
        <w:t xml:space="preserve">местный </w:t>
      </w:r>
      <w:r w:rsidRPr="008735AD">
        <w:rPr>
          <w:b/>
          <w:bCs/>
          <w:sz w:val="28"/>
        </w:rPr>
        <w:t>бюджет</w:t>
      </w:r>
    </w:p>
    <w:p w14:paraId="4235E0BB" w14:textId="77777777" w:rsidR="00792F62" w:rsidRPr="008735AD" w:rsidRDefault="00792F62" w:rsidP="00792F62">
      <w:pPr>
        <w:widowControl w:val="0"/>
        <w:tabs>
          <w:tab w:val="left" w:pos="3261"/>
        </w:tabs>
        <w:autoSpaceDE w:val="0"/>
        <w:autoSpaceDN w:val="0"/>
        <w:adjustRightInd w:val="0"/>
        <w:jc w:val="both"/>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5691"/>
        <w:gridCol w:w="1199"/>
        <w:gridCol w:w="1002"/>
      </w:tblGrid>
      <w:tr w:rsidR="00792F62" w:rsidRPr="008735AD" w14:paraId="2DF7E476" w14:textId="77777777" w:rsidTr="00500283">
        <w:trPr>
          <w:cantSplit/>
        </w:trPr>
        <w:tc>
          <w:tcPr>
            <w:tcW w:w="1134" w:type="pct"/>
            <w:tcBorders>
              <w:top w:val="nil"/>
              <w:left w:val="nil"/>
              <w:bottom w:val="nil"/>
              <w:right w:val="nil"/>
            </w:tcBorders>
          </w:tcPr>
          <w:p w14:paraId="27FB39B5" w14:textId="77777777" w:rsidR="00792F62" w:rsidRPr="008735AD" w:rsidRDefault="00792F62" w:rsidP="00500283">
            <w:pPr>
              <w:spacing w:after="160" w:line="240" w:lineRule="atLeast"/>
              <w:rPr>
                <w:rFonts w:eastAsia="Calibri"/>
                <w:sz w:val="24"/>
                <w:szCs w:val="24"/>
              </w:rPr>
            </w:pPr>
          </w:p>
        </w:tc>
        <w:tc>
          <w:tcPr>
            <w:tcW w:w="2792" w:type="pct"/>
            <w:tcBorders>
              <w:top w:val="nil"/>
              <w:left w:val="nil"/>
              <w:bottom w:val="nil"/>
              <w:right w:val="nil"/>
            </w:tcBorders>
          </w:tcPr>
          <w:p w14:paraId="6BE18B13" w14:textId="77777777" w:rsidR="00792F62" w:rsidRPr="008735AD" w:rsidRDefault="00792F62" w:rsidP="00500283">
            <w:pPr>
              <w:spacing w:after="160" w:line="240" w:lineRule="atLeast"/>
              <w:rPr>
                <w:rFonts w:eastAsia="Calibri"/>
                <w:sz w:val="24"/>
                <w:szCs w:val="24"/>
              </w:rPr>
            </w:pPr>
          </w:p>
        </w:tc>
        <w:tc>
          <w:tcPr>
            <w:tcW w:w="581" w:type="pct"/>
            <w:tcBorders>
              <w:top w:val="nil"/>
              <w:left w:val="nil"/>
              <w:bottom w:val="nil"/>
            </w:tcBorders>
          </w:tcPr>
          <w:p w14:paraId="46A14C31" w14:textId="77777777" w:rsidR="00792F62" w:rsidRPr="008735AD" w:rsidRDefault="00792F62" w:rsidP="00500283">
            <w:pPr>
              <w:spacing w:after="160" w:line="240" w:lineRule="atLeast"/>
              <w:rPr>
                <w:rFonts w:eastAsia="Calibri"/>
                <w:sz w:val="24"/>
                <w:szCs w:val="24"/>
              </w:rPr>
            </w:pPr>
          </w:p>
        </w:tc>
        <w:tc>
          <w:tcPr>
            <w:tcW w:w="494" w:type="pct"/>
          </w:tcPr>
          <w:p w14:paraId="34F4CA0B" w14:textId="77777777" w:rsidR="00792F62" w:rsidRPr="008735AD" w:rsidRDefault="00792F62" w:rsidP="00500283">
            <w:pPr>
              <w:spacing w:after="160" w:line="240" w:lineRule="atLeast"/>
              <w:rPr>
                <w:rFonts w:eastAsia="Calibri"/>
                <w:sz w:val="24"/>
                <w:szCs w:val="24"/>
              </w:rPr>
            </w:pPr>
            <w:r w:rsidRPr="008735AD">
              <w:rPr>
                <w:rFonts w:eastAsia="Calibri"/>
                <w:sz w:val="24"/>
                <w:szCs w:val="24"/>
              </w:rPr>
              <w:t>КОДЫ</w:t>
            </w:r>
          </w:p>
        </w:tc>
      </w:tr>
      <w:tr w:rsidR="00792F62" w:rsidRPr="008735AD" w14:paraId="312055DA" w14:textId="77777777" w:rsidTr="00500283">
        <w:trPr>
          <w:cantSplit/>
        </w:trPr>
        <w:tc>
          <w:tcPr>
            <w:tcW w:w="1134" w:type="pct"/>
            <w:tcBorders>
              <w:top w:val="nil"/>
              <w:left w:val="nil"/>
              <w:bottom w:val="nil"/>
              <w:right w:val="nil"/>
            </w:tcBorders>
          </w:tcPr>
          <w:p w14:paraId="1A043BE4" w14:textId="77777777" w:rsidR="00792F62" w:rsidRPr="008735AD" w:rsidRDefault="00792F62" w:rsidP="00500283">
            <w:pPr>
              <w:spacing w:after="160" w:line="240" w:lineRule="atLeast"/>
              <w:rPr>
                <w:rFonts w:eastAsia="Calibri"/>
                <w:sz w:val="24"/>
                <w:szCs w:val="24"/>
              </w:rPr>
            </w:pPr>
          </w:p>
        </w:tc>
        <w:tc>
          <w:tcPr>
            <w:tcW w:w="2792" w:type="pct"/>
            <w:tcBorders>
              <w:top w:val="nil"/>
              <w:left w:val="nil"/>
              <w:bottom w:val="nil"/>
              <w:right w:val="nil"/>
            </w:tcBorders>
          </w:tcPr>
          <w:p w14:paraId="2F7A5612" w14:textId="77777777" w:rsidR="00792F62" w:rsidRPr="008735AD" w:rsidRDefault="00792F62" w:rsidP="00500283">
            <w:pPr>
              <w:spacing w:after="160" w:line="240" w:lineRule="atLeast"/>
              <w:jc w:val="center"/>
              <w:rPr>
                <w:rFonts w:eastAsia="Calibri"/>
                <w:sz w:val="24"/>
                <w:szCs w:val="24"/>
              </w:rPr>
            </w:pPr>
            <w:r w:rsidRPr="008735AD">
              <w:rPr>
                <w:rFonts w:eastAsia="Calibri"/>
                <w:sz w:val="24"/>
                <w:szCs w:val="24"/>
              </w:rPr>
              <w:t>на «___» _____________ 20___ г.</w:t>
            </w:r>
          </w:p>
        </w:tc>
        <w:tc>
          <w:tcPr>
            <w:tcW w:w="581" w:type="pct"/>
            <w:tcBorders>
              <w:top w:val="nil"/>
              <w:left w:val="nil"/>
              <w:bottom w:val="nil"/>
            </w:tcBorders>
          </w:tcPr>
          <w:p w14:paraId="0344CBE1" w14:textId="77777777" w:rsidR="00792F62" w:rsidRPr="008735AD" w:rsidRDefault="00792F62" w:rsidP="00500283">
            <w:pPr>
              <w:spacing w:after="160" w:line="240" w:lineRule="atLeast"/>
              <w:jc w:val="right"/>
              <w:rPr>
                <w:rFonts w:eastAsia="Calibri"/>
                <w:sz w:val="24"/>
                <w:szCs w:val="24"/>
              </w:rPr>
            </w:pPr>
            <w:r w:rsidRPr="008735AD">
              <w:rPr>
                <w:rFonts w:eastAsia="Calibri"/>
                <w:sz w:val="24"/>
                <w:szCs w:val="24"/>
              </w:rPr>
              <w:t>Дата</w:t>
            </w:r>
          </w:p>
        </w:tc>
        <w:tc>
          <w:tcPr>
            <w:tcW w:w="494" w:type="pct"/>
          </w:tcPr>
          <w:p w14:paraId="014E3A54" w14:textId="77777777" w:rsidR="00792F62" w:rsidRPr="008735AD" w:rsidRDefault="00792F62" w:rsidP="00500283">
            <w:pPr>
              <w:spacing w:after="160" w:line="240" w:lineRule="atLeast"/>
              <w:rPr>
                <w:rFonts w:eastAsia="Calibri"/>
                <w:sz w:val="24"/>
                <w:szCs w:val="24"/>
              </w:rPr>
            </w:pPr>
          </w:p>
        </w:tc>
      </w:tr>
      <w:tr w:rsidR="00792F62" w:rsidRPr="008735AD" w14:paraId="767D4080" w14:textId="77777777" w:rsidTr="00500283">
        <w:trPr>
          <w:cantSplit/>
        </w:trPr>
        <w:tc>
          <w:tcPr>
            <w:tcW w:w="1134" w:type="pct"/>
            <w:tcBorders>
              <w:top w:val="nil"/>
              <w:left w:val="nil"/>
              <w:bottom w:val="nil"/>
              <w:right w:val="nil"/>
            </w:tcBorders>
          </w:tcPr>
          <w:p w14:paraId="408A528C" w14:textId="77777777" w:rsidR="00792F62" w:rsidRPr="008735AD" w:rsidRDefault="00792F62" w:rsidP="00500283">
            <w:pPr>
              <w:spacing w:after="160" w:line="240" w:lineRule="atLeast"/>
              <w:rPr>
                <w:rFonts w:eastAsia="Calibri"/>
                <w:sz w:val="24"/>
                <w:szCs w:val="24"/>
              </w:rPr>
            </w:pPr>
            <w:r w:rsidRPr="008735AD">
              <w:rPr>
                <w:rFonts w:eastAsia="Calibri"/>
                <w:sz w:val="24"/>
                <w:szCs w:val="24"/>
              </w:rPr>
              <w:t xml:space="preserve">Наименование </w:t>
            </w:r>
            <w:r w:rsidRPr="008735AD">
              <w:rPr>
                <w:rFonts w:eastAsia="Calibri"/>
                <w:sz w:val="24"/>
                <w:szCs w:val="24"/>
              </w:rPr>
              <w:br/>
              <w:t xml:space="preserve">Исполнителя </w:t>
            </w:r>
          </w:p>
        </w:tc>
        <w:tc>
          <w:tcPr>
            <w:tcW w:w="2792" w:type="pct"/>
            <w:tcBorders>
              <w:top w:val="nil"/>
              <w:left w:val="nil"/>
              <w:bottom w:val="single" w:sz="4" w:space="0" w:color="auto"/>
              <w:right w:val="nil"/>
            </w:tcBorders>
          </w:tcPr>
          <w:p w14:paraId="158DA110" w14:textId="77777777" w:rsidR="00792F62" w:rsidRPr="008735AD" w:rsidRDefault="00792F62" w:rsidP="00500283">
            <w:pPr>
              <w:spacing w:after="160" w:line="240" w:lineRule="atLeast"/>
              <w:jc w:val="center"/>
              <w:rPr>
                <w:rFonts w:eastAsia="Calibri"/>
                <w:b/>
                <w:sz w:val="24"/>
                <w:szCs w:val="24"/>
              </w:rPr>
            </w:pPr>
          </w:p>
        </w:tc>
        <w:tc>
          <w:tcPr>
            <w:tcW w:w="581" w:type="pct"/>
            <w:tcBorders>
              <w:top w:val="nil"/>
              <w:left w:val="nil"/>
              <w:bottom w:val="nil"/>
            </w:tcBorders>
          </w:tcPr>
          <w:p w14:paraId="756896A9" w14:textId="77777777" w:rsidR="00792F62" w:rsidRPr="008735AD" w:rsidRDefault="00792F62" w:rsidP="00500283">
            <w:pPr>
              <w:spacing w:after="160" w:line="240" w:lineRule="atLeast"/>
              <w:jc w:val="right"/>
              <w:rPr>
                <w:rFonts w:eastAsia="Calibri"/>
                <w:sz w:val="24"/>
                <w:szCs w:val="24"/>
              </w:rPr>
            </w:pPr>
            <w:r w:rsidRPr="008735AD">
              <w:rPr>
                <w:rFonts w:eastAsia="Calibri"/>
                <w:sz w:val="24"/>
                <w:szCs w:val="24"/>
              </w:rPr>
              <w:t>Код по сводному реестру</w:t>
            </w:r>
          </w:p>
        </w:tc>
        <w:tc>
          <w:tcPr>
            <w:tcW w:w="494" w:type="pct"/>
          </w:tcPr>
          <w:p w14:paraId="4868C5E8" w14:textId="77777777" w:rsidR="00792F62" w:rsidRPr="008735AD" w:rsidRDefault="00792F62" w:rsidP="00500283">
            <w:pPr>
              <w:spacing w:after="160" w:line="240" w:lineRule="atLeast"/>
              <w:rPr>
                <w:rFonts w:eastAsia="Calibri"/>
                <w:sz w:val="24"/>
                <w:szCs w:val="24"/>
              </w:rPr>
            </w:pPr>
          </w:p>
        </w:tc>
      </w:tr>
      <w:tr w:rsidR="00792F62" w:rsidRPr="008735AD" w14:paraId="07385B26" w14:textId="77777777" w:rsidTr="00500283">
        <w:trPr>
          <w:cantSplit/>
        </w:trPr>
        <w:tc>
          <w:tcPr>
            <w:tcW w:w="1134" w:type="pct"/>
            <w:tcBorders>
              <w:top w:val="nil"/>
              <w:left w:val="nil"/>
              <w:bottom w:val="nil"/>
              <w:right w:val="nil"/>
            </w:tcBorders>
          </w:tcPr>
          <w:p w14:paraId="3E206BEE" w14:textId="77777777" w:rsidR="00792F62" w:rsidRPr="008735AD" w:rsidRDefault="00792F62" w:rsidP="00500283">
            <w:pPr>
              <w:spacing w:after="160" w:line="240" w:lineRule="atLeast"/>
              <w:rPr>
                <w:rFonts w:eastAsia="Calibri"/>
                <w:sz w:val="24"/>
                <w:szCs w:val="24"/>
              </w:rPr>
            </w:pPr>
          </w:p>
        </w:tc>
        <w:tc>
          <w:tcPr>
            <w:tcW w:w="2792" w:type="pct"/>
            <w:tcBorders>
              <w:top w:val="single" w:sz="4" w:space="0" w:color="auto"/>
              <w:left w:val="nil"/>
              <w:bottom w:val="nil"/>
              <w:right w:val="nil"/>
            </w:tcBorders>
          </w:tcPr>
          <w:p w14:paraId="7CD965FE" w14:textId="77777777" w:rsidR="00792F62" w:rsidRPr="008735AD" w:rsidRDefault="00792F62" w:rsidP="00500283">
            <w:pPr>
              <w:spacing w:after="160" w:line="240" w:lineRule="atLeast"/>
              <w:rPr>
                <w:rFonts w:eastAsia="Calibri"/>
                <w:sz w:val="24"/>
                <w:szCs w:val="24"/>
              </w:rPr>
            </w:pPr>
          </w:p>
        </w:tc>
        <w:tc>
          <w:tcPr>
            <w:tcW w:w="581" w:type="pct"/>
            <w:tcBorders>
              <w:top w:val="nil"/>
              <w:left w:val="nil"/>
              <w:bottom w:val="nil"/>
            </w:tcBorders>
          </w:tcPr>
          <w:p w14:paraId="3B2ACDFD" w14:textId="77777777" w:rsidR="00792F62" w:rsidRPr="008735AD" w:rsidRDefault="00792F62" w:rsidP="00500283">
            <w:pPr>
              <w:spacing w:after="160" w:line="240" w:lineRule="atLeast"/>
              <w:jc w:val="right"/>
              <w:rPr>
                <w:rFonts w:eastAsia="Calibri"/>
                <w:sz w:val="24"/>
                <w:szCs w:val="24"/>
              </w:rPr>
            </w:pPr>
            <w:r w:rsidRPr="008735AD">
              <w:rPr>
                <w:rFonts w:eastAsia="Calibri"/>
                <w:sz w:val="24"/>
                <w:szCs w:val="24"/>
              </w:rPr>
              <w:t>по ОКПО</w:t>
            </w:r>
          </w:p>
        </w:tc>
        <w:tc>
          <w:tcPr>
            <w:tcW w:w="494" w:type="pct"/>
          </w:tcPr>
          <w:p w14:paraId="742D418B" w14:textId="77777777" w:rsidR="00792F62" w:rsidRPr="008735AD" w:rsidRDefault="00792F62" w:rsidP="00500283">
            <w:pPr>
              <w:spacing w:after="160" w:line="240" w:lineRule="atLeast"/>
              <w:rPr>
                <w:rFonts w:eastAsia="Calibri"/>
                <w:sz w:val="24"/>
                <w:szCs w:val="24"/>
              </w:rPr>
            </w:pPr>
          </w:p>
        </w:tc>
      </w:tr>
      <w:tr w:rsidR="00792F62" w:rsidRPr="008735AD" w14:paraId="27CBAF9F" w14:textId="77777777" w:rsidTr="00500283">
        <w:trPr>
          <w:cantSplit/>
        </w:trPr>
        <w:tc>
          <w:tcPr>
            <w:tcW w:w="1134" w:type="pct"/>
            <w:tcBorders>
              <w:top w:val="nil"/>
              <w:left w:val="nil"/>
              <w:bottom w:val="nil"/>
              <w:right w:val="nil"/>
            </w:tcBorders>
          </w:tcPr>
          <w:p w14:paraId="180D78C7" w14:textId="77777777" w:rsidR="00792F62" w:rsidRPr="008735AD" w:rsidRDefault="00792F62" w:rsidP="00500283">
            <w:pPr>
              <w:spacing w:after="160" w:line="240" w:lineRule="atLeast"/>
              <w:rPr>
                <w:rFonts w:eastAsia="Calibri"/>
                <w:sz w:val="24"/>
                <w:szCs w:val="24"/>
              </w:rPr>
            </w:pPr>
            <w:r w:rsidRPr="008735AD">
              <w:rPr>
                <w:rFonts w:eastAsia="Calibri"/>
                <w:sz w:val="24"/>
                <w:szCs w:val="24"/>
              </w:rPr>
              <w:t>Уполномоченный орган</w:t>
            </w:r>
          </w:p>
        </w:tc>
        <w:tc>
          <w:tcPr>
            <w:tcW w:w="2792" w:type="pct"/>
            <w:tcBorders>
              <w:top w:val="nil"/>
              <w:left w:val="nil"/>
              <w:bottom w:val="single" w:sz="4" w:space="0" w:color="auto"/>
              <w:right w:val="nil"/>
            </w:tcBorders>
          </w:tcPr>
          <w:p w14:paraId="57DF3811" w14:textId="77777777" w:rsidR="00792F62" w:rsidRPr="008735AD" w:rsidRDefault="00792F62" w:rsidP="00500283">
            <w:pPr>
              <w:spacing w:after="160" w:line="240" w:lineRule="atLeast"/>
              <w:rPr>
                <w:rFonts w:eastAsia="Calibri"/>
                <w:sz w:val="24"/>
                <w:szCs w:val="24"/>
              </w:rPr>
            </w:pPr>
          </w:p>
        </w:tc>
        <w:tc>
          <w:tcPr>
            <w:tcW w:w="581" w:type="pct"/>
            <w:tcBorders>
              <w:top w:val="nil"/>
              <w:left w:val="nil"/>
              <w:bottom w:val="nil"/>
            </w:tcBorders>
          </w:tcPr>
          <w:p w14:paraId="2976D2D9" w14:textId="77777777" w:rsidR="00792F62" w:rsidRPr="008735AD" w:rsidRDefault="00792F62" w:rsidP="00500283">
            <w:pPr>
              <w:spacing w:after="160" w:line="240" w:lineRule="atLeast"/>
              <w:jc w:val="right"/>
              <w:rPr>
                <w:rFonts w:eastAsia="Calibri"/>
                <w:sz w:val="24"/>
                <w:szCs w:val="24"/>
              </w:rPr>
            </w:pPr>
            <w:r w:rsidRPr="008735AD">
              <w:rPr>
                <w:rFonts w:eastAsia="Calibri"/>
                <w:sz w:val="24"/>
                <w:szCs w:val="24"/>
              </w:rPr>
              <w:t>глава БК</w:t>
            </w:r>
          </w:p>
        </w:tc>
        <w:tc>
          <w:tcPr>
            <w:tcW w:w="494" w:type="pct"/>
          </w:tcPr>
          <w:p w14:paraId="4E838D2C" w14:textId="77777777" w:rsidR="00792F62" w:rsidRPr="008735AD" w:rsidRDefault="00792F62" w:rsidP="00500283">
            <w:pPr>
              <w:spacing w:after="160" w:line="240" w:lineRule="atLeast"/>
              <w:rPr>
                <w:rFonts w:eastAsia="Calibri"/>
                <w:sz w:val="24"/>
                <w:szCs w:val="24"/>
              </w:rPr>
            </w:pPr>
          </w:p>
        </w:tc>
      </w:tr>
      <w:tr w:rsidR="00792F62" w:rsidRPr="008735AD" w14:paraId="0E56C85C" w14:textId="77777777" w:rsidTr="00500283">
        <w:trPr>
          <w:cantSplit/>
        </w:trPr>
        <w:tc>
          <w:tcPr>
            <w:tcW w:w="1134" w:type="pct"/>
            <w:tcBorders>
              <w:top w:val="nil"/>
              <w:left w:val="nil"/>
              <w:bottom w:val="nil"/>
              <w:right w:val="nil"/>
            </w:tcBorders>
          </w:tcPr>
          <w:p w14:paraId="4C1D2A0C" w14:textId="77777777" w:rsidR="00792F62" w:rsidRPr="008735AD" w:rsidRDefault="00792F62" w:rsidP="00500283">
            <w:pPr>
              <w:spacing w:after="160" w:line="240" w:lineRule="atLeast"/>
              <w:rPr>
                <w:rFonts w:eastAsia="Calibri"/>
                <w:sz w:val="24"/>
                <w:szCs w:val="24"/>
              </w:rPr>
            </w:pPr>
          </w:p>
        </w:tc>
        <w:tc>
          <w:tcPr>
            <w:tcW w:w="2792" w:type="pct"/>
            <w:tcBorders>
              <w:top w:val="single" w:sz="4" w:space="0" w:color="auto"/>
              <w:left w:val="nil"/>
              <w:bottom w:val="nil"/>
              <w:right w:val="nil"/>
            </w:tcBorders>
          </w:tcPr>
          <w:p w14:paraId="15E2EC8C" w14:textId="77777777" w:rsidR="00792F62" w:rsidRPr="008735AD" w:rsidRDefault="00792F62" w:rsidP="00500283">
            <w:pPr>
              <w:spacing w:after="160" w:line="240" w:lineRule="atLeast"/>
              <w:jc w:val="center"/>
              <w:rPr>
                <w:rFonts w:eastAsia="Calibri"/>
                <w:sz w:val="24"/>
                <w:szCs w:val="24"/>
              </w:rPr>
            </w:pPr>
            <w:r w:rsidRPr="008735AD">
              <w:rPr>
                <w:rFonts w:eastAsia="Calibri"/>
                <w:sz w:val="24"/>
                <w:szCs w:val="24"/>
              </w:rPr>
              <w:t xml:space="preserve">(указывается полное наименование </w:t>
            </w:r>
            <w:r w:rsidRPr="008735AD">
              <w:rPr>
                <w:rFonts w:eastAsia="Calibri"/>
                <w:sz w:val="24"/>
                <w:szCs w:val="24"/>
              </w:rPr>
              <w:br/>
              <w:t>уполномоченного органа)</w:t>
            </w:r>
          </w:p>
        </w:tc>
        <w:tc>
          <w:tcPr>
            <w:tcW w:w="581" w:type="pct"/>
            <w:tcBorders>
              <w:top w:val="nil"/>
              <w:left w:val="nil"/>
              <w:bottom w:val="nil"/>
            </w:tcBorders>
          </w:tcPr>
          <w:p w14:paraId="3D9976B3" w14:textId="77777777" w:rsidR="00792F62" w:rsidRPr="008735AD" w:rsidRDefault="00792F62" w:rsidP="00500283">
            <w:pPr>
              <w:spacing w:after="160" w:line="240" w:lineRule="atLeast"/>
              <w:jc w:val="right"/>
              <w:rPr>
                <w:rFonts w:eastAsia="Calibri"/>
                <w:sz w:val="24"/>
                <w:szCs w:val="24"/>
              </w:rPr>
            </w:pPr>
          </w:p>
        </w:tc>
        <w:tc>
          <w:tcPr>
            <w:tcW w:w="494" w:type="pct"/>
          </w:tcPr>
          <w:p w14:paraId="436B8193" w14:textId="77777777" w:rsidR="00792F62" w:rsidRPr="008735AD" w:rsidRDefault="00792F62" w:rsidP="00500283">
            <w:pPr>
              <w:spacing w:after="160" w:line="240" w:lineRule="atLeast"/>
              <w:rPr>
                <w:rFonts w:eastAsia="Calibri"/>
                <w:sz w:val="24"/>
                <w:szCs w:val="24"/>
              </w:rPr>
            </w:pPr>
          </w:p>
        </w:tc>
      </w:tr>
    </w:tbl>
    <w:p w14:paraId="325130BD" w14:textId="77777777" w:rsidR="00792F62" w:rsidRPr="008735AD" w:rsidRDefault="00792F62" w:rsidP="00792F62">
      <w:pPr>
        <w:widowControl w:val="0"/>
        <w:tabs>
          <w:tab w:val="left" w:pos="3261"/>
        </w:tabs>
        <w:autoSpaceDE w:val="0"/>
        <w:autoSpaceDN w:val="0"/>
        <w:adjustRightInd w:val="0"/>
        <w:jc w:val="both"/>
        <w:rPr>
          <w:sz w:val="28"/>
        </w:rPr>
      </w:pPr>
    </w:p>
    <w:p w14:paraId="6FC788CA" w14:textId="77777777" w:rsidR="00792F62" w:rsidRPr="008735AD" w:rsidRDefault="00792F62" w:rsidP="00792F62">
      <w:pPr>
        <w:widowControl w:val="0"/>
        <w:autoSpaceDE w:val="0"/>
        <w:autoSpaceDN w:val="0"/>
        <w:adjustRightInd w:val="0"/>
        <w:jc w:val="both"/>
        <w:rPr>
          <w:sz w:val="36"/>
          <w:szCs w:val="24"/>
        </w:rPr>
        <w:sectPr w:rsidR="00792F62" w:rsidRPr="008735AD">
          <w:endnotePr>
            <w:numFmt w:val="decimal"/>
            <w:numRestart w:val="eachSect"/>
          </w:endnotePr>
          <w:pgSz w:w="11906" w:h="16838"/>
          <w:pgMar w:top="1134" w:right="567" w:bottom="1134" w:left="1134" w:header="709" w:footer="709" w:gutter="0"/>
          <w:pgNumType w:start="1"/>
          <w:cols w:space="708"/>
          <w:titlePg/>
          <w:docGrid w:linePitch="360"/>
        </w:sectPr>
      </w:pPr>
    </w:p>
    <w:p w14:paraId="54D7AE2F" w14:textId="77777777" w:rsidR="00792F62" w:rsidRPr="008735AD" w:rsidRDefault="00792F62" w:rsidP="00792F62">
      <w:pPr>
        <w:widowControl w:val="0"/>
        <w:autoSpaceDE w:val="0"/>
        <w:autoSpaceDN w:val="0"/>
        <w:adjustRightInd w:val="0"/>
        <w:jc w:val="center"/>
        <w:sectPr w:rsidR="00792F62" w:rsidRPr="008735AD">
          <w:endnotePr>
            <w:numFmt w:val="decimal"/>
            <w:numRestart w:val="eachSect"/>
          </w:endnotePr>
          <w:pgSz w:w="23811" w:h="16838" w:orient="landscape"/>
          <w:pgMar w:top="1418" w:right="1134" w:bottom="850" w:left="1134" w:header="708" w:footer="708" w:gutter="0"/>
          <w:pgNumType w:start="2"/>
          <w:cols w:space="708"/>
          <w:docGrid w:linePitch="360"/>
        </w:sectPr>
      </w:pP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5"/>
        <w:gridCol w:w="849"/>
        <w:gridCol w:w="1132"/>
        <w:gridCol w:w="1136"/>
        <w:gridCol w:w="1136"/>
        <w:gridCol w:w="1136"/>
        <w:gridCol w:w="1202"/>
        <w:gridCol w:w="1401"/>
        <w:gridCol w:w="469"/>
        <w:gridCol w:w="752"/>
        <w:gridCol w:w="716"/>
        <w:gridCol w:w="1304"/>
        <w:gridCol w:w="1110"/>
        <w:gridCol w:w="1149"/>
        <w:gridCol w:w="1083"/>
        <w:gridCol w:w="1225"/>
        <w:gridCol w:w="990"/>
        <w:gridCol w:w="1158"/>
        <w:gridCol w:w="2087"/>
        <w:gridCol w:w="1074"/>
      </w:tblGrid>
      <w:tr w:rsidR="00792F62" w:rsidRPr="008735AD" w14:paraId="552C319E" w14:textId="77777777" w:rsidTr="00500283">
        <w:tc>
          <w:tcPr>
            <w:tcW w:w="225" w:type="pct"/>
            <w:vMerge w:val="restart"/>
          </w:tcPr>
          <w:p w14:paraId="71422434" w14:textId="77777777" w:rsidR="00792F62" w:rsidRPr="008735AD" w:rsidRDefault="00792F62" w:rsidP="00500283">
            <w:pPr>
              <w:widowControl w:val="0"/>
              <w:autoSpaceDE w:val="0"/>
              <w:autoSpaceDN w:val="0"/>
              <w:adjustRightInd w:val="0"/>
              <w:jc w:val="center"/>
            </w:pPr>
            <w:r w:rsidRPr="008735AD">
              <w:t>Наименование Услуги (Услуг)</w:t>
            </w:r>
            <w:r w:rsidRPr="008735AD">
              <w:rPr>
                <w:vertAlign w:val="superscript"/>
              </w:rPr>
              <w:t>1</w:t>
            </w:r>
          </w:p>
        </w:tc>
        <w:tc>
          <w:tcPr>
            <w:tcW w:w="192" w:type="pct"/>
            <w:vMerge w:val="restart"/>
          </w:tcPr>
          <w:p w14:paraId="1173C4A5" w14:textId="77777777" w:rsidR="00792F62" w:rsidRPr="008735AD" w:rsidRDefault="00792F62" w:rsidP="00500283">
            <w:pPr>
              <w:widowControl w:val="0"/>
              <w:autoSpaceDE w:val="0"/>
              <w:autoSpaceDN w:val="0"/>
              <w:adjustRightInd w:val="0"/>
              <w:jc w:val="center"/>
              <w:rPr>
                <w:vertAlign w:val="superscript"/>
              </w:rPr>
            </w:pPr>
            <w:r w:rsidRPr="008735AD">
              <w:t>Уникальный номер реестровой записи</w:t>
            </w:r>
            <w:r w:rsidRPr="008735AD">
              <w:rPr>
                <w:vertAlign w:val="superscript"/>
              </w:rPr>
              <w:t>1</w:t>
            </w:r>
          </w:p>
        </w:tc>
        <w:tc>
          <w:tcPr>
            <w:tcW w:w="770" w:type="pct"/>
            <w:gridSpan w:val="3"/>
            <w:vMerge w:val="restart"/>
          </w:tcPr>
          <w:p w14:paraId="214BBB32" w14:textId="77777777" w:rsidR="00792F62" w:rsidRPr="008735AD" w:rsidRDefault="00792F62" w:rsidP="00500283">
            <w:pPr>
              <w:widowControl w:val="0"/>
              <w:autoSpaceDE w:val="0"/>
              <w:autoSpaceDN w:val="0"/>
              <w:adjustRightInd w:val="0"/>
              <w:jc w:val="center"/>
              <w:rPr>
                <w:vertAlign w:val="superscript"/>
              </w:rPr>
            </w:pPr>
            <w:r w:rsidRPr="008735AD">
              <w:t>Показатель, характеризующий содержание Услуги (Услуг)</w:t>
            </w:r>
            <w:r w:rsidRPr="008735AD">
              <w:rPr>
                <w:vertAlign w:val="superscript"/>
              </w:rPr>
              <w:t>1</w:t>
            </w:r>
          </w:p>
        </w:tc>
        <w:tc>
          <w:tcPr>
            <w:tcW w:w="529" w:type="pct"/>
            <w:gridSpan w:val="2"/>
            <w:vMerge w:val="restart"/>
          </w:tcPr>
          <w:p w14:paraId="71592B0D" w14:textId="77777777" w:rsidR="00792F62" w:rsidRPr="008735AD" w:rsidRDefault="00792F62" w:rsidP="00500283">
            <w:pPr>
              <w:widowControl w:val="0"/>
              <w:autoSpaceDE w:val="0"/>
              <w:autoSpaceDN w:val="0"/>
              <w:adjustRightInd w:val="0"/>
              <w:jc w:val="center"/>
              <w:rPr>
                <w:vertAlign w:val="superscript"/>
              </w:rPr>
            </w:pPr>
            <w:r w:rsidRPr="008735AD">
              <w:t xml:space="preserve">Условия (формы) </w:t>
            </w:r>
            <w:r w:rsidRPr="008735AD">
              <w:br/>
              <w:t>оказания Услуги (Услуг)</w:t>
            </w:r>
            <w:r w:rsidRPr="008735AD">
              <w:rPr>
                <w:vertAlign w:val="superscript"/>
              </w:rPr>
              <w:t>1</w:t>
            </w:r>
          </w:p>
        </w:tc>
        <w:tc>
          <w:tcPr>
            <w:tcW w:w="317" w:type="pct"/>
            <w:vMerge w:val="restart"/>
            <w:textDirection w:val="btLr"/>
          </w:tcPr>
          <w:p w14:paraId="04D59347" w14:textId="77777777" w:rsidR="00792F62" w:rsidRPr="008735AD" w:rsidRDefault="00792F62" w:rsidP="00500283">
            <w:pPr>
              <w:widowControl w:val="0"/>
              <w:autoSpaceDE w:val="0"/>
              <w:autoSpaceDN w:val="0"/>
              <w:adjustRightInd w:val="0"/>
              <w:jc w:val="center"/>
              <w:rPr>
                <w:vertAlign w:val="superscript"/>
              </w:rPr>
            </w:pPr>
            <w:r w:rsidRPr="008735AD">
              <w:t xml:space="preserve">Выявленные нарушения стандарта (порядка) оказания Услуги (Услуг) или требований к условиям и порядку </w:t>
            </w:r>
            <w:r w:rsidRPr="008735AD">
              <w:br/>
              <w:t xml:space="preserve">оказания такой(их) Услуги (Услуг), предусмотренных пунктом 3 части 1 статьи 4 Федерального закона </w:t>
            </w:r>
            <w:r w:rsidRPr="008735AD">
              <w:br/>
              <w:t>(далее – Стандарт (порядок) оказания услуги)</w:t>
            </w:r>
            <w:r w:rsidRPr="008735AD">
              <w:rPr>
                <w:vertAlign w:val="superscript"/>
              </w:rPr>
              <w:t>2</w:t>
            </w:r>
          </w:p>
        </w:tc>
        <w:tc>
          <w:tcPr>
            <w:tcW w:w="438" w:type="pct"/>
            <w:gridSpan w:val="3"/>
          </w:tcPr>
          <w:p w14:paraId="107FC085" w14:textId="77777777" w:rsidR="00792F62" w:rsidRPr="008735AD" w:rsidRDefault="00792F62" w:rsidP="00500283">
            <w:pPr>
              <w:widowControl w:val="0"/>
              <w:autoSpaceDE w:val="0"/>
              <w:autoSpaceDN w:val="0"/>
              <w:adjustRightInd w:val="0"/>
              <w:jc w:val="center"/>
            </w:pPr>
            <w:r w:rsidRPr="008735AD">
              <w:t xml:space="preserve">Показатель, </w:t>
            </w:r>
            <w:r w:rsidRPr="008735AD">
              <w:br/>
              <w:t>характеризующий объем оказанной(</w:t>
            </w:r>
            <w:proofErr w:type="spellStart"/>
            <w:r w:rsidRPr="008735AD">
              <w:t>ых</w:t>
            </w:r>
            <w:proofErr w:type="spellEnd"/>
            <w:r w:rsidRPr="008735AD">
              <w:t xml:space="preserve">) Услуги (Услуг) </w:t>
            </w:r>
          </w:p>
        </w:tc>
        <w:tc>
          <w:tcPr>
            <w:tcW w:w="806" w:type="pct"/>
            <w:gridSpan w:val="3"/>
          </w:tcPr>
          <w:p w14:paraId="10096ADD" w14:textId="77777777" w:rsidR="00792F62" w:rsidRPr="008735AD" w:rsidRDefault="00792F62" w:rsidP="00500283">
            <w:pPr>
              <w:widowControl w:val="0"/>
              <w:autoSpaceDE w:val="0"/>
              <w:autoSpaceDN w:val="0"/>
              <w:adjustRightInd w:val="0"/>
              <w:jc w:val="center"/>
            </w:pPr>
            <w:r w:rsidRPr="008735AD">
              <w:t xml:space="preserve">Значение показателя, </w:t>
            </w:r>
            <w:r w:rsidRPr="008735AD">
              <w:br/>
            </w:r>
            <w:r w:rsidRPr="008735AD">
              <w:rPr>
                <w:rFonts w:eastAsia="Calibri"/>
              </w:rPr>
              <w:t>характеризующего объем оказания Услуги (Услуг)</w:t>
            </w:r>
          </w:p>
        </w:tc>
        <w:tc>
          <w:tcPr>
            <w:tcW w:w="245" w:type="pct"/>
            <w:vMerge w:val="restart"/>
            <w:textDirection w:val="btLr"/>
            <w:vAlign w:val="center"/>
          </w:tcPr>
          <w:p w14:paraId="54554AC5" w14:textId="77777777" w:rsidR="00792F62" w:rsidRPr="008735AD" w:rsidRDefault="00792F62" w:rsidP="00500283">
            <w:pPr>
              <w:widowControl w:val="0"/>
              <w:autoSpaceDE w:val="0"/>
              <w:autoSpaceDN w:val="0"/>
              <w:adjustRightInd w:val="0"/>
              <w:ind w:left="113" w:right="113"/>
              <w:jc w:val="center"/>
              <w:rPr>
                <w:vertAlign w:val="superscript"/>
              </w:rPr>
            </w:pPr>
            <w:r w:rsidRPr="008735AD">
              <w:t>Нормативные затраты на оказание единицы показателя, характеризующего объем оказания Услуги (Услуг)</w:t>
            </w:r>
            <w:r w:rsidRPr="008735AD">
              <w:rPr>
                <w:vertAlign w:val="superscript"/>
              </w:rPr>
              <w:t>1</w:t>
            </w:r>
          </w:p>
        </w:tc>
        <w:tc>
          <w:tcPr>
            <w:tcW w:w="763" w:type="pct"/>
            <w:gridSpan w:val="3"/>
          </w:tcPr>
          <w:p w14:paraId="67224107" w14:textId="77777777" w:rsidR="00792F62" w:rsidRPr="008735AD" w:rsidRDefault="00792F62" w:rsidP="00500283">
            <w:pPr>
              <w:widowControl w:val="0"/>
              <w:autoSpaceDE w:val="0"/>
              <w:autoSpaceDN w:val="0"/>
              <w:adjustRightInd w:val="0"/>
              <w:jc w:val="center"/>
              <w:rPr>
                <w:vertAlign w:val="superscript"/>
              </w:rPr>
            </w:pPr>
            <w:r w:rsidRPr="008735AD">
              <w:rPr>
                <w:rFonts w:eastAsia="Calibri"/>
              </w:rPr>
              <w:t xml:space="preserve"> </w:t>
            </w:r>
            <w:r w:rsidRPr="008735AD">
              <w:t xml:space="preserve">Объем Субсидии, подлежащий </w:t>
            </w:r>
            <w:r w:rsidRPr="008735AD">
              <w:br/>
              <w:t>возврату в местный</w:t>
            </w:r>
            <w:r w:rsidRPr="008735AD">
              <w:rPr>
                <w:sz w:val="28"/>
                <w:szCs w:val="28"/>
              </w:rPr>
              <w:t xml:space="preserve"> </w:t>
            </w:r>
            <w:r w:rsidRPr="008735AD">
              <w:t xml:space="preserve">бюджет, рублей </w:t>
            </w:r>
          </w:p>
        </w:tc>
        <w:tc>
          <w:tcPr>
            <w:tcW w:w="472" w:type="pct"/>
            <w:vMerge w:val="restart"/>
          </w:tcPr>
          <w:p w14:paraId="2825A51A" w14:textId="77777777" w:rsidR="00792F62" w:rsidRPr="008735AD" w:rsidRDefault="00792F62" w:rsidP="00500283">
            <w:pPr>
              <w:widowControl w:val="0"/>
              <w:autoSpaceDE w:val="0"/>
              <w:autoSpaceDN w:val="0"/>
              <w:adjustRightInd w:val="0"/>
              <w:jc w:val="center"/>
              <w:rPr>
                <w:vertAlign w:val="superscript"/>
              </w:rPr>
            </w:pPr>
            <w:r w:rsidRPr="008735AD">
              <w:t xml:space="preserve">Объем Субсидии, </w:t>
            </w:r>
            <w:r w:rsidRPr="008735AD">
              <w:br/>
              <w:t>подлежащий возврату в местный</w:t>
            </w:r>
            <w:r w:rsidRPr="008735AD">
              <w:rPr>
                <w:sz w:val="28"/>
                <w:szCs w:val="28"/>
              </w:rPr>
              <w:t xml:space="preserve"> </w:t>
            </w:r>
            <w:r w:rsidRPr="008735AD">
              <w:t xml:space="preserve">бюджет в целях обеспечения </w:t>
            </w:r>
            <w:r w:rsidRPr="008735AD">
              <w:br/>
              <w:t xml:space="preserve">исполнения </w:t>
            </w:r>
            <w:r w:rsidRPr="008735AD">
              <w:br/>
              <w:t xml:space="preserve">обязательств </w:t>
            </w:r>
            <w:r w:rsidRPr="008735AD">
              <w:br/>
              <w:t xml:space="preserve">Исполнителя по </w:t>
            </w:r>
            <w:r w:rsidRPr="008735AD">
              <w:br/>
              <w:t xml:space="preserve">возмещению </w:t>
            </w:r>
            <w:r w:rsidRPr="008735AD">
              <w:br/>
              <w:t xml:space="preserve">потребителю услуг вреда, </w:t>
            </w:r>
            <w:r w:rsidRPr="008735AD">
              <w:br/>
              <w:t xml:space="preserve">причиненного его жизни и (или) </w:t>
            </w:r>
            <w:r w:rsidRPr="008735AD">
              <w:br/>
              <w:t>здоровью, рублей</w:t>
            </w:r>
            <w:r w:rsidRPr="008735AD">
              <w:rPr>
                <w:vertAlign w:val="superscript"/>
              </w:rPr>
              <w:t>9</w:t>
            </w:r>
            <w:r w:rsidRPr="008735AD">
              <w:t xml:space="preserve"> </w:t>
            </w:r>
          </w:p>
        </w:tc>
        <w:tc>
          <w:tcPr>
            <w:tcW w:w="243" w:type="pct"/>
            <w:vMerge w:val="restart"/>
          </w:tcPr>
          <w:p w14:paraId="473B9E14" w14:textId="77777777" w:rsidR="00792F62" w:rsidRPr="008735AD" w:rsidRDefault="00792F62" w:rsidP="00500283">
            <w:pPr>
              <w:widowControl w:val="0"/>
              <w:autoSpaceDE w:val="0"/>
              <w:autoSpaceDN w:val="0"/>
              <w:adjustRightInd w:val="0"/>
              <w:jc w:val="center"/>
              <w:rPr>
                <w:vertAlign w:val="superscript"/>
              </w:rPr>
            </w:pPr>
            <w:r w:rsidRPr="008735AD">
              <w:t xml:space="preserve">Объем </w:t>
            </w:r>
            <w:r w:rsidRPr="008735AD">
              <w:br/>
              <w:t xml:space="preserve">Субсидии, </w:t>
            </w:r>
            <w:r w:rsidRPr="008735AD">
              <w:br/>
              <w:t xml:space="preserve">подлежащий возврату в </w:t>
            </w:r>
            <w:r w:rsidRPr="008735AD">
              <w:br/>
              <w:t>местный</w:t>
            </w:r>
            <w:r w:rsidRPr="008735AD">
              <w:rPr>
                <w:sz w:val="28"/>
                <w:szCs w:val="28"/>
              </w:rPr>
              <w:t xml:space="preserve"> </w:t>
            </w:r>
            <w:r w:rsidRPr="008735AD">
              <w:t xml:space="preserve">бюджет, </w:t>
            </w:r>
            <w:r w:rsidRPr="008735AD">
              <w:br/>
              <w:t>рублей</w:t>
            </w:r>
            <w:r w:rsidRPr="008735AD">
              <w:rPr>
                <w:vertAlign w:val="superscript"/>
              </w:rPr>
              <w:t>10</w:t>
            </w:r>
            <w:r w:rsidRPr="008735AD">
              <w:t xml:space="preserve"> </w:t>
            </w:r>
          </w:p>
        </w:tc>
      </w:tr>
      <w:tr w:rsidR="00792F62" w:rsidRPr="008735AD" w14:paraId="2434FF28" w14:textId="77777777" w:rsidTr="00500283">
        <w:trPr>
          <w:trHeight w:val="254"/>
        </w:trPr>
        <w:tc>
          <w:tcPr>
            <w:tcW w:w="225" w:type="pct"/>
            <w:vMerge/>
          </w:tcPr>
          <w:p w14:paraId="1B7857C3" w14:textId="77777777" w:rsidR="00792F62" w:rsidRPr="008735AD" w:rsidRDefault="00792F62" w:rsidP="00500283">
            <w:pPr>
              <w:widowControl w:val="0"/>
              <w:autoSpaceDE w:val="0"/>
              <w:autoSpaceDN w:val="0"/>
              <w:adjustRightInd w:val="0"/>
              <w:ind w:firstLine="540"/>
              <w:jc w:val="both"/>
            </w:pPr>
          </w:p>
        </w:tc>
        <w:tc>
          <w:tcPr>
            <w:tcW w:w="192" w:type="pct"/>
            <w:vMerge/>
          </w:tcPr>
          <w:p w14:paraId="72CB93C0" w14:textId="77777777" w:rsidR="00792F62" w:rsidRPr="008735AD" w:rsidRDefault="00792F62" w:rsidP="00500283">
            <w:pPr>
              <w:widowControl w:val="0"/>
              <w:autoSpaceDE w:val="0"/>
              <w:autoSpaceDN w:val="0"/>
              <w:adjustRightInd w:val="0"/>
              <w:ind w:firstLine="540"/>
              <w:jc w:val="both"/>
            </w:pPr>
          </w:p>
        </w:tc>
        <w:tc>
          <w:tcPr>
            <w:tcW w:w="770" w:type="pct"/>
            <w:gridSpan w:val="3"/>
            <w:vMerge/>
          </w:tcPr>
          <w:p w14:paraId="06F02AA2" w14:textId="77777777" w:rsidR="00792F62" w:rsidRPr="008735AD" w:rsidRDefault="00792F62" w:rsidP="00500283">
            <w:pPr>
              <w:widowControl w:val="0"/>
              <w:autoSpaceDE w:val="0"/>
              <w:autoSpaceDN w:val="0"/>
              <w:adjustRightInd w:val="0"/>
              <w:jc w:val="center"/>
            </w:pPr>
          </w:p>
        </w:tc>
        <w:tc>
          <w:tcPr>
            <w:tcW w:w="529" w:type="pct"/>
            <w:gridSpan w:val="2"/>
            <w:vMerge/>
          </w:tcPr>
          <w:p w14:paraId="46A04252" w14:textId="77777777" w:rsidR="00792F62" w:rsidRPr="008735AD" w:rsidRDefault="00792F62" w:rsidP="00500283">
            <w:pPr>
              <w:widowControl w:val="0"/>
              <w:autoSpaceDE w:val="0"/>
              <w:autoSpaceDN w:val="0"/>
              <w:adjustRightInd w:val="0"/>
              <w:jc w:val="center"/>
            </w:pPr>
          </w:p>
        </w:tc>
        <w:tc>
          <w:tcPr>
            <w:tcW w:w="317" w:type="pct"/>
            <w:vMerge/>
            <w:textDirection w:val="btLr"/>
          </w:tcPr>
          <w:p w14:paraId="0D1D29D8" w14:textId="77777777" w:rsidR="00792F62" w:rsidRPr="008735AD" w:rsidRDefault="00792F62" w:rsidP="00500283">
            <w:pPr>
              <w:widowControl w:val="0"/>
              <w:autoSpaceDE w:val="0"/>
              <w:autoSpaceDN w:val="0"/>
              <w:adjustRightInd w:val="0"/>
              <w:ind w:left="113" w:right="113"/>
              <w:jc w:val="center"/>
            </w:pPr>
          </w:p>
        </w:tc>
        <w:tc>
          <w:tcPr>
            <w:tcW w:w="106" w:type="pct"/>
            <w:vMerge w:val="restart"/>
            <w:textDirection w:val="btLr"/>
          </w:tcPr>
          <w:p w14:paraId="32DB0615" w14:textId="77777777" w:rsidR="00792F62" w:rsidRPr="008735AD" w:rsidRDefault="00792F62" w:rsidP="00500283">
            <w:pPr>
              <w:widowControl w:val="0"/>
              <w:autoSpaceDE w:val="0"/>
              <w:autoSpaceDN w:val="0"/>
              <w:adjustRightInd w:val="0"/>
              <w:ind w:left="113" w:right="113"/>
              <w:jc w:val="center"/>
              <w:rPr>
                <w:vertAlign w:val="superscript"/>
              </w:rPr>
            </w:pPr>
            <w:r w:rsidRPr="008735AD">
              <w:t>наименование</w:t>
            </w:r>
            <w:r w:rsidRPr="008735AD">
              <w:rPr>
                <w:vertAlign w:val="superscript"/>
              </w:rPr>
              <w:t>1</w:t>
            </w:r>
          </w:p>
        </w:tc>
        <w:tc>
          <w:tcPr>
            <w:tcW w:w="332" w:type="pct"/>
            <w:gridSpan w:val="2"/>
          </w:tcPr>
          <w:p w14:paraId="17851977" w14:textId="77777777" w:rsidR="00792F62" w:rsidRPr="008735AD" w:rsidRDefault="00792F62" w:rsidP="00500283">
            <w:pPr>
              <w:widowControl w:val="0"/>
              <w:autoSpaceDE w:val="0"/>
              <w:autoSpaceDN w:val="0"/>
              <w:adjustRightInd w:val="0"/>
              <w:ind w:left="113" w:right="113"/>
              <w:jc w:val="center"/>
            </w:pPr>
            <w:r w:rsidRPr="008735AD">
              <w:t>единица измерения</w:t>
            </w:r>
          </w:p>
        </w:tc>
        <w:tc>
          <w:tcPr>
            <w:tcW w:w="295" w:type="pct"/>
            <w:vMerge w:val="restart"/>
          </w:tcPr>
          <w:p w14:paraId="682EA8CB" w14:textId="77777777" w:rsidR="00792F62" w:rsidRPr="008735AD" w:rsidRDefault="00792F62" w:rsidP="00500283">
            <w:pPr>
              <w:widowControl w:val="0"/>
              <w:autoSpaceDE w:val="0"/>
              <w:autoSpaceDN w:val="0"/>
              <w:adjustRightInd w:val="0"/>
              <w:jc w:val="center"/>
              <w:rPr>
                <w:vertAlign w:val="superscript"/>
              </w:rPr>
            </w:pPr>
            <w:r w:rsidRPr="008735AD">
              <w:t>Всего</w:t>
            </w:r>
            <w:r w:rsidRPr="008735AD">
              <w:rPr>
                <w:vertAlign w:val="superscript"/>
              </w:rPr>
              <w:t>3</w:t>
            </w:r>
          </w:p>
        </w:tc>
        <w:tc>
          <w:tcPr>
            <w:tcW w:w="511" w:type="pct"/>
            <w:gridSpan w:val="2"/>
          </w:tcPr>
          <w:p w14:paraId="610E6749" w14:textId="77777777" w:rsidR="00792F62" w:rsidRPr="008735AD" w:rsidRDefault="00792F62" w:rsidP="00500283">
            <w:pPr>
              <w:widowControl w:val="0"/>
              <w:autoSpaceDE w:val="0"/>
              <w:autoSpaceDN w:val="0"/>
              <w:adjustRightInd w:val="0"/>
              <w:jc w:val="center"/>
            </w:pPr>
            <w:r w:rsidRPr="008735AD">
              <w:t>в том числе</w:t>
            </w:r>
          </w:p>
        </w:tc>
        <w:tc>
          <w:tcPr>
            <w:tcW w:w="245" w:type="pct"/>
            <w:vMerge/>
          </w:tcPr>
          <w:p w14:paraId="009D38CF" w14:textId="77777777" w:rsidR="00792F62" w:rsidRPr="008735AD" w:rsidRDefault="00792F62" w:rsidP="00500283">
            <w:pPr>
              <w:widowControl w:val="0"/>
              <w:autoSpaceDE w:val="0"/>
              <w:autoSpaceDN w:val="0"/>
              <w:adjustRightInd w:val="0"/>
              <w:jc w:val="center"/>
            </w:pPr>
          </w:p>
        </w:tc>
        <w:tc>
          <w:tcPr>
            <w:tcW w:w="277" w:type="pct"/>
            <w:vMerge w:val="restart"/>
          </w:tcPr>
          <w:p w14:paraId="2A991625" w14:textId="77777777" w:rsidR="00792F62" w:rsidRPr="008735AD" w:rsidRDefault="00792F62" w:rsidP="00500283">
            <w:pPr>
              <w:widowControl w:val="0"/>
              <w:autoSpaceDE w:val="0"/>
              <w:autoSpaceDN w:val="0"/>
              <w:adjustRightInd w:val="0"/>
              <w:jc w:val="center"/>
              <w:rPr>
                <w:vertAlign w:val="superscript"/>
              </w:rPr>
            </w:pPr>
            <w:r w:rsidRPr="008735AD">
              <w:t>Всего</w:t>
            </w:r>
            <w:r w:rsidRPr="008735AD">
              <w:rPr>
                <w:vertAlign w:val="superscript"/>
              </w:rPr>
              <w:t>6</w:t>
            </w:r>
          </w:p>
        </w:tc>
        <w:tc>
          <w:tcPr>
            <w:tcW w:w="486" w:type="pct"/>
            <w:gridSpan w:val="2"/>
          </w:tcPr>
          <w:p w14:paraId="4DF36514" w14:textId="77777777" w:rsidR="00792F62" w:rsidRPr="008735AD" w:rsidRDefault="00792F62" w:rsidP="00500283">
            <w:pPr>
              <w:widowControl w:val="0"/>
              <w:autoSpaceDE w:val="0"/>
              <w:autoSpaceDN w:val="0"/>
              <w:adjustRightInd w:val="0"/>
              <w:jc w:val="center"/>
            </w:pPr>
            <w:r w:rsidRPr="008735AD">
              <w:t>в том числе</w:t>
            </w:r>
          </w:p>
        </w:tc>
        <w:tc>
          <w:tcPr>
            <w:tcW w:w="472" w:type="pct"/>
            <w:vMerge/>
          </w:tcPr>
          <w:p w14:paraId="0D799B3B" w14:textId="77777777" w:rsidR="00792F62" w:rsidRPr="008735AD" w:rsidRDefault="00792F62" w:rsidP="00500283">
            <w:pPr>
              <w:widowControl w:val="0"/>
              <w:autoSpaceDE w:val="0"/>
              <w:autoSpaceDN w:val="0"/>
              <w:adjustRightInd w:val="0"/>
              <w:jc w:val="center"/>
            </w:pPr>
          </w:p>
        </w:tc>
        <w:tc>
          <w:tcPr>
            <w:tcW w:w="243" w:type="pct"/>
            <w:vMerge/>
          </w:tcPr>
          <w:p w14:paraId="0D44D1E5" w14:textId="77777777" w:rsidR="00792F62" w:rsidRPr="008735AD" w:rsidRDefault="00792F62" w:rsidP="00500283">
            <w:pPr>
              <w:widowControl w:val="0"/>
              <w:autoSpaceDE w:val="0"/>
              <w:autoSpaceDN w:val="0"/>
              <w:adjustRightInd w:val="0"/>
              <w:jc w:val="center"/>
            </w:pPr>
          </w:p>
        </w:tc>
      </w:tr>
      <w:tr w:rsidR="00792F62" w:rsidRPr="008735AD" w14:paraId="05841EF6" w14:textId="77777777" w:rsidTr="00500283">
        <w:trPr>
          <w:trHeight w:val="3924"/>
        </w:trPr>
        <w:tc>
          <w:tcPr>
            <w:tcW w:w="225" w:type="pct"/>
            <w:vMerge/>
          </w:tcPr>
          <w:p w14:paraId="202D6784" w14:textId="77777777" w:rsidR="00792F62" w:rsidRPr="008735AD" w:rsidRDefault="00792F62" w:rsidP="00500283">
            <w:pPr>
              <w:widowControl w:val="0"/>
              <w:autoSpaceDE w:val="0"/>
              <w:autoSpaceDN w:val="0"/>
              <w:adjustRightInd w:val="0"/>
              <w:ind w:firstLine="540"/>
              <w:jc w:val="both"/>
            </w:pPr>
          </w:p>
        </w:tc>
        <w:tc>
          <w:tcPr>
            <w:tcW w:w="192" w:type="pct"/>
            <w:vMerge/>
          </w:tcPr>
          <w:p w14:paraId="08E8FF75" w14:textId="77777777" w:rsidR="00792F62" w:rsidRPr="008735AD" w:rsidRDefault="00792F62" w:rsidP="00500283">
            <w:pPr>
              <w:widowControl w:val="0"/>
              <w:autoSpaceDE w:val="0"/>
              <w:autoSpaceDN w:val="0"/>
              <w:adjustRightInd w:val="0"/>
              <w:ind w:firstLine="540"/>
              <w:jc w:val="both"/>
            </w:pPr>
          </w:p>
        </w:tc>
        <w:tc>
          <w:tcPr>
            <w:tcW w:w="256" w:type="pct"/>
          </w:tcPr>
          <w:p w14:paraId="6D9CF06F"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257" w:type="pct"/>
          </w:tcPr>
          <w:p w14:paraId="38C0D6B9" w14:textId="77777777" w:rsidR="00792F62" w:rsidRPr="008735AD" w:rsidRDefault="00792F62" w:rsidP="00500283">
            <w:pPr>
              <w:widowControl w:val="0"/>
              <w:autoSpaceDE w:val="0"/>
              <w:autoSpaceDN w:val="0"/>
              <w:adjustRightInd w:val="0"/>
              <w:jc w:val="center"/>
            </w:pPr>
            <w:r w:rsidRPr="008735AD">
              <w:t>______ (наименование показателя)</w:t>
            </w:r>
          </w:p>
        </w:tc>
        <w:tc>
          <w:tcPr>
            <w:tcW w:w="257" w:type="pct"/>
          </w:tcPr>
          <w:p w14:paraId="58FA4F8C" w14:textId="77777777" w:rsidR="00792F62" w:rsidRPr="008735AD" w:rsidRDefault="00792F62" w:rsidP="00500283">
            <w:pPr>
              <w:widowControl w:val="0"/>
              <w:autoSpaceDE w:val="0"/>
              <w:autoSpaceDN w:val="0"/>
              <w:adjustRightInd w:val="0"/>
              <w:jc w:val="center"/>
            </w:pPr>
            <w:r w:rsidRPr="008735AD">
              <w:t>______ (наименование показателя)</w:t>
            </w:r>
          </w:p>
        </w:tc>
        <w:tc>
          <w:tcPr>
            <w:tcW w:w="257" w:type="pct"/>
          </w:tcPr>
          <w:p w14:paraId="15CA8D9F" w14:textId="77777777" w:rsidR="00792F62" w:rsidRPr="008735AD" w:rsidRDefault="00792F62" w:rsidP="00500283">
            <w:pPr>
              <w:widowControl w:val="0"/>
              <w:autoSpaceDE w:val="0"/>
              <w:autoSpaceDN w:val="0"/>
              <w:adjustRightInd w:val="0"/>
              <w:jc w:val="center"/>
            </w:pPr>
            <w:r w:rsidRPr="008735AD">
              <w:t>_______ (наименование показателя)</w:t>
            </w:r>
          </w:p>
        </w:tc>
        <w:tc>
          <w:tcPr>
            <w:tcW w:w="272" w:type="pct"/>
          </w:tcPr>
          <w:p w14:paraId="16A7C57C" w14:textId="77777777" w:rsidR="00792F62" w:rsidRPr="008735AD" w:rsidRDefault="00792F62" w:rsidP="00500283">
            <w:pPr>
              <w:widowControl w:val="0"/>
              <w:autoSpaceDE w:val="0"/>
              <w:autoSpaceDN w:val="0"/>
              <w:adjustRightInd w:val="0"/>
              <w:ind w:firstLine="13"/>
              <w:jc w:val="center"/>
            </w:pPr>
            <w:r w:rsidRPr="008735AD">
              <w:t>_______ (наименование показателя)</w:t>
            </w:r>
          </w:p>
        </w:tc>
        <w:tc>
          <w:tcPr>
            <w:tcW w:w="317" w:type="pct"/>
            <w:vMerge/>
          </w:tcPr>
          <w:p w14:paraId="3D4FECC8" w14:textId="77777777" w:rsidR="00792F62" w:rsidRPr="008735AD" w:rsidRDefault="00792F62" w:rsidP="00500283">
            <w:pPr>
              <w:widowControl w:val="0"/>
              <w:autoSpaceDE w:val="0"/>
              <w:autoSpaceDN w:val="0"/>
              <w:adjustRightInd w:val="0"/>
              <w:ind w:firstLine="540"/>
              <w:jc w:val="both"/>
            </w:pPr>
          </w:p>
        </w:tc>
        <w:tc>
          <w:tcPr>
            <w:tcW w:w="106" w:type="pct"/>
            <w:vMerge/>
          </w:tcPr>
          <w:p w14:paraId="3E3B7A1D" w14:textId="77777777" w:rsidR="00792F62" w:rsidRPr="008735AD" w:rsidRDefault="00792F62" w:rsidP="00500283">
            <w:pPr>
              <w:widowControl w:val="0"/>
              <w:autoSpaceDE w:val="0"/>
              <w:autoSpaceDN w:val="0"/>
              <w:adjustRightInd w:val="0"/>
              <w:ind w:firstLine="540"/>
              <w:jc w:val="both"/>
            </w:pPr>
          </w:p>
        </w:tc>
        <w:tc>
          <w:tcPr>
            <w:tcW w:w="170" w:type="pct"/>
            <w:textDirection w:val="btLr"/>
          </w:tcPr>
          <w:p w14:paraId="0AC892FD" w14:textId="77777777" w:rsidR="00792F62" w:rsidRPr="008735AD" w:rsidRDefault="00792F62" w:rsidP="00500283">
            <w:pPr>
              <w:widowControl w:val="0"/>
              <w:autoSpaceDE w:val="0"/>
              <w:autoSpaceDN w:val="0"/>
              <w:adjustRightInd w:val="0"/>
              <w:ind w:left="113" w:right="113"/>
              <w:jc w:val="center"/>
            </w:pPr>
            <w:r w:rsidRPr="008735AD">
              <w:t>наименование</w:t>
            </w:r>
            <w:r w:rsidRPr="008735AD">
              <w:rPr>
                <w:vertAlign w:val="superscript"/>
              </w:rPr>
              <w:t>1</w:t>
            </w:r>
          </w:p>
        </w:tc>
        <w:tc>
          <w:tcPr>
            <w:tcW w:w="162" w:type="pct"/>
            <w:textDirection w:val="btLr"/>
          </w:tcPr>
          <w:p w14:paraId="4BBBAF54" w14:textId="77777777" w:rsidR="00792F62" w:rsidRPr="008735AD" w:rsidRDefault="00792F62" w:rsidP="00500283">
            <w:pPr>
              <w:widowControl w:val="0"/>
              <w:autoSpaceDE w:val="0"/>
              <w:autoSpaceDN w:val="0"/>
              <w:adjustRightInd w:val="0"/>
              <w:jc w:val="center"/>
            </w:pPr>
            <w:r w:rsidRPr="008735AD">
              <w:t xml:space="preserve">код по </w:t>
            </w:r>
            <w:hyperlink r:id="rId22" w:history="1">
              <w:r w:rsidRPr="008735AD">
                <w:t>ОКЕИ</w:t>
              </w:r>
            </w:hyperlink>
            <w:r w:rsidRPr="008735AD">
              <w:rPr>
                <w:vertAlign w:val="superscript"/>
              </w:rPr>
              <w:t>1</w:t>
            </w:r>
          </w:p>
        </w:tc>
        <w:tc>
          <w:tcPr>
            <w:tcW w:w="295" w:type="pct"/>
            <w:vMerge/>
          </w:tcPr>
          <w:p w14:paraId="7A4204ED" w14:textId="77777777" w:rsidR="00792F62" w:rsidRPr="008735AD" w:rsidRDefault="00792F62" w:rsidP="00500283">
            <w:pPr>
              <w:widowControl w:val="0"/>
              <w:autoSpaceDE w:val="0"/>
              <w:autoSpaceDN w:val="0"/>
              <w:adjustRightInd w:val="0"/>
              <w:jc w:val="center"/>
            </w:pPr>
          </w:p>
        </w:tc>
        <w:tc>
          <w:tcPr>
            <w:tcW w:w="251" w:type="pct"/>
          </w:tcPr>
          <w:p w14:paraId="51C3E904" w14:textId="77777777" w:rsidR="00792F62" w:rsidRPr="008735AD" w:rsidRDefault="00792F62" w:rsidP="00500283">
            <w:pPr>
              <w:widowControl w:val="0"/>
              <w:autoSpaceDE w:val="0"/>
              <w:autoSpaceDN w:val="0"/>
              <w:adjustRightInd w:val="0"/>
              <w:jc w:val="center"/>
              <w:rPr>
                <w:vertAlign w:val="superscript"/>
              </w:rPr>
            </w:pPr>
            <w:r w:rsidRPr="008735AD">
              <w:rPr>
                <w:rFonts w:eastAsia="Calibri"/>
              </w:rPr>
              <w:t xml:space="preserve">который Исполнителем не </w:t>
            </w:r>
            <w:r w:rsidRPr="008735AD">
              <w:rPr>
                <w:rFonts w:eastAsia="Calibri"/>
              </w:rPr>
              <w:br/>
              <w:t>оказан потребителю Услуги (Услуг)</w:t>
            </w:r>
            <w:r w:rsidRPr="008735AD">
              <w:rPr>
                <w:rFonts w:eastAsia="Calibri"/>
                <w:vertAlign w:val="superscript"/>
              </w:rPr>
              <w:t>4</w:t>
            </w:r>
          </w:p>
        </w:tc>
        <w:tc>
          <w:tcPr>
            <w:tcW w:w="260" w:type="pct"/>
          </w:tcPr>
          <w:p w14:paraId="63CF0E1A" w14:textId="77777777" w:rsidR="00792F62" w:rsidRPr="008735AD" w:rsidRDefault="00792F62" w:rsidP="00500283">
            <w:pPr>
              <w:widowControl w:val="0"/>
              <w:autoSpaceDE w:val="0"/>
              <w:autoSpaceDN w:val="0"/>
              <w:adjustRightInd w:val="0"/>
              <w:jc w:val="center"/>
              <w:rPr>
                <w:rFonts w:eastAsia="Calibri"/>
              </w:rPr>
            </w:pPr>
            <w:r w:rsidRPr="008735AD">
              <w:rPr>
                <w:rFonts w:eastAsia="Calibri"/>
              </w:rPr>
              <w:t>который Исполнителем оказан потребителю Услуги (Услуг) с нарушением Стандарта (порядка) оказания услуги</w:t>
            </w:r>
            <w:r w:rsidRPr="008735AD">
              <w:rPr>
                <w:rFonts w:eastAsia="Calibri"/>
                <w:vertAlign w:val="superscript"/>
              </w:rPr>
              <w:t>5</w:t>
            </w:r>
            <w:r w:rsidRPr="008735AD">
              <w:rPr>
                <w:rFonts w:eastAsia="Calibri"/>
              </w:rPr>
              <w:t xml:space="preserve"> </w:t>
            </w:r>
          </w:p>
          <w:p w14:paraId="195CD882" w14:textId="77777777" w:rsidR="00792F62" w:rsidRPr="008735AD" w:rsidRDefault="00792F62" w:rsidP="00500283">
            <w:pPr>
              <w:widowControl w:val="0"/>
              <w:autoSpaceDE w:val="0"/>
              <w:autoSpaceDN w:val="0"/>
              <w:adjustRightInd w:val="0"/>
              <w:jc w:val="center"/>
            </w:pPr>
          </w:p>
        </w:tc>
        <w:tc>
          <w:tcPr>
            <w:tcW w:w="245" w:type="pct"/>
            <w:vMerge/>
          </w:tcPr>
          <w:p w14:paraId="19EABDA2" w14:textId="77777777" w:rsidR="00792F62" w:rsidRPr="008735AD" w:rsidRDefault="00792F62" w:rsidP="00500283">
            <w:pPr>
              <w:widowControl w:val="0"/>
              <w:autoSpaceDE w:val="0"/>
              <w:autoSpaceDN w:val="0"/>
              <w:adjustRightInd w:val="0"/>
              <w:jc w:val="center"/>
            </w:pPr>
          </w:p>
        </w:tc>
        <w:tc>
          <w:tcPr>
            <w:tcW w:w="277" w:type="pct"/>
            <w:vMerge/>
          </w:tcPr>
          <w:p w14:paraId="5D79B17D" w14:textId="77777777" w:rsidR="00792F62" w:rsidRPr="008735AD" w:rsidRDefault="00792F62" w:rsidP="00500283">
            <w:pPr>
              <w:widowControl w:val="0"/>
              <w:autoSpaceDE w:val="0"/>
              <w:autoSpaceDN w:val="0"/>
              <w:adjustRightInd w:val="0"/>
              <w:jc w:val="center"/>
            </w:pPr>
          </w:p>
        </w:tc>
        <w:tc>
          <w:tcPr>
            <w:tcW w:w="224" w:type="pct"/>
          </w:tcPr>
          <w:p w14:paraId="209AE6BF" w14:textId="77777777" w:rsidR="00792F62" w:rsidRPr="008735AD" w:rsidRDefault="00792F62" w:rsidP="00500283">
            <w:pPr>
              <w:widowControl w:val="0"/>
              <w:autoSpaceDE w:val="0"/>
              <w:autoSpaceDN w:val="0"/>
              <w:adjustRightInd w:val="0"/>
              <w:jc w:val="center"/>
              <w:rPr>
                <w:vertAlign w:val="superscript"/>
              </w:rPr>
            </w:pPr>
            <w:r w:rsidRPr="008735AD">
              <w:t xml:space="preserve">в связи с </w:t>
            </w:r>
            <w:r w:rsidRPr="008735AD">
              <w:br/>
              <w:t xml:space="preserve">неоказанием </w:t>
            </w:r>
            <w:r w:rsidRPr="008735AD">
              <w:br/>
              <w:t xml:space="preserve">Исполнителем </w:t>
            </w:r>
            <w:r w:rsidRPr="008735AD">
              <w:br/>
              <w:t xml:space="preserve">Услуги (Услуг) </w:t>
            </w:r>
            <w:r w:rsidRPr="008735AD">
              <w:rPr>
                <w:rFonts w:eastAsia="Calibri"/>
              </w:rPr>
              <w:t>потребителю Услуги (Услуг)</w:t>
            </w:r>
            <w:r w:rsidRPr="008735AD">
              <w:rPr>
                <w:rFonts w:eastAsia="Calibri"/>
                <w:vertAlign w:val="superscript"/>
              </w:rPr>
              <w:t>7</w:t>
            </w:r>
          </w:p>
        </w:tc>
        <w:tc>
          <w:tcPr>
            <w:tcW w:w="262" w:type="pct"/>
          </w:tcPr>
          <w:p w14:paraId="7192FB29" w14:textId="77777777" w:rsidR="00792F62" w:rsidRPr="008735AD" w:rsidRDefault="00792F62" w:rsidP="00500283">
            <w:pPr>
              <w:widowControl w:val="0"/>
              <w:autoSpaceDE w:val="0"/>
              <w:autoSpaceDN w:val="0"/>
              <w:adjustRightInd w:val="0"/>
              <w:jc w:val="center"/>
              <w:rPr>
                <w:vertAlign w:val="superscript"/>
              </w:rPr>
            </w:pPr>
            <w:r w:rsidRPr="008735AD">
              <w:t xml:space="preserve">в связи с </w:t>
            </w:r>
            <w:r w:rsidRPr="008735AD">
              <w:br/>
            </w:r>
            <w:r w:rsidRPr="008735AD">
              <w:rPr>
                <w:rFonts w:eastAsia="Calibri"/>
              </w:rPr>
              <w:t>оказан потребителю Услуги (Услуг) с нарушением Стандарта (порядка) оказания услуги</w:t>
            </w:r>
            <w:r w:rsidRPr="008735AD">
              <w:rPr>
                <w:rFonts w:eastAsia="Calibri"/>
                <w:vertAlign w:val="superscript"/>
              </w:rPr>
              <w:t>8</w:t>
            </w:r>
          </w:p>
        </w:tc>
        <w:tc>
          <w:tcPr>
            <w:tcW w:w="472" w:type="pct"/>
            <w:vMerge/>
          </w:tcPr>
          <w:p w14:paraId="2EBA4291" w14:textId="77777777" w:rsidR="00792F62" w:rsidRPr="008735AD" w:rsidRDefault="00792F62" w:rsidP="00500283">
            <w:pPr>
              <w:widowControl w:val="0"/>
              <w:autoSpaceDE w:val="0"/>
              <w:autoSpaceDN w:val="0"/>
              <w:adjustRightInd w:val="0"/>
              <w:jc w:val="center"/>
            </w:pPr>
          </w:p>
        </w:tc>
        <w:tc>
          <w:tcPr>
            <w:tcW w:w="243" w:type="pct"/>
            <w:vMerge/>
          </w:tcPr>
          <w:p w14:paraId="3A987317" w14:textId="77777777" w:rsidR="00792F62" w:rsidRPr="008735AD" w:rsidRDefault="00792F62" w:rsidP="00500283">
            <w:pPr>
              <w:widowControl w:val="0"/>
              <w:autoSpaceDE w:val="0"/>
              <w:autoSpaceDN w:val="0"/>
              <w:adjustRightInd w:val="0"/>
              <w:jc w:val="center"/>
            </w:pPr>
          </w:p>
        </w:tc>
      </w:tr>
      <w:tr w:rsidR="00792F62" w:rsidRPr="008735AD" w14:paraId="7F2E02C9" w14:textId="77777777" w:rsidTr="00500283">
        <w:tc>
          <w:tcPr>
            <w:tcW w:w="225" w:type="pct"/>
          </w:tcPr>
          <w:p w14:paraId="38A48288" w14:textId="77777777" w:rsidR="00792F62" w:rsidRPr="008735AD" w:rsidRDefault="00792F62" w:rsidP="00500283">
            <w:pPr>
              <w:widowControl w:val="0"/>
              <w:autoSpaceDE w:val="0"/>
              <w:autoSpaceDN w:val="0"/>
              <w:adjustRightInd w:val="0"/>
              <w:jc w:val="center"/>
            </w:pPr>
            <w:r w:rsidRPr="008735AD">
              <w:t>1</w:t>
            </w:r>
          </w:p>
        </w:tc>
        <w:tc>
          <w:tcPr>
            <w:tcW w:w="192" w:type="pct"/>
          </w:tcPr>
          <w:p w14:paraId="1A3079F8" w14:textId="77777777" w:rsidR="00792F62" w:rsidRPr="008735AD" w:rsidRDefault="00792F62" w:rsidP="00500283">
            <w:pPr>
              <w:widowControl w:val="0"/>
              <w:autoSpaceDE w:val="0"/>
              <w:autoSpaceDN w:val="0"/>
              <w:adjustRightInd w:val="0"/>
              <w:jc w:val="center"/>
            </w:pPr>
            <w:r w:rsidRPr="008735AD">
              <w:t>2</w:t>
            </w:r>
          </w:p>
        </w:tc>
        <w:tc>
          <w:tcPr>
            <w:tcW w:w="256" w:type="pct"/>
          </w:tcPr>
          <w:p w14:paraId="50C3DB69" w14:textId="77777777" w:rsidR="00792F62" w:rsidRPr="008735AD" w:rsidRDefault="00792F62" w:rsidP="00500283">
            <w:pPr>
              <w:widowControl w:val="0"/>
              <w:autoSpaceDE w:val="0"/>
              <w:autoSpaceDN w:val="0"/>
              <w:adjustRightInd w:val="0"/>
              <w:jc w:val="center"/>
            </w:pPr>
            <w:r w:rsidRPr="008735AD">
              <w:t>3</w:t>
            </w:r>
          </w:p>
        </w:tc>
        <w:tc>
          <w:tcPr>
            <w:tcW w:w="257" w:type="pct"/>
          </w:tcPr>
          <w:p w14:paraId="04C52D74" w14:textId="77777777" w:rsidR="00792F62" w:rsidRPr="008735AD" w:rsidRDefault="00792F62" w:rsidP="00500283">
            <w:pPr>
              <w:widowControl w:val="0"/>
              <w:autoSpaceDE w:val="0"/>
              <w:autoSpaceDN w:val="0"/>
              <w:adjustRightInd w:val="0"/>
              <w:jc w:val="center"/>
            </w:pPr>
            <w:r w:rsidRPr="008735AD">
              <w:t>4</w:t>
            </w:r>
          </w:p>
        </w:tc>
        <w:tc>
          <w:tcPr>
            <w:tcW w:w="257" w:type="pct"/>
          </w:tcPr>
          <w:p w14:paraId="1B6D7A9C" w14:textId="77777777" w:rsidR="00792F62" w:rsidRPr="008735AD" w:rsidRDefault="00792F62" w:rsidP="00500283">
            <w:pPr>
              <w:widowControl w:val="0"/>
              <w:autoSpaceDE w:val="0"/>
              <w:autoSpaceDN w:val="0"/>
              <w:adjustRightInd w:val="0"/>
              <w:jc w:val="center"/>
            </w:pPr>
            <w:r w:rsidRPr="008735AD">
              <w:t>5</w:t>
            </w:r>
          </w:p>
        </w:tc>
        <w:tc>
          <w:tcPr>
            <w:tcW w:w="257" w:type="pct"/>
          </w:tcPr>
          <w:p w14:paraId="52056061" w14:textId="77777777" w:rsidR="00792F62" w:rsidRPr="008735AD" w:rsidRDefault="00792F62" w:rsidP="00500283">
            <w:pPr>
              <w:widowControl w:val="0"/>
              <w:autoSpaceDE w:val="0"/>
              <w:autoSpaceDN w:val="0"/>
              <w:adjustRightInd w:val="0"/>
              <w:jc w:val="center"/>
            </w:pPr>
            <w:r w:rsidRPr="008735AD">
              <w:t>6</w:t>
            </w:r>
          </w:p>
        </w:tc>
        <w:tc>
          <w:tcPr>
            <w:tcW w:w="272" w:type="pct"/>
          </w:tcPr>
          <w:p w14:paraId="334F3B70" w14:textId="77777777" w:rsidR="00792F62" w:rsidRPr="008735AD" w:rsidRDefault="00792F62" w:rsidP="00500283">
            <w:pPr>
              <w:widowControl w:val="0"/>
              <w:autoSpaceDE w:val="0"/>
              <w:autoSpaceDN w:val="0"/>
              <w:adjustRightInd w:val="0"/>
              <w:jc w:val="center"/>
            </w:pPr>
            <w:r w:rsidRPr="008735AD">
              <w:t>7</w:t>
            </w:r>
          </w:p>
        </w:tc>
        <w:tc>
          <w:tcPr>
            <w:tcW w:w="317" w:type="pct"/>
          </w:tcPr>
          <w:p w14:paraId="01A7F522" w14:textId="77777777" w:rsidR="00792F62" w:rsidRPr="008735AD" w:rsidRDefault="00792F62" w:rsidP="00500283">
            <w:pPr>
              <w:widowControl w:val="0"/>
              <w:autoSpaceDE w:val="0"/>
              <w:autoSpaceDN w:val="0"/>
              <w:adjustRightInd w:val="0"/>
              <w:jc w:val="center"/>
            </w:pPr>
            <w:r w:rsidRPr="008735AD">
              <w:t>8</w:t>
            </w:r>
          </w:p>
        </w:tc>
        <w:tc>
          <w:tcPr>
            <w:tcW w:w="106" w:type="pct"/>
          </w:tcPr>
          <w:p w14:paraId="2373CABB" w14:textId="77777777" w:rsidR="00792F62" w:rsidRPr="008735AD" w:rsidRDefault="00792F62" w:rsidP="00500283">
            <w:pPr>
              <w:widowControl w:val="0"/>
              <w:autoSpaceDE w:val="0"/>
              <w:autoSpaceDN w:val="0"/>
              <w:adjustRightInd w:val="0"/>
              <w:jc w:val="center"/>
            </w:pPr>
            <w:r w:rsidRPr="008735AD">
              <w:t>9</w:t>
            </w:r>
          </w:p>
        </w:tc>
        <w:tc>
          <w:tcPr>
            <w:tcW w:w="170" w:type="pct"/>
          </w:tcPr>
          <w:p w14:paraId="2C353650" w14:textId="77777777" w:rsidR="00792F62" w:rsidRPr="008735AD" w:rsidRDefault="00792F62" w:rsidP="00500283">
            <w:pPr>
              <w:widowControl w:val="0"/>
              <w:autoSpaceDE w:val="0"/>
              <w:autoSpaceDN w:val="0"/>
              <w:adjustRightInd w:val="0"/>
              <w:jc w:val="center"/>
            </w:pPr>
            <w:r w:rsidRPr="008735AD">
              <w:t>10</w:t>
            </w:r>
          </w:p>
        </w:tc>
        <w:tc>
          <w:tcPr>
            <w:tcW w:w="162" w:type="pct"/>
          </w:tcPr>
          <w:p w14:paraId="107159E5" w14:textId="77777777" w:rsidR="00792F62" w:rsidRPr="008735AD" w:rsidRDefault="00792F62" w:rsidP="00500283">
            <w:pPr>
              <w:widowControl w:val="0"/>
              <w:autoSpaceDE w:val="0"/>
              <w:autoSpaceDN w:val="0"/>
              <w:adjustRightInd w:val="0"/>
              <w:jc w:val="center"/>
            </w:pPr>
            <w:r w:rsidRPr="008735AD">
              <w:t>11</w:t>
            </w:r>
          </w:p>
        </w:tc>
        <w:tc>
          <w:tcPr>
            <w:tcW w:w="295" w:type="pct"/>
          </w:tcPr>
          <w:p w14:paraId="67925236" w14:textId="77777777" w:rsidR="00792F62" w:rsidRPr="008735AD" w:rsidRDefault="00792F62" w:rsidP="00500283">
            <w:pPr>
              <w:widowControl w:val="0"/>
              <w:autoSpaceDE w:val="0"/>
              <w:autoSpaceDN w:val="0"/>
              <w:adjustRightInd w:val="0"/>
              <w:jc w:val="center"/>
            </w:pPr>
            <w:r w:rsidRPr="008735AD">
              <w:t>12</w:t>
            </w:r>
          </w:p>
        </w:tc>
        <w:tc>
          <w:tcPr>
            <w:tcW w:w="251" w:type="pct"/>
          </w:tcPr>
          <w:p w14:paraId="7368C3A8" w14:textId="77777777" w:rsidR="00792F62" w:rsidRPr="008735AD" w:rsidRDefault="00792F62" w:rsidP="00500283">
            <w:pPr>
              <w:widowControl w:val="0"/>
              <w:autoSpaceDE w:val="0"/>
              <w:autoSpaceDN w:val="0"/>
              <w:adjustRightInd w:val="0"/>
              <w:jc w:val="center"/>
            </w:pPr>
            <w:r w:rsidRPr="008735AD">
              <w:t>13</w:t>
            </w:r>
          </w:p>
        </w:tc>
        <w:tc>
          <w:tcPr>
            <w:tcW w:w="260" w:type="pct"/>
          </w:tcPr>
          <w:p w14:paraId="15270B0E" w14:textId="77777777" w:rsidR="00792F62" w:rsidRPr="008735AD" w:rsidRDefault="00792F62" w:rsidP="00500283">
            <w:pPr>
              <w:widowControl w:val="0"/>
              <w:autoSpaceDE w:val="0"/>
              <w:autoSpaceDN w:val="0"/>
              <w:adjustRightInd w:val="0"/>
              <w:jc w:val="center"/>
            </w:pPr>
            <w:r w:rsidRPr="008735AD">
              <w:t>14</w:t>
            </w:r>
          </w:p>
        </w:tc>
        <w:tc>
          <w:tcPr>
            <w:tcW w:w="245" w:type="pct"/>
          </w:tcPr>
          <w:p w14:paraId="15DFD7DA" w14:textId="77777777" w:rsidR="00792F62" w:rsidRPr="008735AD" w:rsidRDefault="00792F62" w:rsidP="00500283">
            <w:pPr>
              <w:widowControl w:val="0"/>
              <w:autoSpaceDE w:val="0"/>
              <w:autoSpaceDN w:val="0"/>
              <w:adjustRightInd w:val="0"/>
              <w:jc w:val="center"/>
            </w:pPr>
            <w:r w:rsidRPr="008735AD">
              <w:t>15</w:t>
            </w:r>
          </w:p>
        </w:tc>
        <w:tc>
          <w:tcPr>
            <w:tcW w:w="277" w:type="pct"/>
          </w:tcPr>
          <w:p w14:paraId="47688FC6" w14:textId="77777777" w:rsidR="00792F62" w:rsidRPr="008735AD" w:rsidRDefault="00792F62" w:rsidP="00500283">
            <w:pPr>
              <w:widowControl w:val="0"/>
              <w:autoSpaceDE w:val="0"/>
              <w:autoSpaceDN w:val="0"/>
              <w:adjustRightInd w:val="0"/>
              <w:jc w:val="center"/>
            </w:pPr>
            <w:r w:rsidRPr="008735AD">
              <w:t>16</w:t>
            </w:r>
          </w:p>
        </w:tc>
        <w:tc>
          <w:tcPr>
            <w:tcW w:w="224" w:type="pct"/>
          </w:tcPr>
          <w:p w14:paraId="11608702" w14:textId="77777777" w:rsidR="00792F62" w:rsidRPr="008735AD" w:rsidRDefault="00792F62" w:rsidP="00500283">
            <w:pPr>
              <w:widowControl w:val="0"/>
              <w:autoSpaceDE w:val="0"/>
              <w:autoSpaceDN w:val="0"/>
              <w:adjustRightInd w:val="0"/>
              <w:jc w:val="center"/>
            </w:pPr>
            <w:r w:rsidRPr="008735AD">
              <w:t>17</w:t>
            </w:r>
          </w:p>
        </w:tc>
        <w:tc>
          <w:tcPr>
            <w:tcW w:w="262" w:type="pct"/>
          </w:tcPr>
          <w:p w14:paraId="3F2816AB" w14:textId="77777777" w:rsidR="00792F62" w:rsidRPr="008735AD" w:rsidRDefault="00792F62" w:rsidP="00500283">
            <w:pPr>
              <w:widowControl w:val="0"/>
              <w:autoSpaceDE w:val="0"/>
              <w:autoSpaceDN w:val="0"/>
              <w:adjustRightInd w:val="0"/>
              <w:jc w:val="center"/>
            </w:pPr>
            <w:r w:rsidRPr="008735AD">
              <w:t>18</w:t>
            </w:r>
          </w:p>
        </w:tc>
        <w:tc>
          <w:tcPr>
            <w:tcW w:w="472" w:type="pct"/>
          </w:tcPr>
          <w:p w14:paraId="7FFA67C6" w14:textId="77777777" w:rsidR="00792F62" w:rsidRPr="008735AD" w:rsidRDefault="00792F62" w:rsidP="00500283">
            <w:pPr>
              <w:widowControl w:val="0"/>
              <w:autoSpaceDE w:val="0"/>
              <w:autoSpaceDN w:val="0"/>
              <w:adjustRightInd w:val="0"/>
              <w:jc w:val="center"/>
            </w:pPr>
            <w:r w:rsidRPr="008735AD">
              <w:t>19</w:t>
            </w:r>
          </w:p>
        </w:tc>
        <w:tc>
          <w:tcPr>
            <w:tcW w:w="243" w:type="pct"/>
          </w:tcPr>
          <w:p w14:paraId="446C05F9" w14:textId="77777777" w:rsidR="00792F62" w:rsidRPr="008735AD" w:rsidRDefault="00792F62" w:rsidP="00500283">
            <w:pPr>
              <w:widowControl w:val="0"/>
              <w:autoSpaceDE w:val="0"/>
              <w:autoSpaceDN w:val="0"/>
              <w:adjustRightInd w:val="0"/>
              <w:jc w:val="center"/>
            </w:pPr>
            <w:r w:rsidRPr="008735AD">
              <w:t>20</w:t>
            </w:r>
          </w:p>
        </w:tc>
      </w:tr>
      <w:tr w:rsidR="00792F62" w:rsidRPr="008735AD" w14:paraId="219202A3" w14:textId="77777777" w:rsidTr="00500283">
        <w:tc>
          <w:tcPr>
            <w:tcW w:w="225" w:type="pct"/>
          </w:tcPr>
          <w:p w14:paraId="232DD75A" w14:textId="77777777" w:rsidR="00792F62" w:rsidRPr="008735AD" w:rsidRDefault="00792F62" w:rsidP="00500283">
            <w:pPr>
              <w:widowControl w:val="0"/>
              <w:autoSpaceDE w:val="0"/>
              <w:autoSpaceDN w:val="0"/>
              <w:adjustRightInd w:val="0"/>
              <w:jc w:val="center"/>
            </w:pPr>
          </w:p>
        </w:tc>
        <w:tc>
          <w:tcPr>
            <w:tcW w:w="192" w:type="pct"/>
          </w:tcPr>
          <w:p w14:paraId="30AB54C3" w14:textId="77777777" w:rsidR="00792F62" w:rsidRPr="008735AD" w:rsidRDefault="00792F62" w:rsidP="00500283">
            <w:pPr>
              <w:widowControl w:val="0"/>
              <w:autoSpaceDE w:val="0"/>
              <w:autoSpaceDN w:val="0"/>
              <w:adjustRightInd w:val="0"/>
              <w:jc w:val="center"/>
            </w:pPr>
          </w:p>
        </w:tc>
        <w:tc>
          <w:tcPr>
            <w:tcW w:w="256" w:type="pct"/>
          </w:tcPr>
          <w:p w14:paraId="37DF981A" w14:textId="77777777" w:rsidR="00792F62" w:rsidRPr="008735AD" w:rsidRDefault="00792F62" w:rsidP="00500283">
            <w:pPr>
              <w:widowControl w:val="0"/>
              <w:autoSpaceDE w:val="0"/>
              <w:autoSpaceDN w:val="0"/>
              <w:adjustRightInd w:val="0"/>
              <w:jc w:val="center"/>
            </w:pPr>
          </w:p>
        </w:tc>
        <w:tc>
          <w:tcPr>
            <w:tcW w:w="257" w:type="pct"/>
          </w:tcPr>
          <w:p w14:paraId="17DB006E" w14:textId="77777777" w:rsidR="00792F62" w:rsidRPr="008735AD" w:rsidRDefault="00792F62" w:rsidP="00500283">
            <w:pPr>
              <w:widowControl w:val="0"/>
              <w:autoSpaceDE w:val="0"/>
              <w:autoSpaceDN w:val="0"/>
              <w:adjustRightInd w:val="0"/>
              <w:jc w:val="center"/>
            </w:pPr>
          </w:p>
        </w:tc>
        <w:tc>
          <w:tcPr>
            <w:tcW w:w="257" w:type="pct"/>
          </w:tcPr>
          <w:p w14:paraId="47AC2D6A" w14:textId="77777777" w:rsidR="00792F62" w:rsidRPr="008735AD" w:rsidRDefault="00792F62" w:rsidP="00500283">
            <w:pPr>
              <w:widowControl w:val="0"/>
              <w:autoSpaceDE w:val="0"/>
              <w:autoSpaceDN w:val="0"/>
              <w:adjustRightInd w:val="0"/>
              <w:jc w:val="center"/>
            </w:pPr>
          </w:p>
        </w:tc>
        <w:tc>
          <w:tcPr>
            <w:tcW w:w="257" w:type="pct"/>
          </w:tcPr>
          <w:p w14:paraId="335710DA" w14:textId="77777777" w:rsidR="00792F62" w:rsidRPr="008735AD" w:rsidRDefault="00792F62" w:rsidP="00500283">
            <w:pPr>
              <w:widowControl w:val="0"/>
              <w:autoSpaceDE w:val="0"/>
              <w:autoSpaceDN w:val="0"/>
              <w:adjustRightInd w:val="0"/>
              <w:jc w:val="center"/>
            </w:pPr>
          </w:p>
        </w:tc>
        <w:tc>
          <w:tcPr>
            <w:tcW w:w="272" w:type="pct"/>
          </w:tcPr>
          <w:p w14:paraId="2E2E50C4" w14:textId="77777777" w:rsidR="00792F62" w:rsidRPr="008735AD" w:rsidRDefault="00792F62" w:rsidP="00500283">
            <w:pPr>
              <w:widowControl w:val="0"/>
              <w:autoSpaceDE w:val="0"/>
              <w:autoSpaceDN w:val="0"/>
              <w:adjustRightInd w:val="0"/>
              <w:jc w:val="center"/>
            </w:pPr>
          </w:p>
        </w:tc>
        <w:tc>
          <w:tcPr>
            <w:tcW w:w="317" w:type="pct"/>
          </w:tcPr>
          <w:p w14:paraId="41DD3350" w14:textId="77777777" w:rsidR="00792F62" w:rsidRPr="008735AD" w:rsidRDefault="00792F62" w:rsidP="00500283">
            <w:pPr>
              <w:widowControl w:val="0"/>
              <w:autoSpaceDE w:val="0"/>
              <w:autoSpaceDN w:val="0"/>
              <w:adjustRightInd w:val="0"/>
              <w:jc w:val="center"/>
            </w:pPr>
          </w:p>
        </w:tc>
        <w:tc>
          <w:tcPr>
            <w:tcW w:w="106" w:type="pct"/>
          </w:tcPr>
          <w:p w14:paraId="5E06622C" w14:textId="77777777" w:rsidR="00792F62" w:rsidRPr="008735AD" w:rsidRDefault="00792F62" w:rsidP="00500283">
            <w:pPr>
              <w:widowControl w:val="0"/>
              <w:autoSpaceDE w:val="0"/>
              <w:autoSpaceDN w:val="0"/>
              <w:adjustRightInd w:val="0"/>
              <w:jc w:val="center"/>
            </w:pPr>
          </w:p>
        </w:tc>
        <w:tc>
          <w:tcPr>
            <w:tcW w:w="170" w:type="pct"/>
          </w:tcPr>
          <w:p w14:paraId="35F11138" w14:textId="77777777" w:rsidR="00792F62" w:rsidRPr="008735AD" w:rsidRDefault="00792F62" w:rsidP="00500283">
            <w:pPr>
              <w:widowControl w:val="0"/>
              <w:autoSpaceDE w:val="0"/>
              <w:autoSpaceDN w:val="0"/>
              <w:adjustRightInd w:val="0"/>
              <w:jc w:val="center"/>
            </w:pPr>
          </w:p>
        </w:tc>
        <w:tc>
          <w:tcPr>
            <w:tcW w:w="162" w:type="pct"/>
          </w:tcPr>
          <w:p w14:paraId="7C2E6602" w14:textId="77777777" w:rsidR="00792F62" w:rsidRPr="008735AD" w:rsidRDefault="00792F62" w:rsidP="00500283">
            <w:pPr>
              <w:widowControl w:val="0"/>
              <w:autoSpaceDE w:val="0"/>
              <w:autoSpaceDN w:val="0"/>
              <w:adjustRightInd w:val="0"/>
              <w:jc w:val="center"/>
            </w:pPr>
          </w:p>
        </w:tc>
        <w:tc>
          <w:tcPr>
            <w:tcW w:w="295" w:type="pct"/>
          </w:tcPr>
          <w:p w14:paraId="1B0C64AC" w14:textId="77777777" w:rsidR="00792F62" w:rsidRPr="008735AD" w:rsidRDefault="00792F62" w:rsidP="00500283">
            <w:pPr>
              <w:widowControl w:val="0"/>
              <w:autoSpaceDE w:val="0"/>
              <w:autoSpaceDN w:val="0"/>
              <w:adjustRightInd w:val="0"/>
              <w:jc w:val="center"/>
            </w:pPr>
          </w:p>
        </w:tc>
        <w:tc>
          <w:tcPr>
            <w:tcW w:w="251" w:type="pct"/>
          </w:tcPr>
          <w:p w14:paraId="457EDD65" w14:textId="77777777" w:rsidR="00792F62" w:rsidRPr="008735AD" w:rsidRDefault="00792F62" w:rsidP="00500283">
            <w:pPr>
              <w:widowControl w:val="0"/>
              <w:autoSpaceDE w:val="0"/>
              <w:autoSpaceDN w:val="0"/>
              <w:adjustRightInd w:val="0"/>
              <w:jc w:val="center"/>
            </w:pPr>
          </w:p>
        </w:tc>
        <w:tc>
          <w:tcPr>
            <w:tcW w:w="260" w:type="pct"/>
          </w:tcPr>
          <w:p w14:paraId="2F004D66" w14:textId="77777777" w:rsidR="00792F62" w:rsidRPr="008735AD" w:rsidRDefault="00792F62" w:rsidP="00500283">
            <w:pPr>
              <w:widowControl w:val="0"/>
              <w:autoSpaceDE w:val="0"/>
              <w:autoSpaceDN w:val="0"/>
              <w:adjustRightInd w:val="0"/>
              <w:jc w:val="center"/>
            </w:pPr>
          </w:p>
        </w:tc>
        <w:tc>
          <w:tcPr>
            <w:tcW w:w="245" w:type="pct"/>
          </w:tcPr>
          <w:p w14:paraId="39A61680" w14:textId="77777777" w:rsidR="00792F62" w:rsidRPr="008735AD" w:rsidRDefault="00792F62" w:rsidP="00500283">
            <w:pPr>
              <w:widowControl w:val="0"/>
              <w:autoSpaceDE w:val="0"/>
              <w:autoSpaceDN w:val="0"/>
              <w:adjustRightInd w:val="0"/>
              <w:jc w:val="center"/>
            </w:pPr>
          </w:p>
        </w:tc>
        <w:tc>
          <w:tcPr>
            <w:tcW w:w="277" w:type="pct"/>
          </w:tcPr>
          <w:p w14:paraId="33B9FB2D" w14:textId="77777777" w:rsidR="00792F62" w:rsidRPr="008735AD" w:rsidRDefault="00792F62" w:rsidP="00500283">
            <w:pPr>
              <w:widowControl w:val="0"/>
              <w:autoSpaceDE w:val="0"/>
              <w:autoSpaceDN w:val="0"/>
              <w:adjustRightInd w:val="0"/>
              <w:jc w:val="center"/>
            </w:pPr>
          </w:p>
        </w:tc>
        <w:tc>
          <w:tcPr>
            <w:tcW w:w="224" w:type="pct"/>
          </w:tcPr>
          <w:p w14:paraId="00E5BC8D" w14:textId="77777777" w:rsidR="00792F62" w:rsidRPr="008735AD" w:rsidRDefault="00792F62" w:rsidP="00500283">
            <w:pPr>
              <w:widowControl w:val="0"/>
              <w:autoSpaceDE w:val="0"/>
              <w:autoSpaceDN w:val="0"/>
              <w:adjustRightInd w:val="0"/>
              <w:jc w:val="center"/>
            </w:pPr>
          </w:p>
        </w:tc>
        <w:tc>
          <w:tcPr>
            <w:tcW w:w="262" w:type="pct"/>
          </w:tcPr>
          <w:p w14:paraId="087F207A" w14:textId="77777777" w:rsidR="00792F62" w:rsidRPr="008735AD" w:rsidRDefault="00792F62" w:rsidP="00500283">
            <w:pPr>
              <w:widowControl w:val="0"/>
              <w:autoSpaceDE w:val="0"/>
              <w:autoSpaceDN w:val="0"/>
              <w:adjustRightInd w:val="0"/>
              <w:jc w:val="center"/>
            </w:pPr>
          </w:p>
        </w:tc>
        <w:tc>
          <w:tcPr>
            <w:tcW w:w="472" w:type="pct"/>
          </w:tcPr>
          <w:p w14:paraId="100DA517" w14:textId="77777777" w:rsidR="00792F62" w:rsidRPr="008735AD" w:rsidRDefault="00792F62" w:rsidP="00500283">
            <w:pPr>
              <w:widowControl w:val="0"/>
              <w:autoSpaceDE w:val="0"/>
              <w:autoSpaceDN w:val="0"/>
              <w:adjustRightInd w:val="0"/>
              <w:jc w:val="center"/>
            </w:pPr>
          </w:p>
        </w:tc>
        <w:tc>
          <w:tcPr>
            <w:tcW w:w="243" w:type="pct"/>
          </w:tcPr>
          <w:p w14:paraId="76832E3E" w14:textId="77777777" w:rsidR="00792F62" w:rsidRPr="008735AD" w:rsidRDefault="00792F62" w:rsidP="00500283">
            <w:pPr>
              <w:widowControl w:val="0"/>
              <w:autoSpaceDE w:val="0"/>
              <w:autoSpaceDN w:val="0"/>
              <w:adjustRightInd w:val="0"/>
              <w:jc w:val="center"/>
            </w:pPr>
          </w:p>
        </w:tc>
      </w:tr>
      <w:tr w:rsidR="00792F62" w:rsidRPr="008735AD" w14:paraId="1114F2F3" w14:textId="77777777" w:rsidTr="00500283">
        <w:tc>
          <w:tcPr>
            <w:tcW w:w="225" w:type="pct"/>
          </w:tcPr>
          <w:p w14:paraId="797BFE0E" w14:textId="77777777" w:rsidR="00792F62" w:rsidRPr="008735AD" w:rsidRDefault="00792F62" w:rsidP="00500283">
            <w:pPr>
              <w:widowControl w:val="0"/>
              <w:autoSpaceDE w:val="0"/>
              <w:autoSpaceDN w:val="0"/>
              <w:adjustRightInd w:val="0"/>
              <w:ind w:firstLine="540"/>
              <w:jc w:val="both"/>
            </w:pPr>
          </w:p>
        </w:tc>
        <w:tc>
          <w:tcPr>
            <w:tcW w:w="192" w:type="pct"/>
          </w:tcPr>
          <w:p w14:paraId="24CE4CEF" w14:textId="77777777" w:rsidR="00792F62" w:rsidRPr="008735AD" w:rsidRDefault="00792F62" w:rsidP="00500283">
            <w:pPr>
              <w:widowControl w:val="0"/>
              <w:autoSpaceDE w:val="0"/>
              <w:autoSpaceDN w:val="0"/>
              <w:adjustRightInd w:val="0"/>
              <w:ind w:firstLine="540"/>
              <w:jc w:val="both"/>
            </w:pPr>
          </w:p>
        </w:tc>
        <w:tc>
          <w:tcPr>
            <w:tcW w:w="256" w:type="pct"/>
          </w:tcPr>
          <w:p w14:paraId="196A2B64" w14:textId="77777777" w:rsidR="00792F62" w:rsidRPr="008735AD" w:rsidRDefault="00792F62" w:rsidP="00500283">
            <w:pPr>
              <w:widowControl w:val="0"/>
              <w:autoSpaceDE w:val="0"/>
              <w:autoSpaceDN w:val="0"/>
              <w:adjustRightInd w:val="0"/>
              <w:ind w:firstLine="540"/>
              <w:jc w:val="both"/>
            </w:pPr>
          </w:p>
        </w:tc>
        <w:tc>
          <w:tcPr>
            <w:tcW w:w="257" w:type="pct"/>
          </w:tcPr>
          <w:p w14:paraId="190F6882" w14:textId="77777777" w:rsidR="00792F62" w:rsidRPr="008735AD" w:rsidRDefault="00792F62" w:rsidP="00500283">
            <w:pPr>
              <w:widowControl w:val="0"/>
              <w:autoSpaceDE w:val="0"/>
              <w:autoSpaceDN w:val="0"/>
              <w:adjustRightInd w:val="0"/>
              <w:ind w:firstLine="540"/>
              <w:jc w:val="both"/>
            </w:pPr>
          </w:p>
        </w:tc>
        <w:tc>
          <w:tcPr>
            <w:tcW w:w="257" w:type="pct"/>
          </w:tcPr>
          <w:p w14:paraId="7F28FA25" w14:textId="77777777" w:rsidR="00792F62" w:rsidRPr="008735AD" w:rsidRDefault="00792F62" w:rsidP="00500283">
            <w:pPr>
              <w:widowControl w:val="0"/>
              <w:autoSpaceDE w:val="0"/>
              <w:autoSpaceDN w:val="0"/>
              <w:adjustRightInd w:val="0"/>
              <w:ind w:firstLine="540"/>
              <w:jc w:val="both"/>
            </w:pPr>
          </w:p>
        </w:tc>
        <w:tc>
          <w:tcPr>
            <w:tcW w:w="257" w:type="pct"/>
          </w:tcPr>
          <w:p w14:paraId="6211631D" w14:textId="77777777" w:rsidR="00792F62" w:rsidRPr="008735AD" w:rsidRDefault="00792F62" w:rsidP="00500283">
            <w:pPr>
              <w:widowControl w:val="0"/>
              <w:autoSpaceDE w:val="0"/>
              <w:autoSpaceDN w:val="0"/>
              <w:adjustRightInd w:val="0"/>
              <w:ind w:firstLine="540"/>
              <w:jc w:val="both"/>
            </w:pPr>
          </w:p>
        </w:tc>
        <w:tc>
          <w:tcPr>
            <w:tcW w:w="272" w:type="pct"/>
          </w:tcPr>
          <w:p w14:paraId="50142B2C" w14:textId="77777777" w:rsidR="00792F62" w:rsidRPr="008735AD" w:rsidRDefault="00792F62" w:rsidP="00500283">
            <w:pPr>
              <w:widowControl w:val="0"/>
              <w:autoSpaceDE w:val="0"/>
              <w:autoSpaceDN w:val="0"/>
              <w:adjustRightInd w:val="0"/>
              <w:ind w:firstLine="540"/>
              <w:jc w:val="both"/>
            </w:pPr>
          </w:p>
        </w:tc>
        <w:tc>
          <w:tcPr>
            <w:tcW w:w="317" w:type="pct"/>
          </w:tcPr>
          <w:p w14:paraId="30C91672" w14:textId="77777777" w:rsidR="00792F62" w:rsidRPr="008735AD" w:rsidRDefault="00792F62" w:rsidP="00500283">
            <w:pPr>
              <w:widowControl w:val="0"/>
              <w:autoSpaceDE w:val="0"/>
              <w:autoSpaceDN w:val="0"/>
              <w:adjustRightInd w:val="0"/>
              <w:jc w:val="center"/>
            </w:pPr>
          </w:p>
        </w:tc>
        <w:tc>
          <w:tcPr>
            <w:tcW w:w="106" w:type="pct"/>
          </w:tcPr>
          <w:p w14:paraId="2D6ED6A0" w14:textId="77777777" w:rsidR="00792F62" w:rsidRPr="008735AD" w:rsidRDefault="00792F62" w:rsidP="00500283">
            <w:pPr>
              <w:widowControl w:val="0"/>
              <w:autoSpaceDE w:val="0"/>
              <w:autoSpaceDN w:val="0"/>
              <w:adjustRightInd w:val="0"/>
              <w:jc w:val="center"/>
            </w:pPr>
          </w:p>
        </w:tc>
        <w:tc>
          <w:tcPr>
            <w:tcW w:w="170" w:type="pct"/>
          </w:tcPr>
          <w:p w14:paraId="102C8F58" w14:textId="77777777" w:rsidR="00792F62" w:rsidRPr="008735AD" w:rsidRDefault="00792F62" w:rsidP="00500283">
            <w:pPr>
              <w:widowControl w:val="0"/>
              <w:autoSpaceDE w:val="0"/>
              <w:autoSpaceDN w:val="0"/>
              <w:adjustRightInd w:val="0"/>
              <w:jc w:val="center"/>
            </w:pPr>
          </w:p>
        </w:tc>
        <w:tc>
          <w:tcPr>
            <w:tcW w:w="162" w:type="pct"/>
          </w:tcPr>
          <w:p w14:paraId="1883E6EE" w14:textId="77777777" w:rsidR="00792F62" w:rsidRPr="008735AD" w:rsidRDefault="00792F62" w:rsidP="00500283">
            <w:pPr>
              <w:widowControl w:val="0"/>
              <w:autoSpaceDE w:val="0"/>
              <w:autoSpaceDN w:val="0"/>
              <w:adjustRightInd w:val="0"/>
              <w:jc w:val="center"/>
            </w:pPr>
          </w:p>
        </w:tc>
        <w:tc>
          <w:tcPr>
            <w:tcW w:w="295" w:type="pct"/>
          </w:tcPr>
          <w:p w14:paraId="173F08A3" w14:textId="77777777" w:rsidR="00792F62" w:rsidRPr="008735AD" w:rsidRDefault="00792F62" w:rsidP="00500283">
            <w:pPr>
              <w:widowControl w:val="0"/>
              <w:autoSpaceDE w:val="0"/>
              <w:autoSpaceDN w:val="0"/>
              <w:adjustRightInd w:val="0"/>
              <w:jc w:val="center"/>
            </w:pPr>
          </w:p>
        </w:tc>
        <w:tc>
          <w:tcPr>
            <w:tcW w:w="251" w:type="pct"/>
          </w:tcPr>
          <w:p w14:paraId="683B1653" w14:textId="77777777" w:rsidR="00792F62" w:rsidRPr="008735AD" w:rsidRDefault="00792F62" w:rsidP="00500283">
            <w:pPr>
              <w:widowControl w:val="0"/>
              <w:autoSpaceDE w:val="0"/>
              <w:autoSpaceDN w:val="0"/>
              <w:adjustRightInd w:val="0"/>
              <w:jc w:val="center"/>
            </w:pPr>
          </w:p>
        </w:tc>
        <w:tc>
          <w:tcPr>
            <w:tcW w:w="260" w:type="pct"/>
          </w:tcPr>
          <w:p w14:paraId="3DD46870" w14:textId="77777777" w:rsidR="00792F62" w:rsidRPr="008735AD" w:rsidRDefault="00792F62" w:rsidP="00500283">
            <w:pPr>
              <w:widowControl w:val="0"/>
              <w:autoSpaceDE w:val="0"/>
              <w:autoSpaceDN w:val="0"/>
              <w:adjustRightInd w:val="0"/>
              <w:jc w:val="center"/>
            </w:pPr>
          </w:p>
        </w:tc>
        <w:tc>
          <w:tcPr>
            <w:tcW w:w="245" w:type="pct"/>
          </w:tcPr>
          <w:p w14:paraId="18B754F3" w14:textId="77777777" w:rsidR="00792F62" w:rsidRPr="008735AD" w:rsidRDefault="00792F62" w:rsidP="00500283">
            <w:pPr>
              <w:widowControl w:val="0"/>
              <w:autoSpaceDE w:val="0"/>
              <w:autoSpaceDN w:val="0"/>
              <w:adjustRightInd w:val="0"/>
              <w:jc w:val="center"/>
            </w:pPr>
          </w:p>
        </w:tc>
        <w:tc>
          <w:tcPr>
            <w:tcW w:w="277" w:type="pct"/>
          </w:tcPr>
          <w:p w14:paraId="4C42B3F6" w14:textId="77777777" w:rsidR="00792F62" w:rsidRPr="008735AD" w:rsidRDefault="00792F62" w:rsidP="00500283">
            <w:pPr>
              <w:widowControl w:val="0"/>
              <w:autoSpaceDE w:val="0"/>
              <w:autoSpaceDN w:val="0"/>
              <w:adjustRightInd w:val="0"/>
              <w:jc w:val="center"/>
            </w:pPr>
          </w:p>
        </w:tc>
        <w:tc>
          <w:tcPr>
            <w:tcW w:w="224" w:type="pct"/>
          </w:tcPr>
          <w:p w14:paraId="35FEBB5C" w14:textId="77777777" w:rsidR="00792F62" w:rsidRPr="008735AD" w:rsidRDefault="00792F62" w:rsidP="00500283">
            <w:pPr>
              <w:widowControl w:val="0"/>
              <w:autoSpaceDE w:val="0"/>
              <w:autoSpaceDN w:val="0"/>
              <w:adjustRightInd w:val="0"/>
              <w:jc w:val="center"/>
            </w:pPr>
          </w:p>
        </w:tc>
        <w:tc>
          <w:tcPr>
            <w:tcW w:w="262" w:type="pct"/>
          </w:tcPr>
          <w:p w14:paraId="08668DD8" w14:textId="77777777" w:rsidR="00792F62" w:rsidRPr="008735AD" w:rsidRDefault="00792F62" w:rsidP="00500283">
            <w:pPr>
              <w:widowControl w:val="0"/>
              <w:autoSpaceDE w:val="0"/>
              <w:autoSpaceDN w:val="0"/>
              <w:adjustRightInd w:val="0"/>
              <w:jc w:val="center"/>
            </w:pPr>
          </w:p>
        </w:tc>
        <w:tc>
          <w:tcPr>
            <w:tcW w:w="472" w:type="pct"/>
          </w:tcPr>
          <w:p w14:paraId="615C4DA4" w14:textId="77777777" w:rsidR="00792F62" w:rsidRPr="008735AD" w:rsidRDefault="00792F62" w:rsidP="00500283">
            <w:pPr>
              <w:widowControl w:val="0"/>
              <w:autoSpaceDE w:val="0"/>
              <w:autoSpaceDN w:val="0"/>
              <w:adjustRightInd w:val="0"/>
              <w:jc w:val="center"/>
            </w:pPr>
          </w:p>
        </w:tc>
        <w:tc>
          <w:tcPr>
            <w:tcW w:w="243" w:type="pct"/>
          </w:tcPr>
          <w:p w14:paraId="2D1B72EF" w14:textId="77777777" w:rsidR="00792F62" w:rsidRPr="008735AD" w:rsidRDefault="00792F62" w:rsidP="00500283">
            <w:pPr>
              <w:widowControl w:val="0"/>
              <w:autoSpaceDE w:val="0"/>
              <w:autoSpaceDN w:val="0"/>
              <w:adjustRightInd w:val="0"/>
              <w:jc w:val="center"/>
            </w:pPr>
          </w:p>
        </w:tc>
      </w:tr>
      <w:tr w:rsidR="00792F62" w:rsidRPr="008735AD" w14:paraId="39084496" w14:textId="77777777" w:rsidTr="00500283">
        <w:tc>
          <w:tcPr>
            <w:tcW w:w="225" w:type="pct"/>
          </w:tcPr>
          <w:p w14:paraId="6BB909A0" w14:textId="77777777" w:rsidR="00792F62" w:rsidRPr="008735AD" w:rsidRDefault="00792F62" w:rsidP="00500283">
            <w:pPr>
              <w:widowControl w:val="0"/>
              <w:autoSpaceDE w:val="0"/>
              <w:autoSpaceDN w:val="0"/>
              <w:adjustRightInd w:val="0"/>
              <w:jc w:val="center"/>
            </w:pPr>
          </w:p>
        </w:tc>
        <w:tc>
          <w:tcPr>
            <w:tcW w:w="192" w:type="pct"/>
          </w:tcPr>
          <w:p w14:paraId="34B3258E" w14:textId="77777777" w:rsidR="00792F62" w:rsidRPr="008735AD" w:rsidRDefault="00792F62" w:rsidP="00500283">
            <w:pPr>
              <w:widowControl w:val="0"/>
              <w:autoSpaceDE w:val="0"/>
              <w:autoSpaceDN w:val="0"/>
              <w:adjustRightInd w:val="0"/>
              <w:jc w:val="center"/>
            </w:pPr>
          </w:p>
        </w:tc>
        <w:tc>
          <w:tcPr>
            <w:tcW w:w="256" w:type="pct"/>
          </w:tcPr>
          <w:p w14:paraId="57B477C0" w14:textId="77777777" w:rsidR="00792F62" w:rsidRPr="008735AD" w:rsidRDefault="00792F62" w:rsidP="00500283">
            <w:pPr>
              <w:widowControl w:val="0"/>
              <w:autoSpaceDE w:val="0"/>
              <w:autoSpaceDN w:val="0"/>
              <w:adjustRightInd w:val="0"/>
              <w:jc w:val="center"/>
            </w:pPr>
          </w:p>
        </w:tc>
        <w:tc>
          <w:tcPr>
            <w:tcW w:w="257" w:type="pct"/>
          </w:tcPr>
          <w:p w14:paraId="4162DF4F" w14:textId="77777777" w:rsidR="00792F62" w:rsidRPr="008735AD" w:rsidRDefault="00792F62" w:rsidP="00500283">
            <w:pPr>
              <w:widowControl w:val="0"/>
              <w:autoSpaceDE w:val="0"/>
              <w:autoSpaceDN w:val="0"/>
              <w:adjustRightInd w:val="0"/>
              <w:jc w:val="center"/>
            </w:pPr>
          </w:p>
        </w:tc>
        <w:tc>
          <w:tcPr>
            <w:tcW w:w="257" w:type="pct"/>
          </w:tcPr>
          <w:p w14:paraId="091DBC62" w14:textId="77777777" w:rsidR="00792F62" w:rsidRPr="008735AD" w:rsidRDefault="00792F62" w:rsidP="00500283">
            <w:pPr>
              <w:widowControl w:val="0"/>
              <w:autoSpaceDE w:val="0"/>
              <w:autoSpaceDN w:val="0"/>
              <w:adjustRightInd w:val="0"/>
              <w:jc w:val="center"/>
            </w:pPr>
          </w:p>
        </w:tc>
        <w:tc>
          <w:tcPr>
            <w:tcW w:w="257" w:type="pct"/>
          </w:tcPr>
          <w:p w14:paraId="54D0B78B" w14:textId="77777777" w:rsidR="00792F62" w:rsidRPr="008735AD" w:rsidRDefault="00792F62" w:rsidP="00500283">
            <w:pPr>
              <w:widowControl w:val="0"/>
              <w:autoSpaceDE w:val="0"/>
              <w:autoSpaceDN w:val="0"/>
              <w:adjustRightInd w:val="0"/>
              <w:jc w:val="center"/>
            </w:pPr>
          </w:p>
        </w:tc>
        <w:tc>
          <w:tcPr>
            <w:tcW w:w="272" w:type="pct"/>
          </w:tcPr>
          <w:p w14:paraId="661E3552" w14:textId="77777777" w:rsidR="00792F62" w:rsidRPr="008735AD" w:rsidRDefault="00792F62" w:rsidP="00500283">
            <w:pPr>
              <w:widowControl w:val="0"/>
              <w:autoSpaceDE w:val="0"/>
              <w:autoSpaceDN w:val="0"/>
              <w:adjustRightInd w:val="0"/>
              <w:jc w:val="center"/>
            </w:pPr>
          </w:p>
        </w:tc>
        <w:tc>
          <w:tcPr>
            <w:tcW w:w="317" w:type="pct"/>
          </w:tcPr>
          <w:p w14:paraId="2FF08539" w14:textId="77777777" w:rsidR="00792F62" w:rsidRPr="008735AD" w:rsidRDefault="00792F62" w:rsidP="00500283">
            <w:pPr>
              <w:widowControl w:val="0"/>
              <w:autoSpaceDE w:val="0"/>
              <w:autoSpaceDN w:val="0"/>
              <w:adjustRightInd w:val="0"/>
              <w:jc w:val="center"/>
            </w:pPr>
          </w:p>
        </w:tc>
        <w:tc>
          <w:tcPr>
            <w:tcW w:w="106" w:type="pct"/>
          </w:tcPr>
          <w:p w14:paraId="3933ADE7" w14:textId="77777777" w:rsidR="00792F62" w:rsidRPr="008735AD" w:rsidRDefault="00792F62" w:rsidP="00500283">
            <w:pPr>
              <w:widowControl w:val="0"/>
              <w:autoSpaceDE w:val="0"/>
              <w:autoSpaceDN w:val="0"/>
              <w:adjustRightInd w:val="0"/>
              <w:jc w:val="center"/>
            </w:pPr>
          </w:p>
        </w:tc>
        <w:tc>
          <w:tcPr>
            <w:tcW w:w="170" w:type="pct"/>
          </w:tcPr>
          <w:p w14:paraId="0EA35ABA" w14:textId="77777777" w:rsidR="00792F62" w:rsidRPr="008735AD" w:rsidRDefault="00792F62" w:rsidP="00500283">
            <w:pPr>
              <w:widowControl w:val="0"/>
              <w:autoSpaceDE w:val="0"/>
              <w:autoSpaceDN w:val="0"/>
              <w:adjustRightInd w:val="0"/>
              <w:jc w:val="center"/>
            </w:pPr>
          </w:p>
        </w:tc>
        <w:tc>
          <w:tcPr>
            <w:tcW w:w="162" w:type="pct"/>
          </w:tcPr>
          <w:p w14:paraId="2BDC42F3" w14:textId="77777777" w:rsidR="00792F62" w:rsidRPr="008735AD" w:rsidRDefault="00792F62" w:rsidP="00500283">
            <w:pPr>
              <w:widowControl w:val="0"/>
              <w:autoSpaceDE w:val="0"/>
              <w:autoSpaceDN w:val="0"/>
              <w:adjustRightInd w:val="0"/>
              <w:jc w:val="center"/>
            </w:pPr>
          </w:p>
        </w:tc>
        <w:tc>
          <w:tcPr>
            <w:tcW w:w="295" w:type="pct"/>
          </w:tcPr>
          <w:p w14:paraId="3C0132A7" w14:textId="77777777" w:rsidR="00792F62" w:rsidRPr="008735AD" w:rsidRDefault="00792F62" w:rsidP="00500283">
            <w:pPr>
              <w:widowControl w:val="0"/>
              <w:autoSpaceDE w:val="0"/>
              <w:autoSpaceDN w:val="0"/>
              <w:adjustRightInd w:val="0"/>
              <w:jc w:val="center"/>
            </w:pPr>
          </w:p>
        </w:tc>
        <w:tc>
          <w:tcPr>
            <w:tcW w:w="251" w:type="pct"/>
          </w:tcPr>
          <w:p w14:paraId="15010A5C" w14:textId="77777777" w:rsidR="00792F62" w:rsidRPr="008735AD" w:rsidRDefault="00792F62" w:rsidP="00500283">
            <w:pPr>
              <w:widowControl w:val="0"/>
              <w:autoSpaceDE w:val="0"/>
              <w:autoSpaceDN w:val="0"/>
              <w:adjustRightInd w:val="0"/>
              <w:jc w:val="center"/>
            </w:pPr>
          </w:p>
        </w:tc>
        <w:tc>
          <w:tcPr>
            <w:tcW w:w="260" w:type="pct"/>
          </w:tcPr>
          <w:p w14:paraId="63F72F28" w14:textId="77777777" w:rsidR="00792F62" w:rsidRPr="008735AD" w:rsidRDefault="00792F62" w:rsidP="00500283">
            <w:pPr>
              <w:widowControl w:val="0"/>
              <w:autoSpaceDE w:val="0"/>
              <w:autoSpaceDN w:val="0"/>
              <w:adjustRightInd w:val="0"/>
              <w:jc w:val="center"/>
            </w:pPr>
          </w:p>
        </w:tc>
        <w:tc>
          <w:tcPr>
            <w:tcW w:w="245" w:type="pct"/>
          </w:tcPr>
          <w:p w14:paraId="1CD8F32A" w14:textId="77777777" w:rsidR="00792F62" w:rsidRPr="008735AD" w:rsidRDefault="00792F62" w:rsidP="00500283">
            <w:pPr>
              <w:widowControl w:val="0"/>
              <w:autoSpaceDE w:val="0"/>
              <w:autoSpaceDN w:val="0"/>
              <w:adjustRightInd w:val="0"/>
              <w:jc w:val="center"/>
            </w:pPr>
          </w:p>
        </w:tc>
        <w:tc>
          <w:tcPr>
            <w:tcW w:w="277" w:type="pct"/>
          </w:tcPr>
          <w:p w14:paraId="49F55FBC" w14:textId="77777777" w:rsidR="00792F62" w:rsidRPr="008735AD" w:rsidRDefault="00792F62" w:rsidP="00500283">
            <w:pPr>
              <w:widowControl w:val="0"/>
              <w:autoSpaceDE w:val="0"/>
              <w:autoSpaceDN w:val="0"/>
              <w:adjustRightInd w:val="0"/>
              <w:jc w:val="center"/>
            </w:pPr>
          </w:p>
        </w:tc>
        <w:tc>
          <w:tcPr>
            <w:tcW w:w="224" w:type="pct"/>
          </w:tcPr>
          <w:p w14:paraId="65668217" w14:textId="77777777" w:rsidR="00792F62" w:rsidRPr="008735AD" w:rsidRDefault="00792F62" w:rsidP="00500283">
            <w:pPr>
              <w:widowControl w:val="0"/>
              <w:autoSpaceDE w:val="0"/>
              <w:autoSpaceDN w:val="0"/>
              <w:adjustRightInd w:val="0"/>
              <w:jc w:val="center"/>
            </w:pPr>
          </w:p>
        </w:tc>
        <w:tc>
          <w:tcPr>
            <w:tcW w:w="262" w:type="pct"/>
          </w:tcPr>
          <w:p w14:paraId="2899A18C" w14:textId="77777777" w:rsidR="00792F62" w:rsidRPr="008735AD" w:rsidRDefault="00792F62" w:rsidP="00500283">
            <w:pPr>
              <w:widowControl w:val="0"/>
              <w:autoSpaceDE w:val="0"/>
              <w:autoSpaceDN w:val="0"/>
              <w:adjustRightInd w:val="0"/>
              <w:jc w:val="center"/>
            </w:pPr>
          </w:p>
        </w:tc>
        <w:tc>
          <w:tcPr>
            <w:tcW w:w="472" w:type="pct"/>
          </w:tcPr>
          <w:p w14:paraId="28D72EA2" w14:textId="77777777" w:rsidR="00792F62" w:rsidRPr="008735AD" w:rsidRDefault="00792F62" w:rsidP="00500283">
            <w:pPr>
              <w:widowControl w:val="0"/>
              <w:autoSpaceDE w:val="0"/>
              <w:autoSpaceDN w:val="0"/>
              <w:adjustRightInd w:val="0"/>
              <w:jc w:val="center"/>
            </w:pPr>
          </w:p>
        </w:tc>
        <w:tc>
          <w:tcPr>
            <w:tcW w:w="243" w:type="pct"/>
          </w:tcPr>
          <w:p w14:paraId="6224CE39" w14:textId="77777777" w:rsidR="00792F62" w:rsidRPr="008735AD" w:rsidRDefault="00792F62" w:rsidP="00500283">
            <w:pPr>
              <w:widowControl w:val="0"/>
              <w:autoSpaceDE w:val="0"/>
              <w:autoSpaceDN w:val="0"/>
              <w:adjustRightInd w:val="0"/>
              <w:jc w:val="center"/>
            </w:pPr>
          </w:p>
        </w:tc>
      </w:tr>
      <w:tr w:rsidR="00792F62" w:rsidRPr="008735AD" w14:paraId="7A38C14F" w14:textId="77777777" w:rsidTr="00500283">
        <w:tc>
          <w:tcPr>
            <w:tcW w:w="225" w:type="pct"/>
          </w:tcPr>
          <w:p w14:paraId="0D3C0D34" w14:textId="77777777" w:rsidR="00792F62" w:rsidRPr="008735AD" w:rsidRDefault="00792F62" w:rsidP="00500283">
            <w:pPr>
              <w:widowControl w:val="0"/>
              <w:autoSpaceDE w:val="0"/>
              <w:autoSpaceDN w:val="0"/>
              <w:adjustRightInd w:val="0"/>
              <w:jc w:val="center"/>
            </w:pPr>
          </w:p>
        </w:tc>
        <w:tc>
          <w:tcPr>
            <w:tcW w:w="192" w:type="pct"/>
          </w:tcPr>
          <w:p w14:paraId="53D34E25" w14:textId="77777777" w:rsidR="00792F62" w:rsidRPr="008735AD" w:rsidRDefault="00792F62" w:rsidP="00500283">
            <w:pPr>
              <w:widowControl w:val="0"/>
              <w:autoSpaceDE w:val="0"/>
              <w:autoSpaceDN w:val="0"/>
              <w:adjustRightInd w:val="0"/>
              <w:jc w:val="center"/>
            </w:pPr>
          </w:p>
        </w:tc>
        <w:tc>
          <w:tcPr>
            <w:tcW w:w="256" w:type="pct"/>
          </w:tcPr>
          <w:p w14:paraId="6C69BB81" w14:textId="77777777" w:rsidR="00792F62" w:rsidRPr="008735AD" w:rsidRDefault="00792F62" w:rsidP="00500283">
            <w:pPr>
              <w:widowControl w:val="0"/>
              <w:autoSpaceDE w:val="0"/>
              <w:autoSpaceDN w:val="0"/>
              <w:adjustRightInd w:val="0"/>
              <w:jc w:val="center"/>
            </w:pPr>
          </w:p>
        </w:tc>
        <w:tc>
          <w:tcPr>
            <w:tcW w:w="257" w:type="pct"/>
          </w:tcPr>
          <w:p w14:paraId="2F4B2A71" w14:textId="77777777" w:rsidR="00792F62" w:rsidRPr="008735AD" w:rsidRDefault="00792F62" w:rsidP="00500283">
            <w:pPr>
              <w:widowControl w:val="0"/>
              <w:autoSpaceDE w:val="0"/>
              <w:autoSpaceDN w:val="0"/>
              <w:adjustRightInd w:val="0"/>
              <w:jc w:val="center"/>
            </w:pPr>
          </w:p>
        </w:tc>
        <w:tc>
          <w:tcPr>
            <w:tcW w:w="257" w:type="pct"/>
          </w:tcPr>
          <w:p w14:paraId="71A7FE26" w14:textId="77777777" w:rsidR="00792F62" w:rsidRPr="008735AD" w:rsidRDefault="00792F62" w:rsidP="00500283">
            <w:pPr>
              <w:widowControl w:val="0"/>
              <w:autoSpaceDE w:val="0"/>
              <w:autoSpaceDN w:val="0"/>
              <w:adjustRightInd w:val="0"/>
              <w:jc w:val="center"/>
            </w:pPr>
          </w:p>
        </w:tc>
        <w:tc>
          <w:tcPr>
            <w:tcW w:w="257" w:type="pct"/>
          </w:tcPr>
          <w:p w14:paraId="54CDF47C" w14:textId="77777777" w:rsidR="00792F62" w:rsidRPr="008735AD" w:rsidRDefault="00792F62" w:rsidP="00500283">
            <w:pPr>
              <w:widowControl w:val="0"/>
              <w:autoSpaceDE w:val="0"/>
              <w:autoSpaceDN w:val="0"/>
              <w:adjustRightInd w:val="0"/>
              <w:jc w:val="center"/>
            </w:pPr>
          </w:p>
        </w:tc>
        <w:tc>
          <w:tcPr>
            <w:tcW w:w="272" w:type="pct"/>
          </w:tcPr>
          <w:p w14:paraId="7C291C79" w14:textId="77777777" w:rsidR="00792F62" w:rsidRPr="008735AD" w:rsidRDefault="00792F62" w:rsidP="00500283">
            <w:pPr>
              <w:widowControl w:val="0"/>
              <w:autoSpaceDE w:val="0"/>
              <w:autoSpaceDN w:val="0"/>
              <w:adjustRightInd w:val="0"/>
              <w:jc w:val="center"/>
            </w:pPr>
          </w:p>
        </w:tc>
        <w:tc>
          <w:tcPr>
            <w:tcW w:w="317" w:type="pct"/>
          </w:tcPr>
          <w:p w14:paraId="50364F95" w14:textId="77777777" w:rsidR="00792F62" w:rsidRPr="008735AD" w:rsidRDefault="00792F62" w:rsidP="00500283">
            <w:pPr>
              <w:widowControl w:val="0"/>
              <w:autoSpaceDE w:val="0"/>
              <w:autoSpaceDN w:val="0"/>
              <w:adjustRightInd w:val="0"/>
              <w:jc w:val="center"/>
            </w:pPr>
          </w:p>
        </w:tc>
        <w:tc>
          <w:tcPr>
            <w:tcW w:w="106" w:type="pct"/>
          </w:tcPr>
          <w:p w14:paraId="4E97EA42" w14:textId="77777777" w:rsidR="00792F62" w:rsidRPr="008735AD" w:rsidRDefault="00792F62" w:rsidP="00500283">
            <w:pPr>
              <w:widowControl w:val="0"/>
              <w:autoSpaceDE w:val="0"/>
              <w:autoSpaceDN w:val="0"/>
              <w:adjustRightInd w:val="0"/>
              <w:jc w:val="center"/>
            </w:pPr>
          </w:p>
        </w:tc>
        <w:tc>
          <w:tcPr>
            <w:tcW w:w="170" w:type="pct"/>
          </w:tcPr>
          <w:p w14:paraId="3502CBBB" w14:textId="77777777" w:rsidR="00792F62" w:rsidRPr="008735AD" w:rsidRDefault="00792F62" w:rsidP="00500283">
            <w:pPr>
              <w:widowControl w:val="0"/>
              <w:autoSpaceDE w:val="0"/>
              <w:autoSpaceDN w:val="0"/>
              <w:adjustRightInd w:val="0"/>
              <w:jc w:val="center"/>
            </w:pPr>
          </w:p>
        </w:tc>
        <w:tc>
          <w:tcPr>
            <w:tcW w:w="162" w:type="pct"/>
          </w:tcPr>
          <w:p w14:paraId="474E9209" w14:textId="77777777" w:rsidR="00792F62" w:rsidRPr="008735AD" w:rsidRDefault="00792F62" w:rsidP="00500283">
            <w:pPr>
              <w:widowControl w:val="0"/>
              <w:autoSpaceDE w:val="0"/>
              <w:autoSpaceDN w:val="0"/>
              <w:adjustRightInd w:val="0"/>
              <w:jc w:val="center"/>
            </w:pPr>
          </w:p>
        </w:tc>
        <w:tc>
          <w:tcPr>
            <w:tcW w:w="295" w:type="pct"/>
          </w:tcPr>
          <w:p w14:paraId="2C453997" w14:textId="77777777" w:rsidR="00792F62" w:rsidRPr="008735AD" w:rsidRDefault="00792F62" w:rsidP="00500283">
            <w:pPr>
              <w:widowControl w:val="0"/>
              <w:autoSpaceDE w:val="0"/>
              <w:autoSpaceDN w:val="0"/>
              <w:adjustRightInd w:val="0"/>
              <w:jc w:val="center"/>
            </w:pPr>
          </w:p>
        </w:tc>
        <w:tc>
          <w:tcPr>
            <w:tcW w:w="251" w:type="pct"/>
          </w:tcPr>
          <w:p w14:paraId="76BF12EB" w14:textId="77777777" w:rsidR="00792F62" w:rsidRPr="008735AD" w:rsidRDefault="00792F62" w:rsidP="00500283">
            <w:pPr>
              <w:widowControl w:val="0"/>
              <w:autoSpaceDE w:val="0"/>
              <w:autoSpaceDN w:val="0"/>
              <w:adjustRightInd w:val="0"/>
              <w:jc w:val="center"/>
            </w:pPr>
          </w:p>
        </w:tc>
        <w:tc>
          <w:tcPr>
            <w:tcW w:w="260" w:type="pct"/>
          </w:tcPr>
          <w:p w14:paraId="1B45C300" w14:textId="77777777" w:rsidR="00792F62" w:rsidRPr="008735AD" w:rsidRDefault="00792F62" w:rsidP="00500283">
            <w:pPr>
              <w:widowControl w:val="0"/>
              <w:autoSpaceDE w:val="0"/>
              <w:autoSpaceDN w:val="0"/>
              <w:adjustRightInd w:val="0"/>
              <w:jc w:val="center"/>
            </w:pPr>
          </w:p>
        </w:tc>
        <w:tc>
          <w:tcPr>
            <w:tcW w:w="245" w:type="pct"/>
          </w:tcPr>
          <w:p w14:paraId="5E5693C4" w14:textId="77777777" w:rsidR="00792F62" w:rsidRPr="008735AD" w:rsidRDefault="00792F62" w:rsidP="00500283">
            <w:pPr>
              <w:widowControl w:val="0"/>
              <w:autoSpaceDE w:val="0"/>
              <w:autoSpaceDN w:val="0"/>
              <w:adjustRightInd w:val="0"/>
              <w:jc w:val="center"/>
            </w:pPr>
          </w:p>
        </w:tc>
        <w:tc>
          <w:tcPr>
            <w:tcW w:w="277" w:type="pct"/>
          </w:tcPr>
          <w:p w14:paraId="3A6FABF5" w14:textId="77777777" w:rsidR="00792F62" w:rsidRPr="008735AD" w:rsidRDefault="00792F62" w:rsidP="00500283">
            <w:pPr>
              <w:widowControl w:val="0"/>
              <w:autoSpaceDE w:val="0"/>
              <w:autoSpaceDN w:val="0"/>
              <w:adjustRightInd w:val="0"/>
              <w:jc w:val="center"/>
            </w:pPr>
          </w:p>
        </w:tc>
        <w:tc>
          <w:tcPr>
            <w:tcW w:w="224" w:type="pct"/>
          </w:tcPr>
          <w:p w14:paraId="6924A31A" w14:textId="77777777" w:rsidR="00792F62" w:rsidRPr="008735AD" w:rsidRDefault="00792F62" w:rsidP="00500283">
            <w:pPr>
              <w:widowControl w:val="0"/>
              <w:autoSpaceDE w:val="0"/>
              <w:autoSpaceDN w:val="0"/>
              <w:adjustRightInd w:val="0"/>
              <w:jc w:val="center"/>
            </w:pPr>
          </w:p>
        </w:tc>
        <w:tc>
          <w:tcPr>
            <w:tcW w:w="262" w:type="pct"/>
          </w:tcPr>
          <w:p w14:paraId="3D921920" w14:textId="77777777" w:rsidR="00792F62" w:rsidRPr="008735AD" w:rsidRDefault="00792F62" w:rsidP="00500283">
            <w:pPr>
              <w:widowControl w:val="0"/>
              <w:autoSpaceDE w:val="0"/>
              <w:autoSpaceDN w:val="0"/>
              <w:adjustRightInd w:val="0"/>
              <w:jc w:val="center"/>
            </w:pPr>
          </w:p>
        </w:tc>
        <w:tc>
          <w:tcPr>
            <w:tcW w:w="472" w:type="pct"/>
          </w:tcPr>
          <w:p w14:paraId="28DAC40E" w14:textId="77777777" w:rsidR="00792F62" w:rsidRPr="008735AD" w:rsidRDefault="00792F62" w:rsidP="00500283">
            <w:pPr>
              <w:widowControl w:val="0"/>
              <w:autoSpaceDE w:val="0"/>
              <w:autoSpaceDN w:val="0"/>
              <w:adjustRightInd w:val="0"/>
              <w:jc w:val="center"/>
            </w:pPr>
          </w:p>
        </w:tc>
        <w:tc>
          <w:tcPr>
            <w:tcW w:w="243" w:type="pct"/>
          </w:tcPr>
          <w:p w14:paraId="6BA02859" w14:textId="77777777" w:rsidR="00792F62" w:rsidRPr="008735AD" w:rsidRDefault="00792F62" w:rsidP="00500283">
            <w:pPr>
              <w:widowControl w:val="0"/>
              <w:autoSpaceDE w:val="0"/>
              <w:autoSpaceDN w:val="0"/>
              <w:adjustRightInd w:val="0"/>
              <w:jc w:val="center"/>
            </w:pPr>
          </w:p>
        </w:tc>
      </w:tr>
    </w:tbl>
    <w:p w14:paraId="6E5CF1F3" w14:textId="77777777" w:rsidR="00792F62" w:rsidRPr="008735AD" w:rsidRDefault="00792F62" w:rsidP="00792F62">
      <w:pPr>
        <w:widowControl w:val="0"/>
        <w:autoSpaceDE w:val="0"/>
        <w:autoSpaceDN w:val="0"/>
        <w:adjustRightInd w:val="0"/>
        <w:jc w:val="both"/>
        <w:rPr>
          <w:sz w:val="36"/>
          <w:szCs w:val="24"/>
        </w:rPr>
      </w:pPr>
    </w:p>
    <w:tbl>
      <w:tblPr>
        <w:tblW w:w="5001" w:type="pct"/>
        <w:tblInd w:w="-5" w:type="dxa"/>
        <w:tblCellMar>
          <w:top w:w="102" w:type="dxa"/>
          <w:left w:w="62" w:type="dxa"/>
          <w:bottom w:w="102" w:type="dxa"/>
          <w:right w:w="62" w:type="dxa"/>
        </w:tblCellMar>
        <w:tblLook w:val="04A0" w:firstRow="1" w:lastRow="0" w:firstColumn="1" w:lastColumn="0" w:noHBand="0" w:noVBand="1"/>
      </w:tblPr>
      <w:tblGrid>
        <w:gridCol w:w="7739"/>
        <w:gridCol w:w="279"/>
        <w:gridCol w:w="4109"/>
        <w:gridCol w:w="814"/>
        <w:gridCol w:w="2932"/>
        <w:gridCol w:w="460"/>
        <w:gridCol w:w="5781"/>
      </w:tblGrid>
      <w:tr w:rsidR="00792F62" w:rsidRPr="008735AD" w14:paraId="0BFBD3D6" w14:textId="77777777" w:rsidTr="00500283">
        <w:trPr>
          <w:trHeight w:val="321"/>
        </w:trPr>
        <w:tc>
          <w:tcPr>
            <w:tcW w:w="921" w:type="pct"/>
          </w:tcPr>
          <w:p w14:paraId="7EBAFA06" w14:textId="77777777" w:rsidR="00792F62" w:rsidRPr="008735AD" w:rsidRDefault="00792F62" w:rsidP="00500283">
            <w:pPr>
              <w:autoSpaceDE w:val="0"/>
              <w:autoSpaceDN w:val="0"/>
              <w:adjustRightInd w:val="0"/>
            </w:pPr>
            <w:r w:rsidRPr="008735AD">
              <w:rPr>
                <w:sz w:val="28"/>
              </w:rPr>
              <w:t>Руководитель Уполномоченного органа</w:t>
            </w:r>
          </w:p>
        </w:tc>
        <w:tc>
          <w:tcPr>
            <w:tcW w:w="33" w:type="pct"/>
          </w:tcPr>
          <w:p w14:paraId="6616B708" w14:textId="77777777" w:rsidR="00792F62" w:rsidRPr="008735AD" w:rsidRDefault="00792F62" w:rsidP="00500283">
            <w:pPr>
              <w:autoSpaceDE w:val="0"/>
              <w:autoSpaceDN w:val="0"/>
              <w:adjustRightInd w:val="0"/>
              <w:outlineLvl w:val="0"/>
            </w:pPr>
          </w:p>
        </w:tc>
        <w:tc>
          <w:tcPr>
            <w:tcW w:w="489" w:type="pct"/>
            <w:tcBorders>
              <w:bottom w:val="single" w:sz="4" w:space="0" w:color="auto"/>
            </w:tcBorders>
          </w:tcPr>
          <w:p w14:paraId="10789BAE" w14:textId="77777777" w:rsidR="00792F62" w:rsidRPr="008735AD" w:rsidRDefault="00792F62" w:rsidP="00500283">
            <w:pPr>
              <w:autoSpaceDE w:val="0"/>
              <w:autoSpaceDN w:val="0"/>
              <w:adjustRightInd w:val="0"/>
            </w:pPr>
          </w:p>
        </w:tc>
        <w:tc>
          <w:tcPr>
            <w:tcW w:w="97" w:type="pct"/>
          </w:tcPr>
          <w:p w14:paraId="7DF919A8" w14:textId="77777777" w:rsidR="00792F62" w:rsidRPr="008735AD" w:rsidRDefault="00792F62" w:rsidP="00500283">
            <w:pPr>
              <w:autoSpaceDE w:val="0"/>
              <w:autoSpaceDN w:val="0"/>
              <w:adjustRightInd w:val="0"/>
            </w:pPr>
          </w:p>
        </w:tc>
        <w:tc>
          <w:tcPr>
            <w:tcW w:w="349" w:type="pct"/>
            <w:tcBorders>
              <w:bottom w:val="single" w:sz="4" w:space="0" w:color="auto"/>
            </w:tcBorders>
          </w:tcPr>
          <w:p w14:paraId="585A2BC1" w14:textId="77777777" w:rsidR="00792F62" w:rsidRPr="008735AD" w:rsidRDefault="00792F62" w:rsidP="00500283">
            <w:pPr>
              <w:autoSpaceDE w:val="0"/>
              <w:autoSpaceDN w:val="0"/>
              <w:adjustRightInd w:val="0"/>
            </w:pPr>
          </w:p>
        </w:tc>
        <w:tc>
          <w:tcPr>
            <w:tcW w:w="55" w:type="pct"/>
          </w:tcPr>
          <w:p w14:paraId="164D7058" w14:textId="77777777" w:rsidR="00792F62" w:rsidRPr="008735AD" w:rsidRDefault="00792F62" w:rsidP="00500283">
            <w:pPr>
              <w:autoSpaceDE w:val="0"/>
              <w:autoSpaceDN w:val="0"/>
              <w:adjustRightInd w:val="0"/>
            </w:pPr>
          </w:p>
        </w:tc>
        <w:tc>
          <w:tcPr>
            <w:tcW w:w="688" w:type="pct"/>
            <w:tcBorders>
              <w:bottom w:val="single" w:sz="4" w:space="0" w:color="auto"/>
            </w:tcBorders>
          </w:tcPr>
          <w:p w14:paraId="33DBA2A8" w14:textId="77777777" w:rsidR="00792F62" w:rsidRPr="008735AD" w:rsidRDefault="00792F62" w:rsidP="00500283">
            <w:pPr>
              <w:autoSpaceDE w:val="0"/>
              <w:autoSpaceDN w:val="0"/>
              <w:adjustRightInd w:val="0"/>
            </w:pPr>
          </w:p>
        </w:tc>
      </w:tr>
      <w:tr w:rsidR="00792F62" w:rsidRPr="008735AD" w14:paraId="1C9227DA" w14:textId="77777777" w:rsidTr="00500283">
        <w:tc>
          <w:tcPr>
            <w:tcW w:w="921" w:type="pct"/>
          </w:tcPr>
          <w:p w14:paraId="56FA732F" w14:textId="77777777" w:rsidR="00792F62" w:rsidRPr="008735AD" w:rsidRDefault="00792F62" w:rsidP="00500283">
            <w:pPr>
              <w:autoSpaceDE w:val="0"/>
              <w:autoSpaceDN w:val="0"/>
              <w:adjustRightInd w:val="0"/>
            </w:pPr>
          </w:p>
        </w:tc>
        <w:tc>
          <w:tcPr>
            <w:tcW w:w="33" w:type="pct"/>
          </w:tcPr>
          <w:p w14:paraId="6121C5FD" w14:textId="77777777" w:rsidR="00792F62" w:rsidRPr="008735AD" w:rsidRDefault="00792F62" w:rsidP="00500283">
            <w:pPr>
              <w:autoSpaceDE w:val="0"/>
              <w:autoSpaceDN w:val="0"/>
              <w:adjustRightInd w:val="0"/>
            </w:pPr>
          </w:p>
        </w:tc>
        <w:tc>
          <w:tcPr>
            <w:tcW w:w="489" w:type="pct"/>
            <w:tcBorders>
              <w:top w:val="single" w:sz="4" w:space="0" w:color="auto"/>
            </w:tcBorders>
          </w:tcPr>
          <w:p w14:paraId="67B554AC" w14:textId="77777777" w:rsidR="00792F62" w:rsidRPr="008735AD" w:rsidRDefault="00792F62" w:rsidP="00500283">
            <w:pPr>
              <w:autoSpaceDE w:val="0"/>
              <w:autoSpaceDN w:val="0"/>
              <w:adjustRightInd w:val="0"/>
              <w:jc w:val="center"/>
            </w:pPr>
            <w:r w:rsidRPr="008735AD">
              <w:t>(должность)</w:t>
            </w:r>
          </w:p>
        </w:tc>
        <w:tc>
          <w:tcPr>
            <w:tcW w:w="97" w:type="pct"/>
          </w:tcPr>
          <w:p w14:paraId="327E3B8D" w14:textId="77777777" w:rsidR="00792F62" w:rsidRPr="008735AD" w:rsidRDefault="00792F62" w:rsidP="00500283">
            <w:pPr>
              <w:autoSpaceDE w:val="0"/>
              <w:autoSpaceDN w:val="0"/>
              <w:adjustRightInd w:val="0"/>
            </w:pPr>
          </w:p>
        </w:tc>
        <w:tc>
          <w:tcPr>
            <w:tcW w:w="349" w:type="pct"/>
            <w:tcBorders>
              <w:top w:val="single" w:sz="4" w:space="0" w:color="auto"/>
            </w:tcBorders>
          </w:tcPr>
          <w:p w14:paraId="2FBF6DBC" w14:textId="77777777" w:rsidR="00792F62" w:rsidRPr="008735AD" w:rsidRDefault="00792F62" w:rsidP="00500283">
            <w:pPr>
              <w:autoSpaceDE w:val="0"/>
              <w:autoSpaceDN w:val="0"/>
              <w:adjustRightInd w:val="0"/>
              <w:jc w:val="center"/>
            </w:pPr>
            <w:r w:rsidRPr="008735AD">
              <w:t>(подпись)</w:t>
            </w:r>
          </w:p>
        </w:tc>
        <w:tc>
          <w:tcPr>
            <w:tcW w:w="55" w:type="pct"/>
          </w:tcPr>
          <w:p w14:paraId="5DE19325" w14:textId="77777777" w:rsidR="00792F62" w:rsidRPr="008735AD" w:rsidRDefault="00792F62" w:rsidP="00500283">
            <w:pPr>
              <w:autoSpaceDE w:val="0"/>
              <w:autoSpaceDN w:val="0"/>
              <w:adjustRightInd w:val="0"/>
            </w:pPr>
          </w:p>
        </w:tc>
        <w:tc>
          <w:tcPr>
            <w:tcW w:w="688" w:type="pct"/>
            <w:tcBorders>
              <w:top w:val="single" w:sz="4" w:space="0" w:color="auto"/>
            </w:tcBorders>
          </w:tcPr>
          <w:p w14:paraId="31D6E814" w14:textId="77777777" w:rsidR="00792F62" w:rsidRPr="008735AD" w:rsidRDefault="00792F62" w:rsidP="00500283">
            <w:pPr>
              <w:autoSpaceDE w:val="0"/>
              <w:autoSpaceDN w:val="0"/>
              <w:adjustRightInd w:val="0"/>
              <w:jc w:val="center"/>
            </w:pPr>
            <w:r w:rsidRPr="008735AD">
              <w:t>(расшифровка подписи)</w:t>
            </w:r>
          </w:p>
        </w:tc>
      </w:tr>
      <w:tr w:rsidR="00792F62" w:rsidRPr="008735AD" w14:paraId="25E7B43C" w14:textId="77777777" w:rsidTr="00500283">
        <w:tc>
          <w:tcPr>
            <w:tcW w:w="2631" w:type="pct"/>
            <w:gridSpan w:val="7"/>
          </w:tcPr>
          <w:p w14:paraId="2E0F8ED8" w14:textId="77777777" w:rsidR="00792F62" w:rsidRPr="008735AD" w:rsidRDefault="00792F62" w:rsidP="00500283">
            <w:pPr>
              <w:autoSpaceDE w:val="0"/>
              <w:autoSpaceDN w:val="0"/>
              <w:adjustRightInd w:val="0"/>
            </w:pPr>
            <w:r w:rsidRPr="008735AD">
              <w:rPr>
                <w:sz w:val="28"/>
              </w:rPr>
              <w:t>«__» ______ 20__ г.</w:t>
            </w:r>
          </w:p>
        </w:tc>
      </w:tr>
    </w:tbl>
    <w:p w14:paraId="44FA2B60" w14:textId="77777777" w:rsidR="00792F62" w:rsidRPr="008735AD" w:rsidRDefault="00792F62" w:rsidP="00792F62">
      <w:pPr>
        <w:widowControl w:val="0"/>
        <w:autoSpaceDE w:val="0"/>
        <w:autoSpaceDN w:val="0"/>
        <w:adjustRightInd w:val="0"/>
        <w:jc w:val="both"/>
        <w:rPr>
          <w:sz w:val="36"/>
          <w:szCs w:val="24"/>
        </w:rPr>
      </w:pPr>
      <w:r w:rsidRPr="008735AD">
        <w:rPr>
          <w:sz w:val="36"/>
          <w:szCs w:val="24"/>
        </w:rPr>
        <w:t>_____</w:t>
      </w:r>
    </w:p>
    <w:p w14:paraId="4C5EE9F3" w14:textId="77777777" w:rsidR="00792F62" w:rsidRPr="008735AD" w:rsidRDefault="00792F62" w:rsidP="00792F62">
      <w:pPr>
        <w:spacing w:line="228" w:lineRule="auto"/>
        <w:ind w:firstLine="709"/>
        <w:jc w:val="both"/>
        <w:rPr>
          <w:rFonts w:eastAsia="Calibri"/>
        </w:rPr>
      </w:pPr>
      <w:r w:rsidRPr="008735AD">
        <w:rPr>
          <w:rFonts w:eastAsia="Calibri"/>
          <w:vertAlign w:val="superscript"/>
        </w:rPr>
        <w:t xml:space="preserve">1 </w:t>
      </w:r>
      <w:r w:rsidRPr="008735AD">
        <w:rPr>
          <w:rFonts w:eastAsia="Calibri"/>
        </w:rPr>
        <w:t xml:space="preserve">Формируется на основании информации, включенной в </w:t>
      </w:r>
      <w:r w:rsidRPr="008735AD">
        <w:t xml:space="preserve">Условия оказания государственных услуг в социальной сфере (далее – Условия оказания услуг), рекомендуемый образец которых приведен в приложении № 1 к настоящей Типовой форме </w:t>
      </w:r>
      <w:r w:rsidRPr="008735AD">
        <w:br/>
        <w:t>соглашения</w:t>
      </w:r>
      <w:r w:rsidRPr="008735AD">
        <w:rPr>
          <w:rFonts w:eastAsia="Calibri"/>
        </w:rPr>
        <w:t>.</w:t>
      </w:r>
    </w:p>
    <w:p w14:paraId="7041F494"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2 </w:t>
      </w:r>
      <w:r w:rsidRPr="008735AD">
        <w:t xml:space="preserve">Указываются нарушения Стандарта (порядка) оказания услуги, выявленные Уполномоченным органом по результатам проведения проверки в соответствии с пунктом 4.1.10 Соглашения, заключаемого по результатам отбора исполнителей </w:t>
      </w:r>
      <w:r w:rsidRPr="008735AD">
        <w:br/>
        <w:t>государственных услуг в социальной сфере (далее – Соглашение).</w:t>
      </w:r>
    </w:p>
    <w:p w14:paraId="2D50C1C9"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3</w:t>
      </w:r>
      <w:r w:rsidRPr="008735AD">
        <w:t xml:space="preserve"> Рассчитывается как сумма граф 13 и 14.</w:t>
      </w:r>
    </w:p>
    <w:p w14:paraId="0E2704C7"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4 </w:t>
      </w:r>
      <w:r w:rsidRPr="008735AD">
        <w:t xml:space="preserve">Указывается определенное Уполномоченным органом по результатам проведения проверки в соответствии с пунктом 4.1.10 Соглашения значение показателя, характеризующего объем оказания Услуги (Услуг), который Исполнителем не оказан </w:t>
      </w:r>
      <w:r w:rsidRPr="008735AD">
        <w:br/>
        <w:t>потребителю Услуги (Услуг).</w:t>
      </w:r>
    </w:p>
    <w:p w14:paraId="09EF0815"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5 </w:t>
      </w:r>
      <w:r w:rsidRPr="008735AD">
        <w:t xml:space="preserve">Указывается определенное Уполномоченным органом по результатам проведения проверки в соответствии с пунктом 4.1.10 Соглашения значение показателя, характеризующего объем оказания Услуги (Услуг), который оказан Исполнителем </w:t>
      </w:r>
      <w:r w:rsidRPr="008735AD">
        <w:br/>
        <w:t>потребителю Услуги (Услуг) с нарушением Стандарта (порядка) оказания услуги.</w:t>
      </w:r>
    </w:p>
    <w:p w14:paraId="3215D38A"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6 </w:t>
      </w:r>
      <w:r w:rsidRPr="008735AD">
        <w:t>Рассчитывается как сумма граф 17 и 18.</w:t>
      </w:r>
    </w:p>
    <w:p w14:paraId="0A611AAB"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7 </w:t>
      </w:r>
      <w:r w:rsidRPr="008735AD">
        <w:t>Рассчитывается как произведение граф 13 и 15.</w:t>
      </w:r>
    </w:p>
    <w:p w14:paraId="4A48DB2D"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 xml:space="preserve">8 </w:t>
      </w:r>
      <w:r w:rsidRPr="008735AD">
        <w:t>Рассчитывается как произведение граф 14 и 15.</w:t>
      </w:r>
    </w:p>
    <w:p w14:paraId="680D2B02"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9</w:t>
      </w:r>
      <w:r w:rsidRPr="008735AD">
        <w:t xml:space="preserve"> Включается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от 13 июля 2020 г. № 189-ФЗ </w:t>
      </w:r>
      <w:r w:rsidRPr="008735AD">
        <w:br/>
        <w:t>«О государственном (муниципальном) социальном заказе на оказание государственных (муниципальных) услуг в социальной сфере», в случае принятия такого решения.</w:t>
      </w:r>
    </w:p>
    <w:p w14:paraId="5C37C783" w14:textId="77777777" w:rsidR="00792F62" w:rsidRPr="008735AD" w:rsidRDefault="00792F62" w:rsidP="00792F62">
      <w:pPr>
        <w:widowControl w:val="0"/>
        <w:autoSpaceDE w:val="0"/>
        <w:autoSpaceDN w:val="0"/>
        <w:adjustRightInd w:val="0"/>
        <w:spacing w:line="228" w:lineRule="auto"/>
        <w:ind w:firstLine="709"/>
        <w:jc w:val="both"/>
      </w:pPr>
      <w:r w:rsidRPr="008735AD">
        <w:rPr>
          <w:vertAlign w:val="superscript"/>
        </w:rPr>
        <w:t>10</w:t>
      </w:r>
      <w:r w:rsidRPr="008735AD">
        <w:t xml:space="preserve"> Рассчитывается как сумма граф 16 и 19.</w:t>
      </w:r>
      <w:bookmarkStart w:id="41" w:name="Par599"/>
      <w:bookmarkEnd w:id="41"/>
    </w:p>
    <w:p w14:paraId="62EDD9FC" w14:textId="77777777" w:rsidR="00792F62" w:rsidRPr="008735AD" w:rsidRDefault="00792F62" w:rsidP="00792F62">
      <w:pPr>
        <w:widowControl w:val="0"/>
        <w:autoSpaceDE w:val="0"/>
        <w:autoSpaceDN w:val="0"/>
        <w:adjustRightInd w:val="0"/>
        <w:jc w:val="both"/>
        <w:rPr>
          <w:sz w:val="24"/>
          <w:szCs w:val="24"/>
        </w:rPr>
        <w:sectPr w:rsidR="00792F62" w:rsidRPr="008735AD">
          <w:endnotePr>
            <w:numFmt w:val="decimal"/>
            <w:numRestart w:val="eachSect"/>
          </w:endnotePr>
          <w:type w:val="continuous"/>
          <w:pgSz w:w="23811" w:h="16838" w:orient="landscape"/>
          <w:pgMar w:top="993" w:right="567" w:bottom="426" w:left="1134" w:header="709" w:footer="709" w:gutter="0"/>
          <w:pgNumType w:start="7"/>
          <w:cols w:space="708"/>
          <w:docGrid w:linePitch="360"/>
        </w:sectPr>
      </w:pPr>
    </w:p>
    <w:p w14:paraId="59D079E1"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5</w:t>
      </w:r>
    </w:p>
    <w:p w14:paraId="2DE084B5"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 xml:space="preserve">к Соглашению </w:t>
      </w:r>
    </w:p>
    <w:p w14:paraId="194FD0AC" w14:textId="77777777" w:rsidR="00792F62" w:rsidRPr="008735AD" w:rsidRDefault="00792F62" w:rsidP="00792F62">
      <w:pPr>
        <w:widowControl w:val="0"/>
        <w:autoSpaceDE w:val="0"/>
        <w:autoSpaceDN w:val="0"/>
        <w:adjustRightInd w:val="0"/>
        <w:jc w:val="right"/>
        <w:rPr>
          <w:sz w:val="24"/>
          <w:szCs w:val="24"/>
        </w:rPr>
      </w:pPr>
      <w:r w:rsidRPr="008735AD">
        <w:rPr>
          <w:sz w:val="28"/>
          <w:szCs w:val="24"/>
        </w:rPr>
        <w:t>от ________________ № ___</w:t>
      </w:r>
    </w:p>
    <w:p w14:paraId="260523D0" w14:textId="77777777" w:rsidR="00792F62" w:rsidRPr="008735AD" w:rsidRDefault="00792F62" w:rsidP="00792F62">
      <w:pPr>
        <w:widowControl w:val="0"/>
        <w:autoSpaceDE w:val="0"/>
        <w:autoSpaceDN w:val="0"/>
        <w:adjustRightInd w:val="0"/>
        <w:jc w:val="right"/>
        <w:rPr>
          <w:sz w:val="24"/>
          <w:szCs w:val="24"/>
        </w:rPr>
      </w:pPr>
    </w:p>
    <w:p w14:paraId="2E3BA76C" w14:textId="77777777" w:rsidR="00792F62" w:rsidRPr="008735AD" w:rsidRDefault="00792F62" w:rsidP="00792F62">
      <w:pPr>
        <w:pBdr>
          <w:top w:val="nil"/>
          <w:left w:val="nil"/>
          <w:bottom w:val="nil"/>
          <w:right w:val="nil"/>
          <w:between w:val="nil"/>
          <w:bar w:val="nil"/>
        </w:pBdr>
        <w:jc w:val="center"/>
        <w:rPr>
          <w:b/>
          <w:bCs/>
          <w:caps/>
          <w:sz w:val="28"/>
          <w:szCs w:val="28"/>
        </w:rPr>
      </w:pPr>
      <w:r w:rsidRPr="008735AD">
        <w:rPr>
          <w:b/>
          <w:bCs/>
          <w:caps/>
          <w:sz w:val="28"/>
          <w:szCs w:val="28"/>
        </w:rPr>
        <w:t xml:space="preserve">ФормА </w:t>
      </w:r>
    </w:p>
    <w:p w14:paraId="4192B14D" w14:textId="77777777" w:rsidR="00792F62" w:rsidRPr="008735AD" w:rsidRDefault="00792F62" w:rsidP="00792F62">
      <w:pPr>
        <w:tabs>
          <w:tab w:val="left" w:pos="0"/>
        </w:tabs>
        <w:jc w:val="center"/>
        <w:rPr>
          <w:b/>
          <w:bCs/>
          <w:sz w:val="28"/>
          <w:szCs w:val="28"/>
        </w:rPr>
      </w:pPr>
      <w:r w:rsidRPr="008735AD">
        <w:rPr>
          <w:b/>
          <w:bCs/>
          <w:sz w:val="28"/>
          <w:szCs w:val="28"/>
        </w:rPr>
        <w:t>договора об оказании муниципальных услуг в социальной сфере</w:t>
      </w:r>
    </w:p>
    <w:p w14:paraId="33A8B35C" w14:textId="77777777" w:rsidR="00792F62" w:rsidRPr="008735AD" w:rsidRDefault="00792F62" w:rsidP="00792F62">
      <w:pPr>
        <w:tabs>
          <w:tab w:val="left" w:pos="0"/>
        </w:tabs>
        <w:jc w:val="center"/>
        <w:rPr>
          <w:b/>
          <w:bCs/>
          <w:sz w:val="28"/>
          <w:szCs w:val="28"/>
        </w:rPr>
      </w:pPr>
    </w:p>
    <w:p w14:paraId="69F5A8D6" w14:textId="77777777" w:rsidR="00792F62" w:rsidRPr="008735AD" w:rsidRDefault="00792F62" w:rsidP="00792F62">
      <w:pPr>
        <w:widowControl w:val="0"/>
        <w:autoSpaceDE w:val="0"/>
        <w:autoSpaceDN w:val="0"/>
        <w:adjustRightInd w:val="0"/>
        <w:jc w:val="center"/>
        <w:rPr>
          <w:sz w:val="28"/>
          <w:szCs w:val="24"/>
        </w:rPr>
      </w:pPr>
      <w:r w:rsidRPr="008735AD">
        <w:rPr>
          <w:sz w:val="28"/>
          <w:szCs w:val="24"/>
        </w:rPr>
        <w:t>Договор</w:t>
      </w:r>
    </w:p>
    <w:p w14:paraId="105B0079" w14:textId="77777777" w:rsidR="00792F62" w:rsidRPr="008735AD" w:rsidRDefault="00792F62" w:rsidP="00792F62">
      <w:pPr>
        <w:widowControl w:val="0"/>
        <w:autoSpaceDE w:val="0"/>
        <w:autoSpaceDN w:val="0"/>
        <w:adjustRightInd w:val="0"/>
        <w:jc w:val="center"/>
        <w:rPr>
          <w:sz w:val="24"/>
          <w:szCs w:val="24"/>
          <w:vertAlign w:val="superscript"/>
        </w:rPr>
      </w:pPr>
      <w:r w:rsidRPr="008735AD">
        <w:rPr>
          <w:sz w:val="28"/>
          <w:szCs w:val="24"/>
        </w:rPr>
        <w:t>об оказании муниципальных услуг в социальной сфере</w:t>
      </w:r>
    </w:p>
    <w:p w14:paraId="0E2DD68F" w14:textId="77777777" w:rsidR="00792F62" w:rsidRPr="008735AD" w:rsidRDefault="00792F62" w:rsidP="00792F62">
      <w:pPr>
        <w:widowControl w:val="0"/>
        <w:autoSpaceDE w:val="0"/>
        <w:autoSpaceDN w:val="0"/>
        <w:adjustRightInd w:val="0"/>
        <w:ind w:firstLine="540"/>
        <w:jc w:val="both"/>
        <w:rPr>
          <w:sz w:val="24"/>
          <w:szCs w:val="24"/>
        </w:rPr>
      </w:pPr>
    </w:p>
    <w:p w14:paraId="0F8CF30F" w14:textId="77777777" w:rsidR="00792F62" w:rsidRPr="008735AD" w:rsidRDefault="00792F62" w:rsidP="00792F62">
      <w:pPr>
        <w:widowControl w:val="0"/>
        <w:autoSpaceDE w:val="0"/>
        <w:autoSpaceDN w:val="0"/>
        <w:adjustRightInd w:val="0"/>
        <w:jc w:val="center"/>
        <w:rPr>
          <w:sz w:val="28"/>
          <w:szCs w:val="28"/>
        </w:rPr>
      </w:pPr>
      <w:r w:rsidRPr="008735AD">
        <w:rPr>
          <w:sz w:val="28"/>
          <w:szCs w:val="28"/>
        </w:rPr>
        <w:t>г. ________________________________</w:t>
      </w:r>
    </w:p>
    <w:p w14:paraId="2D554863" w14:textId="77777777" w:rsidR="00792F62" w:rsidRPr="008735AD" w:rsidRDefault="00792F62" w:rsidP="00792F62">
      <w:pPr>
        <w:widowControl w:val="0"/>
        <w:autoSpaceDE w:val="0"/>
        <w:autoSpaceDN w:val="0"/>
        <w:adjustRightInd w:val="0"/>
        <w:jc w:val="center"/>
        <w:rPr>
          <w:sz w:val="28"/>
          <w:szCs w:val="28"/>
        </w:rPr>
      </w:pPr>
      <w:r w:rsidRPr="008735AD">
        <w:rPr>
          <w:sz w:val="28"/>
          <w:szCs w:val="28"/>
        </w:rPr>
        <w:t>(место заключения договора)</w:t>
      </w:r>
    </w:p>
    <w:p w14:paraId="3BC6D1CF" w14:textId="77777777" w:rsidR="00792F62" w:rsidRPr="008735AD" w:rsidRDefault="00792F62" w:rsidP="00792F62">
      <w:pPr>
        <w:widowControl w:val="0"/>
        <w:autoSpaceDE w:val="0"/>
        <w:autoSpaceDN w:val="0"/>
        <w:adjustRightInd w:val="0"/>
        <w:jc w:val="both"/>
        <w:rPr>
          <w:sz w:val="28"/>
          <w:szCs w:val="28"/>
        </w:rPr>
      </w:pPr>
    </w:p>
    <w:p w14:paraId="556BD5DA"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 _________________ 20__ г.                       № ____________________</w:t>
      </w:r>
    </w:p>
    <w:p w14:paraId="24F7FC5D" w14:textId="77777777" w:rsidR="00792F62" w:rsidRPr="008735AD" w:rsidRDefault="00792F62" w:rsidP="00792F62">
      <w:pPr>
        <w:widowControl w:val="0"/>
        <w:autoSpaceDE w:val="0"/>
        <w:autoSpaceDN w:val="0"/>
        <w:adjustRightInd w:val="0"/>
        <w:jc w:val="both"/>
        <w:rPr>
          <w:szCs w:val="28"/>
        </w:rPr>
      </w:pPr>
      <w:r w:rsidRPr="008735AD">
        <w:rPr>
          <w:szCs w:val="28"/>
        </w:rPr>
        <w:t xml:space="preserve">        (дата заключения договора)                                                              (номер договора)</w:t>
      </w:r>
    </w:p>
    <w:p w14:paraId="58995267" w14:textId="77777777" w:rsidR="00792F62" w:rsidRPr="008735AD" w:rsidRDefault="00792F62" w:rsidP="00792F62">
      <w:pPr>
        <w:widowControl w:val="0"/>
        <w:autoSpaceDE w:val="0"/>
        <w:autoSpaceDN w:val="0"/>
        <w:adjustRightInd w:val="0"/>
        <w:jc w:val="both"/>
      </w:pPr>
    </w:p>
    <w:p w14:paraId="0CFB125C"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16FC1E34" w14:textId="77777777" w:rsidR="00792F62" w:rsidRPr="008735AD" w:rsidRDefault="00792F62" w:rsidP="00792F62">
      <w:pPr>
        <w:widowControl w:val="0"/>
        <w:autoSpaceDE w:val="0"/>
        <w:autoSpaceDN w:val="0"/>
        <w:adjustRightInd w:val="0"/>
        <w:jc w:val="center"/>
      </w:pPr>
      <w:r w:rsidRPr="008735AD">
        <w:t>(наименование юридического лица (за исключением федеральных государственных учреждений),фамилия, имя отчество (при наличии) индивидуального предпринимателя или физического лица)</w:t>
      </w:r>
    </w:p>
    <w:p w14:paraId="611F6F01"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именуемый(</w:t>
      </w:r>
      <w:proofErr w:type="spellStart"/>
      <w:r w:rsidRPr="008735AD">
        <w:rPr>
          <w:sz w:val="28"/>
          <w:szCs w:val="28"/>
        </w:rPr>
        <w:t>ая</w:t>
      </w:r>
      <w:proofErr w:type="spellEnd"/>
      <w:r w:rsidRPr="008735AD">
        <w:rPr>
          <w:sz w:val="28"/>
          <w:szCs w:val="28"/>
        </w:rPr>
        <w:t>) в дальнейшем "Исполнитель услуг", в лице</w:t>
      </w:r>
    </w:p>
    <w:p w14:paraId="0DF26976"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27C47D28"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лица, представляющего Исполнителя услуг, или уполномоченного им лица)</w:t>
      </w:r>
    </w:p>
    <w:p w14:paraId="38021E3B" w14:textId="77777777" w:rsidR="00792F62" w:rsidRPr="008735AD" w:rsidRDefault="00792F62" w:rsidP="00792F62">
      <w:pPr>
        <w:widowControl w:val="0"/>
        <w:autoSpaceDE w:val="0"/>
        <w:autoSpaceDN w:val="0"/>
        <w:adjustRightInd w:val="0"/>
        <w:jc w:val="both"/>
      </w:pPr>
      <w:r w:rsidRPr="008735AD">
        <w:rPr>
          <w:sz w:val="28"/>
          <w:szCs w:val="28"/>
        </w:rPr>
        <w:t>действующего на основании</w:t>
      </w:r>
      <w:r w:rsidRPr="008735AD">
        <w:t xml:space="preserve"> _________________________________________________</w:t>
      </w:r>
    </w:p>
    <w:p w14:paraId="444E87D6"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13BE04BF" w14:textId="77777777" w:rsidR="00792F62" w:rsidRPr="008735AD" w:rsidRDefault="00792F62" w:rsidP="00792F62">
      <w:pPr>
        <w:widowControl w:val="0"/>
        <w:autoSpaceDE w:val="0"/>
        <w:autoSpaceDN w:val="0"/>
        <w:adjustRightInd w:val="0"/>
        <w:jc w:val="center"/>
      </w:pPr>
      <w:r w:rsidRPr="008735AD">
        <w:t>(реквизиты учредительного документа юридического лица, свидетельства о государственной регистрации</w:t>
      </w:r>
      <w:r w:rsidRPr="008735AD">
        <w:br/>
        <w:t xml:space="preserve"> индивидуального предпринимателя или иной документ, удостоверяющий полномочия)</w:t>
      </w:r>
    </w:p>
    <w:p w14:paraId="7BC8CB5B" w14:textId="77777777" w:rsidR="00792F62" w:rsidRPr="008735AD" w:rsidRDefault="00792F62" w:rsidP="00792F62">
      <w:pPr>
        <w:widowControl w:val="0"/>
        <w:autoSpaceDE w:val="0"/>
        <w:autoSpaceDN w:val="0"/>
        <w:adjustRightInd w:val="0"/>
        <w:jc w:val="both"/>
      </w:pPr>
      <w:r w:rsidRPr="008735AD">
        <w:rPr>
          <w:sz w:val="28"/>
          <w:szCs w:val="28"/>
        </w:rPr>
        <w:t>с одной стороны, и</w:t>
      </w:r>
      <w:r w:rsidRPr="008735AD">
        <w:t xml:space="preserve"> _______________________________________________________,</w:t>
      </w:r>
    </w:p>
    <w:p w14:paraId="612E5632" w14:textId="77777777" w:rsidR="00792F62" w:rsidRPr="008735AD" w:rsidRDefault="00792F62" w:rsidP="00792F62">
      <w:pPr>
        <w:widowControl w:val="0"/>
        <w:autoSpaceDE w:val="0"/>
        <w:autoSpaceDN w:val="0"/>
        <w:adjustRightInd w:val="0"/>
        <w:jc w:val="center"/>
      </w:pPr>
      <w:r w:rsidRPr="008735AD">
        <w:t xml:space="preserve">              (фамилия, имя, отчество (при наличии), наименование и реквизиты документа </w:t>
      </w:r>
      <w:r w:rsidRPr="008735AD">
        <w:br/>
        <w:t xml:space="preserve">                                  физического лица - потребителя государственных услуг в социальной сфере)</w:t>
      </w:r>
    </w:p>
    <w:p w14:paraId="49ADAAFC" w14:textId="77777777" w:rsidR="00792F62" w:rsidRPr="008735AD" w:rsidRDefault="00792F62" w:rsidP="00792F62">
      <w:pPr>
        <w:widowControl w:val="0"/>
        <w:autoSpaceDE w:val="0"/>
        <w:autoSpaceDN w:val="0"/>
        <w:adjustRightInd w:val="0"/>
        <w:jc w:val="both"/>
      </w:pPr>
      <w:r w:rsidRPr="008735AD">
        <w:rPr>
          <w:sz w:val="28"/>
          <w:szCs w:val="28"/>
        </w:rPr>
        <w:t>проживающий(</w:t>
      </w:r>
      <w:proofErr w:type="spellStart"/>
      <w:r w:rsidRPr="008735AD">
        <w:rPr>
          <w:sz w:val="28"/>
          <w:szCs w:val="28"/>
        </w:rPr>
        <w:t>ая</w:t>
      </w:r>
      <w:proofErr w:type="spellEnd"/>
      <w:r w:rsidRPr="008735AD">
        <w:rPr>
          <w:sz w:val="28"/>
          <w:szCs w:val="28"/>
        </w:rPr>
        <w:t>) по адресу:</w:t>
      </w:r>
      <w:r w:rsidRPr="008735AD">
        <w:t xml:space="preserve"> _______________________________________________,</w:t>
      </w:r>
    </w:p>
    <w:p w14:paraId="268551D3" w14:textId="77777777" w:rsidR="00792F62" w:rsidRPr="008735AD" w:rsidRDefault="00792F62" w:rsidP="00792F62">
      <w:pPr>
        <w:widowControl w:val="0"/>
        <w:autoSpaceDE w:val="0"/>
        <w:autoSpaceDN w:val="0"/>
        <w:adjustRightInd w:val="0"/>
        <w:jc w:val="center"/>
      </w:pPr>
      <w:r w:rsidRPr="008735AD">
        <w:t xml:space="preserve">                             (адрес места жительства физического лица -</w:t>
      </w:r>
    </w:p>
    <w:p w14:paraId="63A0E20B" w14:textId="77777777" w:rsidR="00792F62" w:rsidRPr="008735AD" w:rsidRDefault="00792F62" w:rsidP="00792F62">
      <w:pPr>
        <w:widowControl w:val="0"/>
        <w:autoSpaceDE w:val="0"/>
        <w:autoSpaceDN w:val="0"/>
        <w:adjustRightInd w:val="0"/>
        <w:jc w:val="both"/>
      </w:pPr>
      <w:r w:rsidRPr="008735AD">
        <w:t xml:space="preserve">                                  потребителя государственных услуг в социальной сфере)</w:t>
      </w:r>
    </w:p>
    <w:p w14:paraId="2E0CAA65"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которому выдан социальный сертификат № __________________________,</w:t>
      </w:r>
    </w:p>
    <w:p w14:paraId="36F1BBD5" w14:textId="77777777" w:rsidR="00792F62" w:rsidRPr="008735AD" w:rsidRDefault="00792F62" w:rsidP="00792F62">
      <w:pPr>
        <w:widowControl w:val="0"/>
        <w:autoSpaceDE w:val="0"/>
        <w:autoSpaceDN w:val="0"/>
        <w:adjustRightInd w:val="0"/>
        <w:jc w:val="both"/>
        <w:rPr>
          <w:sz w:val="28"/>
          <w:szCs w:val="28"/>
        </w:rPr>
      </w:pPr>
    </w:p>
    <w:p w14:paraId="72BFBDBB"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40DEA997" w14:textId="77777777" w:rsidR="00792F62" w:rsidRPr="008735AD" w:rsidRDefault="00792F62" w:rsidP="00792F62">
      <w:pPr>
        <w:widowControl w:val="0"/>
        <w:autoSpaceDE w:val="0"/>
        <w:autoSpaceDN w:val="0"/>
        <w:adjustRightInd w:val="0"/>
        <w:jc w:val="center"/>
      </w:pPr>
      <w:r w:rsidRPr="008735AD">
        <w:t xml:space="preserve"> (фамилия, имя, отчество (при наличии), наименование и реквизиты документа</w:t>
      </w:r>
    </w:p>
    <w:p w14:paraId="391CED08" w14:textId="77777777" w:rsidR="00792F62" w:rsidRPr="008735AD" w:rsidRDefault="00792F62" w:rsidP="00792F62">
      <w:pPr>
        <w:widowControl w:val="0"/>
        <w:autoSpaceDE w:val="0"/>
        <w:autoSpaceDN w:val="0"/>
        <w:adjustRightInd w:val="0"/>
        <w:jc w:val="center"/>
      </w:pPr>
      <w:r w:rsidRPr="008735AD">
        <w:t xml:space="preserve">                   законного представителя Потребителя услуг)</w:t>
      </w:r>
    </w:p>
    <w:p w14:paraId="25BE2A51" w14:textId="77777777" w:rsidR="00792F62" w:rsidRPr="008735AD" w:rsidRDefault="00792F62" w:rsidP="00792F62">
      <w:pPr>
        <w:widowControl w:val="0"/>
        <w:autoSpaceDE w:val="0"/>
        <w:autoSpaceDN w:val="0"/>
        <w:adjustRightInd w:val="0"/>
        <w:jc w:val="center"/>
      </w:pPr>
    </w:p>
    <w:p w14:paraId="0B6A3A2C"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именуемый(</w:t>
      </w:r>
      <w:proofErr w:type="spellStart"/>
      <w:r w:rsidRPr="008735AD">
        <w:rPr>
          <w:sz w:val="28"/>
          <w:szCs w:val="28"/>
        </w:rPr>
        <w:t>ая</w:t>
      </w:r>
      <w:proofErr w:type="spellEnd"/>
      <w:r w:rsidRPr="008735AD">
        <w:rPr>
          <w:sz w:val="28"/>
          <w:szCs w:val="28"/>
        </w:rPr>
        <w:t>) в дальнейшем "Потребитель услуг", в лице___</w:t>
      </w:r>
      <w:r w:rsidRPr="008735AD">
        <w:t>______________</w:t>
      </w:r>
    </w:p>
    <w:p w14:paraId="05466E2C" w14:textId="77777777" w:rsidR="00792F62" w:rsidRPr="008735AD" w:rsidRDefault="00792F62" w:rsidP="00792F62">
      <w:pPr>
        <w:widowControl w:val="0"/>
        <w:autoSpaceDE w:val="0"/>
        <w:autoSpaceDN w:val="0"/>
        <w:adjustRightInd w:val="0"/>
        <w:jc w:val="both"/>
        <w:rPr>
          <w:sz w:val="28"/>
          <w:szCs w:val="28"/>
        </w:rPr>
      </w:pPr>
    </w:p>
    <w:p w14:paraId="79FD4CB2" w14:textId="77777777" w:rsidR="00792F62" w:rsidRPr="008735AD" w:rsidRDefault="00792F62" w:rsidP="00792F62">
      <w:pPr>
        <w:widowControl w:val="0"/>
        <w:autoSpaceDE w:val="0"/>
        <w:autoSpaceDN w:val="0"/>
        <w:adjustRightInd w:val="0"/>
        <w:jc w:val="both"/>
      </w:pPr>
      <w:r w:rsidRPr="008735AD">
        <w:rPr>
          <w:sz w:val="28"/>
          <w:szCs w:val="28"/>
        </w:rPr>
        <w:t>действующего на основании пункта 1 статьи 26/28 ГК РФ</w:t>
      </w:r>
      <w:r w:rsidRPr="008735AD">
        <w:t xml:space="preserve"> ________________________________________________,</w:t>
      </w:r>
    </w:p>
    <w:p w14:paraId="05744A25" w14:textId="77777777" w:rsidR="00792F62" w:rsidRPr="008735AD" w:rsidRDefault="00792F62" w:rsidP="00792F62">
      <w:pPr>
        <w:widowControl w:val="0"/>
        <w:autoSpaceDE w:val="0"/>
        <w:autoSpaceDN w:val="0"/>
        <w:adjustRightInd w:val="0"/>
        <w:jc w:val="center"/>
      </w:pPr>
      <w:r w:rsidRPr="008735AD">
        <w:t xml:space="preserve">                                      (основание правомочия)</w:t>
      </w:r>
    </w:p>
    <w:p w14:paraId="594D1C1F" w14:textId="77777777" w:rsidR="00792F62" w:rsidRPr="008735AD" w:rsidRDefault="00792F62" w:rsidP="00792F62">
      <w:pPr>
        <w:widowControl w:val="0"/>
        <w:autoSpaceDE w:val="0"/>
        <w:autoSpaceDN w:val="0"/>
        <w:adjustRightInd w:val="0"/>
        <w:jc w:val="both"/>
      </w:pPr>
      <w:r w:rsidRPr="008735AD">
        <w:rPr>
          <w:sz w:val="28"/>
          <w:szCs w:val="28"/>
        </w:rPr>
        <w:t>проживающего по адресу:</w:t>
      </w:r>
      <w:r w:rsidRPr="008735AD">
        <w:t xml:space="preserve"> ___________________________________________________</w:t>
      </w:r>
    </w:p>
    <w:p w14:paraId="7E3CB151" w14:textId="77777777" w:rsidR="00792F62" w:rsidRPr="008735AD" w:rsidRDefault="00792F62" w:rsidP="00792F62">
      <w:pPr>
        <w:widowControl w:val="0"/>
        <w:autoSpaceDE w:val="0"/>
        <w:autoSpaceDN w:val="0"/>
        <w:adjustRightInd w:val="0"/>
        <w:jc w:val="center"/>
      </w:pPr>
      <w:r w:rsidRPr="008735AD">
        <w:t xml:space="preserve">                           (указывается адрес места жительства законного представителя </w:t>
      </w:r>
      <w:r w:rsidRPr="008735AD">
        <w:br/>
        <w:t xml:space="preserve">                                                                     Потребителя услуг)</w:t>
      </w:r>
    </w:p>
    <w:p w14:paraId="796B6B61"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с другой стороны, далее именуемые "Стороны", заключили настоящий Договор о нижеследующем.</w:t>
      </w:r>
    </w:p>
    <w:p w14:paraId="29036B4A"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I. Предмет Договора</w:t>
      </w:r>
    </w:p>
    <w:p w14:paraId="0337C3E3" w14:textId="77777777" w:rsidR="00792F62" w:rsidRPr="008735AD" w:rsidRDefault="00792F62" w:rsidP="00792F62">
      <w:pPr>
        <w:widowControl w:val="0"/>
        <w:autoSpaceDE w:val="0"/>
        <w:autoSpaceDN w:val="0"/>
        <w:adjustRightInd w:val="0"/>
        <w:ind w:firstLine="540"/>
        <w:jc w:val="both"/>
        <w:rPr>
          <w:sz w:val="24"/>
          <w:szCs w:val="24"/>
        </w:rPr>
      </w:pPr>
    </w:p>
    <w:p w14:paraId="0D62925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1.1. Потребитель услуг получает, а Исполнитель услуг обязуется оказать </w:t>
      </w:r>
      <w:r w:rsidRPr="008735AD">
        <w:rPr>
          <w:sz w:val="28"/>
          <w:szCs w:val="28"/>
        </w:rPr>
        <w:lastRenderedPageBreak/>
        <w:t>муниципальную услугу в социальной сфере «Реализация дополнительных общеразвивающих программ» Потребителю услуг:</w:t>
      </w:r>
    </w:p>
    <w:p w14:paraId="1993DF6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Наименование программы: ______________________________________</w:t>
      </w:r>
    </w:p>
    <w:p w14:paraId="58EE692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Форма обучения, вид, уровень и (или) направленность образовательной программы: ________________________________________________________</w:t>
      </w:r>
    </w:p>
    <w:p w14:paraId="4D45DFB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Срок освоения образовательной программы на момент подписания Договора составляет: ________________________________________________</w:t>
      </w:r>
    </w:p>
    <w:p w14:paraId="0CA4D07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Срок обучения по индивидуальному учебному плану (при его наличии у Обучающегося), в том числе ускоренному обучению, составляет: ___________</w:t>
      </w:r>
    </w:p>
    <w:p w14:paraId="29DF372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Дата начала обучения: ___/___/_______</w:t>
      </w:r>
    </w:p>
    <w:p w14:paraId="7353DB0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Дата завершения обучения: ___/___/_______</w:t>
      </w:r>
    </w:p>
    <w:p w14:paraId="7305E7FD" w14:textId="77777777" w:rsidR="00792F62" w:rsidRPr="008735AD" w:rsidRDefault="00792F62" w:rsidP="00792F62">
      <w:pPr>
        <w:widowControl w:val="0"/>
        <w:autoSpaceDE w:val="0"/>
        <w:autoSpaceDN w:val="0"/>
        <w:adjustRightInd w:val="0"/>
        <w:ind w:firstLine="709"/>
        <w:jc w:val="both"/>
      </w:pPr>
      <w:r w:rsidRPr="008735AD">
        <w:rPr>
          <w:sz w:val="28"/>
          <w:szCs w:val="28"/>
        </w:rPr>
        <w:t xml:space="preserve"> </w:t>
      </w:r>
    </w:p>
    <w:p w14:paraId="44A1D650"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(далее – Услуга (Услуги)), в соответствии с условиями ее оказания, определенные разделом II настоящего Договора.</w:t>
      </w:r>
    </w:p>
    <w:p w14:paraId="0FA78937" w14:textId="77777777" w:rsidR="00792F62" w:rsidRPr="008735AD" w:rsidRDefault="00792F62" w:rsidP="00792F62">
      <w:pPr>
        <w:widowControl w:val="0"/>
        <w:autoSpaceDE w:val="0"/>
        <w:autoSpaceDN w:val="0"/>
        <w:adjustRightInd w:val="0"/>
        <w:ind w:firstLine="709"/>
        <w:jc w:val="both"/>
      </w:pPr>
      <w:r w:rsidRPr="008735AD">
        <w:rPr>
          <w:sz w:val="28"/>
          <w:szCs w:val="28"/>
        </w:rPr>
        <w:t>1.2. Услуга (Услуги) оказывается(</w:t>
      </w:r>
      <w:proofErr w:type="spellStart"/>
      <w:r w:rsidRPr="008735AD">
        <w:rPr>
          <w:sz w:val="28"/>
          <w:szCs w:val="28"/>
        </w:rPr>
        <w:t>ются</w:t>
      </w:r>
      <w:proofErr w:type="spellEnd"/>
      <w:r w:rsidRPr="008735AD">
        <w:rPr>
          <w:sz w:val="28"/>
          <w:szCs w:val="28"/>
        </w:rPr>
        <w:t>)</w:t>
      </w:r>
      <w:r w:rsidRPr="008735AD">
        <w:t>________________________________</w:t>
      </w:r>
    </w:p>
    <w:p w14:paraId="2947C7C4" w14:textId="77777777" w:rsidR="00792F62" w:rsidRPr="008735AD" w:rsidRDefault="00792F62" w:rsidP="00792F62">
      <w:pPr>
        <w:widowControl w:val="0"/>
        <w:autoSpaceDE w:val="0"/>
        <w:autoSpaceDN w:val="0"/>
        <w:adjustRightInd w:val="0"/>
        <w:ind w:firstLine="709"/>
        <w:jc w:val="center"/>
      </w:pPr>
      <w:r w:rsidRPr="008735AD">
        <w:t xml:space="preserve">                                  (местонахождение Потребителя )</w:t>
      </w:r>
    </w:p>
    <w:p w14:paraId="41C77A4D"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1.3. Предоставление Услуги в соответствии с социальным сертификатом производится за счет средств местного бюджета Администрации Комсомольского муниципального района, за исключением случаев, предусмотренных частью 5 статьи 20 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p>
    <w:p w14:paraId="1CABBC7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1.4. По результатам оказания Услуги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 </w:t>
      </w:r>
    </w:p>
    <w:p w14:paraId="036A92BA" w14:textId="77777777" w:rsidR="00792F62" w:rsidRPr="008735AD" w:rsidRDefault="00792F62" w:rsidP="00792F62">
      <w:pPr>
        <w:widowControl w:val="0"/>
        <w:autoSpaceDE w:val="0"/>
        <w:autoSpaceDN w:val="0"/>
        <w:adjustRightInd w:val="0"/>
        <w:ind w:firstLine="540"/>
        <w:jc w:val="both"/>
        <w:rPr>
          <w:sz w:val="24"/>
          <w:szCs w:val="24"/>
        </w:rPr>
      </w:pPr>
    </w:p>
    <w:p w14:paraId="2A8BAD75" w14:textId="77777777" w:rsidR="00792F62" w:rsidRPr="008735AD" w:rsidRDefault="00792F62" w:rsidP="00792F62">
      <w:pPr>
        <w:widowControl w:val="0"/>
        <w:autoSpaceDE w:val="0"/>
        <w:autoSpaceDN w:val="0"/>
        <w:adjustRightInd w:val="0"/>
        <w:jc w:val="center"/>
        <w:outlineLvl w:val="2"/>
        <w:rPr>
          <w:sz w:val="24"/>
          <w:szCs w:val="24"/>
        </w:rPr>
      </w:pPr>
      <w:r w:rsidRPr="008735AD">
        <w:rPr>
          <w:sz w:val="28"/>
          <w:szCs w:val="24"/>
        </w:rPr>
        <w:t>II. Условия оказания Услуги (Услуг)</w:t>
      </w:r>
    </w:p>
    <w:p w14:paraId="4B8A2AB5" w14:textId="77777777" w:rsidR="00792F62" w:rsidRPr="008735AD" w:rsidRDefault="00792F62" w:rsidP="00792F62">
      <w:pPr>
        <w:widowControl w:val="0"/>
        <w:autoSpaceDE w:val="0"/>
        <w:autoSpaceDN w:val="0"/>
        <w:adjustRightInd w:val="0"/>
        <w:ind w:firstLine="540"/>
        <w:jc w:val="both"/>
        <w:rPr>
          <w:sz w:val="24"/>
          <w:szCs w:val="24"/>
        </w:rPr>
      </w:pPr>
    </w:p>
    <w:p w14:paraId="0E954D5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2.1. Услуга (Услуги) оказывается(</w:t>
      </w:r>
      <w:proofErr w:type="spellStart"/>
      <w:r w:rsidRPr="008735AD">
        <w:rPr>
          <w:sz w:val="28"/>
          <w:szCs w:val="28"/>
        </w:rPr>
        <w:t>ются</w:t>
      </w:r>
      <w:proofErr w:type="spellEnd"/>
      <w:r w:rsidRPr="008735AD">
        <w:rPr>
          <w:sz w:val="28"/>
          <w:szCs w:val="28"/>
        </w:rPr>
        <w:t>) в соответствии с:</w:t>
      </w:r>
    </w:p>
    <w:p w14:paraId="10C5493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2.1.1. Федеральным законом от 29.12.2012 N 273-ФЗ "Об образовании в Российской Федерации";</w:t>
      </w:r>
    </w:p>
    <w:p w14:paraId="7B97974D"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2.1.2. 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019465A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2.1.3. Локальными актами исполнителя услуг.</w:t>
      </w:r>
    </w:p>
    <w:p w14:paraId="350B805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2.2. Качество оказания Услуги (Услуг) и ее (их) результат должен соответствовать следующим обязательным требованиям:</w:t>
      </w:r>
    </w:p>
    <w:p w14:paraId="1546916D"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2.2.1. Требования к порядку и условиям оказания муниципальной услуги в социальной сфере «Реализация дополнительных общеразвивающих программ» в </w:t>
      </w:r>
      <w:r w:rsidRPr="008735AD">
        <w:rPr>
          <w:i/>
          <w:iCs/>
          <w:sz w:val="28"/>
          <w:szCs w:val="28"/>
        </w:rPr>
        <w:t>муниципальном образовании</w:t>
      </w:r>
      <w:r w:rsidRPr="008735AD">
        <w:rPr>
          <w:sz w:val="28"/>
          <w:szCs w:val="28"/>
        </w:rPr>
        <w:t xml:space="preserve"> в соответствии с социальным сертификатом", утвержденные Уполномоченным органом </w:t>
      </w:r>
      <w:r w:rsidRPr="008735AD">
        <w:rPr>
          <w:i/>
          <w:iCs/>
          <w:sz w:val="28"/>
          <w:szCs w:val="28"/>
        </w:rPr>
        <w:t>муниципального образования</w:t>
      </w:r>
      <w:r w:rsidRPr="008735AD">
        <w:rPr>
          <w:sz w:val="28"/>
          <w:szCs w:val="28"/>
        </w:rPr>
        <w:t>.</w:t>
      </w:r>
    </w:p>
    <w:p w14:paraId="4F45B41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2.3.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w:t>
      </w:r>
      <w:r w:rsidRPr="008735AD">
        <w:rPr>
          <w:sz w:val="28"/>
          <w:szCs w:val="28"/>
        </w:rPr>
        <w:lastRenderedPageBreak/>
        <w:t>соответствующем месяце.</w:t>
      </w:r>
    </w:p>
    <w:p w14:paraId="401A9C00" w14:textId="77777777" w:rsidR="00792F62" w:rsidRPr="008735AD" w:rsidRDefault="00792F62" w:rsidP="00792F62">
      <w:pPr>
        <w:widowControl w:val="0"/>
        <w:autoSpaceDE w:val="0"/>
        <w:autoSpaceDN w:val="0"/>
        <w:adjustRightInd w:val="0"/>
        <w:ind w:firstLine="540"/>
        <w:jc w:val="center"/>
      </w:pPr>
    </w:p>
    <w:p w14:paraId="57DF92A7" w14:textId="77777777" w:rsidR="00792F62" w:rsidRPr="008735AD" w:rsidRDefault="00792F62" w:rsidP="00792F62">
      <w:pPr>
        <w:widowControl w:val="0"/>
        <w:autoSpaceDE w:val="0"/>
        <w:autoSpaceDN w:val="0"/>
        <w:adjustRightInd w:val="0"/>
        <w:jc w:val="center"/>
        <w:outlineLvl w:val="2"/>
        <w:rPr>
          <w:sz w:val="28"/>
          <w:szCs w:val="24"/>
        </w:rPr>
      </w:pPr>
    </w:p>
    <w:p w14:paraId="3709E4AA" w14:textId="77777777" w:rsidR="00792F62" w:rsidRPr="008735AD" w:rsidRDefault="00792F62" w:rsidP="00792F62">
      <w:pPr>
        <w:widowControl w:val="0"/>
        <w:autoSpaceDE w:val="0"/>
        <w:autoSpaceDN w:val="0"/>
        <w:adjustRightInd w:val="0"/>
        <w:jc w:val="center"/>
        <w:outlineLvl w:val="2"/>
        <w:rPr>
          <w:sz w:val="24"/>
          <w:szCs w:val="24"/>
        </w:rPr>
      </w:pPr>
      <w:r w:rsidRPr="008735AD">
        <w:rPr>
          <w:sz w:val="28"/>
          <w:szCs w:val="24"/>
        </w:rPr>
        <w:t>III. Взаимодействие Сторон</w:t>
      </w:r>
      <w:r w:rsidRPr="008735AD">
        <w:rPr>
          <w:sz w:val="24"/>
          <w:szCs w:val="24"/>
        </w:rPr>
        <w:t xml:space="preserve"> </w:t>
      </w:r>
    </w:p>
    <w:p w14:paraId="119618FD" w14:textId="77777777" w:rsidR="00792F62" w:rsidRPr="008735AD" w:rsidRDefault="00792F62" w:rsidP="00792F62">
      <w:pPr>
        <w:widowControl w:val="0"/>
        <w:autoSpaceDE w:val="0"/>
        <w:autoSpaceDN w:val="0"/>
        <w:adjustRightInd w:val="0"/>
        <w:ind w:firstLine="540"/>
        <w:jc w:val="both"/>
        <w:rPr>
          <w:sz w:val="24"/>
          <w:szCs w:val="24"/>
        </w:rPr>
      </w:pPr>
    </w:p>
    <w:p w14:paraId="4649637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 Потребитель услуг (законный представитель Потребителя услуг) обязан:</w:t>
      </w:r>
    </w:p>
    <w:p w14:paraId="0879F05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3.1.1. соблюдать сроки и условия, предусмотренные настоящим Договором;</w:t>
      </w:r>
    </w:p>
    <w:p w14:paraId="4905720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3.1.2. представлять сведения и документы, необходимые для предоставления Услуги (Услуг), предусмотренные порядком оказания Услуги (Услуг);</w:t>
      </w:r>
    </w:p>
    <w:p w14:paraId="70F524A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3.1.3. своевременно информировать Исполнителя услуг об изменении обстоятельств, обусловливающих потребность в оказании Услуги (Услуг);</w:t>
      </w:r>
    </w:p>
    <w:p w14:paraId="078C02E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3.1.4. информировать Исполнителя услуг о возникновении (изменении) обстоятельств, влекущих изменение (расторжение) настоящего Договора;</w:t>
      </w:r>
    </w:p>
    <w:p w14:paraId="2157D82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3.1.5. уведомлять Исполнителя услуг об отказе от получения Услуги (Услуг), предусмотренной(</w:t>
      </w:r>
      <w:proofErr w:type="spellStart"/>
      <w:r w:rsidRPr="008735AD">
        <w:rPr>
          <w:sz w:val="28"/>
          <w:szCs w:val="28"/>
        </w:rPr>
        <w:t>ых</w:t>
      </w:r>
      <w:proofErr w:type="spellEnd"/>
      <w:r w:rsidRPr="008735AD">
        <w:rPr>
          <w:sz w:val="28"/>
          <w:szCs w:val="28"/>
        </w:rPr>
        <w:t>) настоящим Договором;</w:t>
      </w:r>
    </w:p>
    <w:p w14:paraId="420BCBD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3.1.6. соблюдать нормативный правовой акт, устанавливающий стандарт (порядок) оказания государственных (муниципальных) услуг в социальной сфере, а при отсутствии такого нормативного правового акта - требования к оказанию государственных (муниципальных) услуг в социальной сфере, устанавливаемые Уполномоченным органом; </w:t>
      </w:r>
    </w:p>
    <w:p w14:paraId="599722F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3.1.7. сообщать Исполнителю услуг о выявленных нарушениях порядка оказания Услуги (Услуг);</w:t>
      </w:r>
    </w:p>
    <w:p w14:paraId="162511E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3.1.8. Своевременно вносить плату за предоставляемую Услугу, указанную в пункте 1.1.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272BCEC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3.1.9. Соблюдать требования, установленные в статье 43 Федерального закона от 29 декабря 2012 г. N 273-ФЗ "Об образовании в Российской Федерации", в том числе:</w:t>
      </w:r>
    </w:p>
    <w:p w14:paraId="56A7E98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3.1.9.1. Выполнять задания для подготовки к занятиям, предусмотренным учебным планом, в том числе индивидуальным.</w:t>
      </w:r>
    </w:p>
    <w:p w14:paraId="02B5CB7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3.1.9.2. Извещать Исполнителя услуг о причинах отсутствия на занятиях.</w:t>
      </w:r>
    </w:p>
    <w:p w14:paraId="134B404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3.1.9.3. Обучаться в организации по образовательной программе с соблюдением требований, установленных федеральными государственными требованиями (при реализации дополнительной предпрофессиональной программы) и учебным планом, в том числе индивидуальным (при его наличии у Потребителя), Исполнителя услуг.</w:t>
      </w:r>
    </w:p>
    <w:p w14:paraId="48EE293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3.1.9.4. Соблюдать требования учредительных документов, правила внутреннего распорядка и иные локальные нормативные акты Исполнителя услуг.</w:t>
      </w:r>
    </w:p>
    <w:p w14:paraId="73B09ED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 Потребитель услуги (законный представитель Потребителя услуг) вправе:</w:t>
      </w:r>
    </w:p>
    <w:p w14:paraId="59C97E5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3.2.1. получать надлежащее оказание ему Услуги (Услуг);</w:t>
      </w:r>
    </w:p>
    <w:p w14:paraId="22015F5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(в случае, если законодательством Российской Федерации предусмотрено оказание Услуги за частичную плату), а также об Исполнителе услуг;</w:t>
      </w:r>
    </w:p>
    <w:p w14:paraId="29B4921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lastRenderedPageBreak/>
        <w:t>3.2.3. отказаться от получения Услуги (Услуг), если иное не установлено федеральными законами;</w:t>
      </w:r>
    </w:p>
    <w:p w14:paraId="0F550FE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3.2.4. обратиться в Уполномоченный орган с заявлением о неоказании или ненадлежащем оказании Услуги (Услуг) Исполнителем услуг;</w:t>
      </w:r>
    </w:p>
    <w:p w14:paraId="4D50472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3.2.5. давать оценку Исполнителю услуг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1BC626B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3.2.6.</w:t>
      </w:r>
      <w:r w:rsidRPr="008735AD">
        <w:rPr>
          <w:sz w:val="24"/>
          <w:szCs w:val="24"/>
        </w:rPr>
        <w:t xml:space="preserve"> </w:t>
      </w:r>
      <w:r w:rsidRPr="008735AD">
        <w:rPr>
          <w:sz w:val="28"/>
          <w:szCs w:val="28"/>
        </w:rPr>
        <w:t xml:space="preserve">получить Услугу (Услуг), на оказание которой выдан социальный сертификат, в объеме, превышающем установленный социальным сертификатом объем оказания Услуги (Услуг).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представитель Потребителя услуги) возмещает разницу за счет собственных средств в соответствии с размером платы, определенной приложением к настоящему договору. </w:t>
      </w:r>
    </w:p>
    <w:p w14:paraId="1BC71C6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3.2.7. осуществлять академические права в соответствии с частью 1 статьи 34 Федерального закона от 29 декабря 2012 г. N 273-ФЗ "Об образовании в Российской Федерации";</w:t>
      </w:r>
    </w:p>
    <w:p w14:paraId="4098AB6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3.2.8.</w:t>
      </w:r>
      <w:r w:rsidRPr="008735AD">
        <w:rPr>
          <w:sz w:val="28"/>
          <w:szCs w:val="28"/>
        </w:rPr>
        <w:tab/>
        <w:t>представлять письменное заявление о сохранении места у Исполнителя услуг на время отсутствия Потребителя по причинам санитарно-курортного лечения, карантина, отпуска, командировки, а также в иных случаях по согласованию с Исполнителем услуг;</w:t>
      </w:r>
    </w:p>
    <w:p w14:paraId="3BF4530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3.2.9.</w:t>
      </w:r>
      <w:r w:rsidRPr="008735AD">
        <w:rPr>
          <w:sz w:val="28"/>
          <w:szCs w:val="28"/>
        </w:rPr>
        <w:tab/>
        <w:t>обращаться к Исполнителю услуг по вопросам, касающимся образовательного процесса.</w:t>
      </w:r>
    </w:p>
    <w:p w14:paraId="2723024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3.2.10.</w:t>
      </w:r>
      <w:r w:rsidRPr="008735AD">
        <w:rPr>
          <w:sz w:val="28"/>
          <w:szCs w:val="28"/>
        </w:rPr>
        <w:tab/>
        <w:t>пользоваться в порядке, установленном локальными нормативными актами, имуществом Исполнителя услуг, необходимым для освоения образовательной программы.</w:t>
      </w:r>
    </w:p>
    <w:p w14:paraId="051A13A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3.2.11.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услуг.</w:t>
      </w:r>
    </w:p>
    <w:p w14:paraId="54702B8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3.2.12. получать полную и достоверную информацию об оценке своих знаний, умений, навыков и компетенций, а также о критериях этой оценки.</w:t>
      </w:r>
    </w:p>
    <w:p w14:paraId="6E41E52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 Исполнитель услуг обязуется:</w:t>
      </w:r>
    </w:p>
    <w:p w14:paraId="7100FB9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 предоставлять Потребителю услуг Услугу (Услуги) надлежащего качества в соответствии с нормативным правовым актом, указанном в пункте 2.1 настоящего договора:</w:t>
      </w:r>
    </w:p>
    <w:p w14:paraId="4DC06B0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3.3.2. предоставлять бесплатно в доступной форме Потребителю услуг (законному</w:t>
      </w:r>
      <w:r w:rsidRPr="008735AD">
        <w:rPr>
          <w:sz w:val="24"/>
          <w:szCs w:val="24"/>
        </w:rPr>
        <w:t xml:space="preserve"> </w:t>
      </w:r>
      <w:r w:rsidRPr="008735AD">
        <w:rPr>
          <w:sz w:val="28"/>
          <w:szCs w:val="28"/>
        </w:rPr>
        <w:t xml:space="preserve">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государственных (муниципальных) услуг в социальной сфере, а при отсутствии такого нормативного правового акта - о требованиях к условиям и порядку оказания государственных (муниципальных) услуг в социальной сфере, установленных уполномоченным органом, о сроках, порядке и об условиях предоставления Услуги, о ценах (тарифах) </w:t>
      </w:r>
      <w:r w:rsidRPr="008735AD">
        <w:rPr>
          <w:sz w:val="28"/>
          <w:szCs w:val="28"/>
        </w:rPr>
        <w:lastRenderedPageBreak/>
        <w:t>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14:paraId="69D7CF86"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174146E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3.3.4. своевременно информировать Потребителя услуг об изменении порядка и условий предоставления Услуги (Услуг), оказываемой(</w:t>
      </w:r>
      <w:proofErr w:type="spellStart"/>
      <w:r w:rsidRPr="008735AD">
        <w:rPr>
          <w:sz w:val="28"/>
          <w:szCs w:val="28"/>
        </w:rPr>
        <w:t>ых</w:t>
      </w:r>
      <w:proofErr w:type="spellEnd"/>
      <w:r w:rsidRPr="008735AD">
        <w:rPr>
          <w:sz w:val="28"/>
          <w:szCs w:val="28"/>
        </w:rPr>
        <w:t>) в соответствии с настоящим Договором;</w:t>
      </w:r>
    </w:p>
    <w:p w14:paraId="3E4A1C7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3.3.5. вести учет Услуг, оказанных Потребителю услуг;</w:t>
      </w:r>
    </w:p>
    <w:p w14:paraId="3C3276B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3.3.6.</w:t>
      </w:r>
      <w:r w:rsidRPr="008735AD">
        <w:t xml:space="preserve"> </w:t>
      </w:r>
      <w:r w:rsidRPr="008735AD">
        <w:rPr>
          <w:sz w:val="28"/>
          <w:szCs w:val="28"/>
        </w:rPr>
        <w:t>довести до Потребителя услуг (законного</w:t>
      </w:r>
      <w:r w:rsidRPr="008735AD">
        <w:rPr>
          <w:sz w:val="24"/>
          <w:szCs w:val="24"/>
        </w:rPr>
        <w:t xml:space="preserve"> </w:t>
      </w:r>
      <w:r w:rsidRPr="008735AD">
        <w:rPr>
          <w:sz w:val="28"/>
          <w:szCs w:val="28"/>
        </w:rPr>
        <w:t>представителя Потребителя услуг)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7702206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3.3.7. обеспечить Потребителю услуг предусмотренные выбранной образовательной программой условия ее освоения, а также специальные условия при необходимости (в случае если Потребитель услуг является лицом с ограниченными возможностями здоровья или инвалидом);</w:t>
      </w:r>
    </w:p>
    <w:p w14:paraId="27A0FC6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3.3.8.</w:t>
      </w:r>
      <w:r w:rsidRPr="008735AD">
        <w:rPr>
          <w:sz w:val="28"/>
          <w:szCs w:val="28"/>
        </w:rPr>
        <w:tab/>
        <w:t>обеспечивать защиту прав Потребителя услуг в соответствии с законодательством;</w:t>
      </w:r>
    </w:p>
    <w:p w14:paraId="6600139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3.3.9.</w:t>
      </w:r>
      <w:r w:rsidRPr="008735AD">
        <w:rPr>
          <w:sz w:val="28"/>
          <w:szCs w:val="28"/>
        </w:rPr>
        <w:tab/>
        <w:t>обеспечивать охрану жизни, укрепление физического и психического здоровья Потребителя услуг,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14:paraId="2BFCAB0D"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3.3.10. нести ответственность за жизнь и здоровье Потребителя услуг во время образовательного процесса, за соблюдение установленных санитарно-гигиенических норм, правил и требований;</w:t>
      </w:r>
    </w:p>
    <w:p w14:paraId="173ADCB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3.3.11.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14:paraId="48329E9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3.3.12. обеспечить Потребителю услуг уважение человеческого достоинства, защиту от всех форм физического и психического насилия, оскорбления личности;</w:t>
      </w:r>
    </w:p>
    <w:p w14:paraId="58FAEA9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3.3.13.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w:t>
      </w:r>
    </w:p>
    <w:p w14:paraId="2D064D4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3.3.14. Осуществлять подготовку к участию Потребителя услуг в соревнованиях, конкурсах и олимпиадах различного уровня;</w:t>
      </w:r>
    </w:p>
    <w:p w14:paraId="65CEFC3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3.3.15. Сохранять место за Потребителем услуг в случае его болезни, лечения, карантина и других случаях пропуска занятий по уважительной причине;</w:t>
      </w:r>
    </w:p>
    <w:p w14:paraId="50AE09D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3.3.16. направить в адрес Потребителя услуг (законного</w:t>
      </w:r>
      <w:r w:rsidRPr="008735AD">
        <w:rPr>
          <w:sz w:val="24"/>
          <w:szCs w:val="24"/>
        </w:rPr>
        <w:t xml:space="preserve"> </w:t>
      </w:r>
      <w:r w:rsidRPr="008735AD">
        <w:rPr>
          <w:sz w:val="28"/>
          <w:szCs w:val="28"/>
        </w:rPr>
        <w:t xml:space="preserve">представителя Потребителя услуг) уведомление о возникновении обстоятельств, препятствующих оказанию Услуги в очной форме (в случае оказания Услуги в очной форме), в течение </w:t>
      </w:r>
      <w:r w:rsidRPr="008735AD">
        <w:rPr>
          <w:sz w:val="28"/>
          <w:szCs w:val="28"/>
        </w:rPr>
        <w:lastRenderedPageBreak/>
        <w:t>двух рабочих дней после их возникновения.</w:t>
      </w:r>
    </w:p>
    <w:p w14:paraId="3FBC6AB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3.3.17. в случае, предусмотренном п. 3.3.16, предложить Потребителю услуг оказание образовательной услуги по дополнительной общеразвивающей программе, указанной в п. 1.1 настоящего Договора, или аналогичной дополнительной общеразвивающей программе той же направленности в дистанционной форме;</w:t>
      </w:r>
    </w:p>
    <w:p w14:paraId="3A57317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3.3.18. принимать от Потребителя услуг (законного</w:t>
      </w:r>
      <w:r w:rsidRPr="008735AD">
        <w:rPr>
          <w:sz w:val="24"/>
          <w:szCs w:val="24"/>
        </w:rPr>
        <w:t xml:space="preserve"> </w:t>
      </w:r>
      <w:r w:rsidRPr="008735AD">
        <w:rPr>
          <w:sz w:val="28"/>
          <w:szCs w:val="28"/>
        </w:rPr>
        <w:t>представителя Потребителя услуг) плату за образовательные услуги в соответствии с пунктом 5.1.1. настоящего Договора.</w:t>
      </w:r>
    </w:p>
    <w:p w14:paraId="3E10AE04"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 Исполнитель услуг вправе:</w:t>
      </w:r>
    </w:p>
    <w:p w14:paraId="20F0B3D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3.4.1. требовать от Потребителя услуг соблюдения условий настоящего Договора;</w:t>
      </w:r>
    </w:p>
    <w:p w14:paraId="4D30C1AF"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3.4.2. получать от Потребителя услуг информацию (сведения, документы), необходимую для выполнения своих обязательств по настоящему Договору;</w:t>
      </w:r>
    </w:p>
    <w:p w14:paraId="62832A5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3.4.3.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услуг, настоящим Договором и локальными нормативными актами Исполнителя услуг.</w:t>
      </w:r>
    </w:p>
    <w:p w14:paraId="5CFC4EA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3.4.4. устанавливать режим работы (расписание занятий, их сменность, продолжительность учебной недели и т.д.) в соответствии с Уставом.</w:t>
      </w:r>
    </w:p>
    <w:p w14:paraId="566250F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3.4.5.</w:t>
      </w:r>
      <w:r w:rsidRPr="008735AD">
        <w:rPr>
          <w:sz w:val="28"/>
          <w:szCs w:val="28"/>
        </w:rPr>
        <w:tab/>
        <w:t>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w:t>
      </w:r>
    </w:p>
    <w:p w14:paraId="14C89D4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3.5. Исполнитель не вправе:</w:t>
      </w:r>
    </w:p>
    <w:p w14:paraId="6F45565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3.5.1. ограничивать права, свободы и законные интересы Потребителя услуг (законного</w:t>
      </w:r>
      <w:r w:rsidRPr="008735AD">
        <w:rPr>
          <w:sz w:val="24"/>
          <w:szCs w:val="24"/>
        </w:rPr>
        <w:t xml:space="preserve"> </w:t>
      </w:r>
      <w:r w:rsidRPr="008735AD">
        <w:rPr>
          <w:sz w:val="28"/>
          <w:szCs w:val="28"/>
        </w:rPr>
        <w:t>представителя Потребителя услуг);</w:t>
      </w:r>
    </w:p>
    <w:p w14:paraId="520E73B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3.5.2. применять физическое или психологическое насилие в отношении Потребителей услуг (законного</w:t>
      </w:r>
      <w:r w:rsidRPr="008735AD">
        <w:rPr>
          <w:sz w:val="24"/>
          <w:szCs w:val="24"/>
        </w:rPr>
        <w:t xml:space="preserve"> </w:t>
      </w:r>
      <w:r w:rsidRPr="008735AD">
        <w:rPr>
          <w:sz w:val="28"/>
          <w:szCs w:val="28"/>
        </w:rPr>
        <w:t>представителя Потребителя услуг), допускать его оскорбление, грубое обращение с ним.</w:t>
      </w:r>
    </w:p>
    <w:p w14:paraId="0F7A162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3.5.3. передавать исполнение обязательств по настоящему Договору третьим лицам.</w:t>
      </w:r>
    </w:p>
    <w:p w14:paraId="59B10533" w14:textId="77777777" w:rsidR="00792F62" w:rsidRPr="008735AD" w:rsidRDefault="00792F62" w:rsidP="00792F62">
      <w:pPr>
        <w:widowControl w:val="0"/>
        <w:autoSpaceDE w:val="0"/>
        <w:autoSpaceDN w:val="0"/>
        <w:adjustRightInd w:val="0"/>
        <w:ind w:firstLine="540"/>
        <w:jc w:val="both"/>
        <w:rPr>
          <w:sz w:val="24"/>
          <w:szCs w:val="24"/>
        </w:rPr>
      </w:pPr>
    </w:p>
    <w:p w14:paraId="77215B5A" w14:textId="77777777" w:rsidR="00792F62" w:rsidRPr="008735AD" w:rsidRDefault="00792F62" w:rsidP="00792F62">
      <w:pPr>
        <w:widowControl w:val="0"/>
        <w:autoSpaceDE w:val="0"/>
        <w:autoSpaceDN w:val="0"/>
        <w:adjustRightInd w:val="0"/>
        <w:ind w:firstLine="540"/>
        <w:jc w:val="both"/>
        <w:rPr>
          <w:sz w:val="24"/>
          <w:szCs w:val="24"/>
        </w:rPr>
      </w:pPr>
    </w:p>
    <w:p w14:paraId="55BA8621" w14:textId="77777777" w:rsidR="00792F62" w:rsidRPr="008735AD" w:rsidRDefault="00792F62" w:rsidP="00792F62">
      <w:pPr>
        <w:widowControl w:val="0"/>
        <w:autoSpaceDE w:val="0"/>
        <w:autoSpaceDN w:val="0"/>
        <w:adjustRightInd w:val="0"/>
        <w:jc w:val="center"/>
        <w:outlineLvl w:val="2"/>
        <w:rPr>
          <w:sz w:val="24"/>
          <w:szCs w:val="24"/>
        </w:rPr>
      </w:pPr>
      <w:r w:rsidRPr="008735AD">
        <w:rPr>
          <w:sz w:val="28"/>
          <w:szCs w:val="24"/>
          <w:lang w:val="en-US"/>
        </w:rPr>
        <w:t>I</w:t>
      </w:r>
      <w:r w:rsidRPr="008735AD">
        <w:rPr>
          <w:sz w:val="28"/>
          <w:szCs w:val="24"/>
        </w:rPr>
        <w:t>V. Ответственность Сторон</w:t>
      </w:r>
    </w:p>
    <w:p w14:paraId="6FB87255" w14:textId="77777777" w:rsidR="00792F62" w:rsidRPr="008735AD" w:rsidRDefault="00792F62" w:rsidP="00792F62">
      <w:pPr>
        <w:widowControl w:val="0"/>
        <w:autoSpaceDE w:val="0"/>
        <w:autoSpaceDN w:val="0"/>
        <w:adjustRightInd w:val="0"/>
        <w:ind w:firstLine="540"/>
        <w:jc w:val="both"/>
        <w:rPr>
          <w:sz w:val="24"/>
          <w:szCs w:val="24"/>
        </w:rPr>
      </w:pPr>
    </w:p>
    <w:p w14:paraId="120718A0"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14:paraId="35485B69" w14:textId="77777777" w:rsidR="00792F62" w:rsidRPr="008735AD" w:rsidRDefault="00792F62" w:rsidP="00792F62">
      <w:pPr>
        <w:widowControl w:val="0"/>
        <w:autoSpaceDE w:val="0"/>
        <w:autoSpaceDN w:val="0"/>
        <w:adjustRightInd w:val="0"/>
        <w:ind w:firstLine="540"/>
        <w:jc w:val="both"/>
        <w:rPr>
          <w:sz w:val="24"/>
          <w:szCs w:val="24"/>
        </w:rPr>
      </w:pPr>
    </w:p>
    <w:p w14:paraId="33E7A835"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V. Иные условия</w:t>
      </w:r>
    </w:p>
    <w:p w14:paraId="592CC3A8" w14:textId="77777777" w:rsidR="00792F62" w:rsidRPr="008735AD" w:rsidRDefault="00792F62" w:rsidP="00792F62">
      <w:pPr>
        <w:widowControl w:val="0"/>
        <w:autoSpaceDE w:val="0"/>
        <w:autoSpaceDN w:val="0"/>
        <w:adjustRightInd w:val="0"/>
        <w:jc w:val="center"/>
        <w:outlineLvl w:val="2"/>
        <w:rPr>
          <w:sz w:val="28"/>
          <w:szCs w:val="24"/>
        </w:rPr>
      </w:pPr>
    </w:p>
    <w:p w14:paraId="255AEC09"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5.1. Иные условия по настоящему Договору:</w:t>
      </w:r>
    </w:p>
    <w:p w14:paraId="2C1DCD3E"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5.1.1. Плата, осуществляемая </w:t>
      </w:r>
      <w:r w:rsidRPr="008735AD">
        <w:rPr>
          <w:sz w:val="28"/>
          <w:szCs w:val="28"/>
        </w:rPr>
        <w:t>Потребителем услуг (законным</w:t>
      </w:r>
      <w:r w:rsidRPr="008735AD">
        <w:rPr>
          <w:sz w:val="24"/>
          <w:szCs w:val="24"/>
        </w:rPr>
        <w:t xml:space="preserve"> </w:t>
      </w:r>
      <w:r w:rsidRPr="008735AD">
        <w:rPr>
          <w:sz w:val="28"/>
          <w:szCs w:val="28"/>
        </w:rPr>
        <w:t>представителем Потребителя услуг)</w:t>
      </w:r>
      <w:r w:rsidRPr="008735AD">
        <w:rPr>
          <w:sz w:val="28"/>
          <w:szCs w:val="24"/>
        </w:rPr>
        <w:t xml:space="preserve"> за счет собственных средств, составляет ___________;</w:t>
      </w:r>
    </w:p>
    <w:p w14:paraId="0E57914D"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5.1.2. Объем оказания муниципальной услуги в социальной сфере согласно социальному сертификату: ________ часов/рублей;</w:t>
      </w:r>
    </w:p>
    <w:p w14:paraId="506DFF47" w14:textId="77777777" w:rsidR="00792F62" w:rsidRPr="008735AD" w:rsidRDefault="00792F62" w:rsidP="00792F62">
      <w:pPr>
        <w:widowControl w:val="0"/>
        <w:autoSpaceDE w:val="0"/>
        <w:autoSpaceDN w:val="0"/>
        <w:adjustRightInd w:val="0"/>
        <w:ind w:firstLine="540"/>
        <w:jc w:val="both"/>
        <w:rPr>
          <w:sz w:val="24"/>
          <w:szCs w:val="24"/>
        </w:rPr>
      </w:pPr>
      <w:r w:rsidRPr="008735AD">
        <w:rPr>
          <w:sz w:val="28"/>
          <w:szCs w:val="24"/>
        </w:rPr>
        <w:lastRenderedPageBreak/>
        <w:t>5.1.3. Объем оказания муниципальной услуги в социальной сфере, превышающий соответствующий показатель, определенный социальным сертификатом,: _______ часов/рублей.</w:t>
      </w:r>
    </w:p>
    <w:p w14:paraId="26E72B80" w14:textId="77777777" w:rsidR="00792F62" w:rsidRPr="008735AD" w:rsidRDefault="00792F62" w:rsidP="00792F62">
      <w:pPr>
        <w:widowControl w:val="0"/>
        <w:autoSpaceDE w:val="0"/>
        <w:autoSpaceDN w:val="0"/>
        <w:adjustRightInd w:val="0"/>
        <w:ind w:firstLine="540"/>
        <w:jc w:val="both"/>
        <w:rPr>
          <w:sz w:val="24"/>
          <w:szCs w:val="24"/>
        </w:rPr>
      </w:pPr>
    </w:p>
    <w:p w14:paraId="0D7C85C6" w14:textId="77777777" w:rsidR="00792F62" w:rsidRPr="008735AD" w:rsidRDefault="00792F62" w:rsidP="00792F62">
      <w:pPr>
        <w:widowControl w:val="0"/>
        <w:autoSpaceDE w:val="0"/>
        <w:autoSpaceDN w:val="0"/>
        <w:adjustRightInd w:val="0"/>
        <w:jc w:val="center"/>
        <w:outlineLvl w:val="2"/>
        <w:rPr>
          <w:sz w:val="24"/>
          <w:szCs w:val="24"/>
        </w:rPr>
      </w:pPr>
      <w:r w:rsidRPr="008735AD">
        <w:rPr>
          <w:sz w:val="28"/>
          <w:szCs w:val="24"/>
        </w:rPr>
        <w:t>VI. Заключительные положения</w:t>
      </w:r>
    </w:p>
    <w:p w14:paraId="7D24C036" w14:textId="77777777" w:rsidR="00792F62" w:rsidRPr="008735AD" w:rsidRDefault="00792F62" w:rsidP="00792F62">
      <w:pPr>
        <w:widowControl w:val="0"/>
        <w:autoSpaceDE w:val="0"/>
        <w:autoSpaceDN w:val="0"/>
        <w:adjustRightInd w:val="0"/>
        <w:ind w:firstLine="540"/>
        <w:jc w:val="both"/>
        <w:rPr>
          <w:sz w:val="24"/>
          <w:szCs w:val="24"/>
        </w:rPr>
      </w:pPr>
    </w:p>
    <w:p w14:paraId="05EEDC2B"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14:paraId="37811D89"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6.2. Настоящий Договор вступает в силу со дня его акцепта Потребителем услуг (законным представителем Потребителя услуг) и действует до полного исполнения Сторонами своих обязательств по настоящему Договору. Срок акцепта настоящего Договора Потребителем услуг (законным представителем потребителя услуг) составляет не более 14 (четырнадцати) календарных дней с даты подачи Потребителем услуги одного из заявлений, предусмотренных</w:t>
      </w:r>
      <w:r w:rsidRPr="008735AD">
        <w:rPr>
          <w:sz w:val="28"/>
          <w:szCs w:val="28"/>
          <w:shd w:val="clear" w:color="auto" w:fill="FFFFFF" w:themeFill="background1"/>
        </w:rPr>
        <w:t xml:space="preserve"> пунктами 6-7</w:t>
      </w:r>
      <w:r w:rsidRPr="008735AD">
        <w:rPr>
          <w:sz w:val="28"/>
          <w:szCs w:val="24"/>
        </w:rPr>
        <w:t xml:space="preserve"> </w:t>
      </w:r>
      <w:r w:rsidRPr="008735AD">
        <w:rPr>
          <w:sz w:val="28"/>
          <w:szCs w:val="28"/>
        </w:rPr>
        <w:t>Правил формирования в электронном виде социальных сертификатов на получение муниципальной услуги в социальной сфере «Реализация дополнительных общеразвивающих программ» и реестра их получателей, утвержденными постановлением Администрации Комсомольского муниципального района.</w:t>
      </w:r>
    </w:p>
    <w:p w14:paraId="6F56E849"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6.3. Настоящий договор может быть изменен в случае изменения порядка оказания Услуги </w:t>
      </w:r>
      <w:r w:rsidRPr="008735AD">
        <w:rPr>
          <w:sz w:val="28"/>
          <w:szCs w:val="28"/>
        </w:rPr>
        <w:t>(Услуг)</w:t>
      </w:r>
      <w:r w:rsidRPr="008735AD">
        <w:rPr>
          <w:sz w:val="28"/>
          <w:szCs w:val="24"/>
        </w:rPr>
        <w:t>.</w:t>
      </w:r>
    </w:p>
    <w:p w14:paraId="741A185A"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6.4. Настоящий Договор может быть расторгнут по соглашению сторон. В таком случае Договор считается расторгнутым с даты достижения согласия сторон по его расторжению.</w:t>
      </w:r>
    </w:p>
    <w:p w14:paraId="28251AD3"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6.5. Настоящий Договор может быть расторгнут по инициативе Потребителя услуг, в том числе в случае неоказания или ненадлежащего оказания Услуги </w:t>
      </w:r>
      <w:r w:rsidRPr="008735AD">
        <w:rPr>
          <w:sz w:val="28"/>
          <w:szCs w:val="28"/>
        </w:rPr>
        <w:t>(Услуг)</w:t>
      </w:r>
      <w:r w:rsidRPr="008735AD">
        <w:rPr>
          <w:sz w:val="28"/>
          <w:szCs w:val="24"/>
        </w:rPr>
        <w:t xml:space="preserve"> Исполнителем услуг.</w:t>
      </w:r>
    </w:p>
    <w:p w14:paraId="3282DA4F"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6.6. Настоящий Договор считается расторгнутым с первого дня месяца, следующего за днем уведомления Потребителем услуг Исполнителя услуг об отказе от получения Услуги </w:t>
      </w:r>
      <w:r w:rsidRPr="008735AD">
        <w:rPr>
          <w:sz w:val="28"/>
          <w:szCs w:val="28"/>
        </w:rPr>
        <w:t xml:space="preserve">(Услуг) </w:t>
      </w:r>
      <w:r w:rsidRPr="008735AD">
        <w:rPr>
          <w:sz w:val="28"/>
          <w:szCs w:val="24"/>
        </w:rPr>
        <w:t>в случае, предусмотренном пунктом 6.5 настоящего Договора, если иные сроки не установлены настоящим Договором.</w:t>
      </w:r>
    </w:p>
    <w:p w14:paraId="60FDD161"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6.7. Настоящий Договор может быть расторгнут по инициативе Исполнителя услуг в одностороннем порядке в случаях: </w:t>
      </w:r>
    </w:p>
    <w:p w14:paraId="0456576D"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6.7.1. установления нарушения порядка приема в образовательную организацию, повлекшего по вине Потребителя услуг его незаконное зачисление в эту образовательную организацию;</w:t>
      </w:r>
    </w:p>
    <w:p w14:paraId="7F649443"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6.7.2.</w:t>
      </w:r>
      <w:r w:rsidRPr="008735AD">
        <w:rPr>
          <w:sz w:val="28"/>
          <w:szCs w:val="24"/>
        </w:rPr>
        <w:tab/>
        <w:t>просрочки оплаты стоимости платных образовательных услуг;</w:t>
      </w:r>
    </w:p>
    <w:p w14:paraId="5098B9DC"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6.7.3.</w:t>
      </w:r>
      <w:r w:rsidRPr="008735AD">
        <w:rPr>
          <w:sz w:val="28"/>
          <w:szCs w:val="24"/>
        </w:rPr>
        <w:tab/>
        <w:t>невозможности надлежащего исполнения обязательства по оказанию образовательных услуг вследствие действий (бездействия) Потребителя услуг;</w:t>
      </w:r>
    </w:p>
    <w:p w14:paraId="0E1F1FF1"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6.7.4.</w:t>
      </w:r>
      <w:r w:rsidRPr="008735AD">
        <w:rPr>
          <w:sz w:val="28"/>
          <w:szCs w:val="24"/>
        </w:rPr>
        <w:tab/>
        <w:t>в иных случаях, предусмотренных законодательством Российской Федерации.</w:t>
      </w:r>
    </w:p>
    <w:p w14:paraId="5B190D0F"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6.8. Исполнитель услуг вправе отказаться от исполнения обязательств по Договору при условии полного возмещения </w:t>
      </w:r>
      <w:r w:rsidRPr="008735AD">
        <w:rPr>
          <w:sz w:val="28"/>
          <w:szCs w:val="28"/>
        </w:rPr>
        <w:t>Потребителю услуг (законному</w:t>
      </w:r>
      <w:r w:rsidRPr="008735AD">
        <w:rPr>
          <w:sz w:val="24"/>
          <w:szCs w:val="24"/>
        </w:rPr>
        <w:t xml:space="preserve"> </w:t>
      </w:r>
      <w:r w:rsidRPr="008735AD">
        <w:rPr>
          <w:sz w:val="28"/>
          <w:szCs w:val="28"/>
        </w:rPr>
        <w:t xml:space="preserve">представителю Потребителя услуг) </w:t>
      </w:r>
      <w:r w:rsidRPr="008735AD">
        <w:rPr>
          <w:sz w:val="28"/>
          <w:szCs w:val="24"/>
        </w:rPr>
        <w:t>убытков.</w:t>
      </w:r>
    </w:p>
    <w:p w14:paraId="6B16CE3D"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lastRenderedPageBreak/>
        <w:t xml:space="preserve">6.9. </w:t>
      </w:r>
      <w:r w:rsidRPr="008735AD">
        <w:rPr>
          <w:sz w:val="28"/>
          <w:szCs w:val="28"/>
        </w:rPr>
        <w:t>Потребитель услуг (законный</w:t>
      </w:r>
      <w:r w:rsidRPr="008735AD">
        <w:rPr>
          <w:sz w:val="24"/>
          <w:szCs w:val="24"/>
        </w:rPr>
        <w:t xml:space="preserve"> </w:t>
      </w:r>
      <w:r w:rsidRPr="008735AD">
        <w:rPr>
          <w:sz w:val="28"/>
          <w:szCs w:val="28"/>
        </w:rPr>
        <w:t xml:space="preserve">представитель Потребителя услуг) </w:t>
      </w:r>
      <w:r w:rsidRPr="008735AD">
        <w:rPr>
          <w:sz w:val="28"/>
          <w:szCs w:val="24"/>
        </w:rPr>
        <w:t>вправе отказаться от исполнения настоящего Договора при условии оплаты Исполнителю услуг фактически понесенных им расходов, связанных с исполнением обязательств по Договору.</w:t>
      </w:r>
    </w:p>
    <w:p w14:paraId="64F2F989"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6.10. При возникновении обстоятельств, препятствующих продолжению оказания Услуги в очной форме, Услуга по настоящему Договору могут быть оказана в дистанционной форме в случае, если отсутствует отказ Потребителя услуг (законного представителя Потребителя услуг) в письменной форме, и Договор не расторгнут.</w:t>
      </w:r>
    </w:p>
    <w:p w14:paraId="585BF4E1" w14:textId="77777777" w:rsidR="00792F62" w:rsidRPr="008735AD" w:rsidRDefault="00792F62" w:rsidP="00792F62">
      <w:pPr>
        <w:widowControl w:val="0"/>
        <w:autoSpaceDE w:val="0"/>
        <w:autoSpaceDN w:val="0"/>
        <w:adjustRightInd w:val="0"/>
        <w:ind w:firstLine="540"/>
        <w:jc w:val="both"/>
        <w:rPr>
          <w:sz w:val="28"/>
          <w:szCs w:val="24"/>
        </w:rPr>
      </w:pPr>
      <w:r w:rsidRPr="008735AD">
        <w:rPr>
          <w:sz w:val="28"/>
          <w:szCs w:val="24"/>
        </w:rPr>
        <w:t xml:space="preserve">6.11. Стороны выражают согласие </w:t>
      </w:r>
      <w:bookmarkStart w:id="42" w:name="_Hlk25571309"/>
      <w:r w:rsidRPr="008735AD">
        <w:rPr>
          <w:sz w:val="28"/>
          <w:szCs w:val="28"/>
        </w:rPr>
        <w:t xml:space="preserve">на продление настоящего Договора для получения Услуги в случае, если настоящий Договор не расторгнут в соответствии с пунктами 6.4. – 6.7. настоящего Договора по состоянию на 20 день до момента окончания срока действия настоящего </w:t>
      </w:r>
      <w:bookmarkEnd w:id="42"/>
      <w:r w:rsidRPr="008735AD">
        <w:rPr>
          <w:sz w:val="28"/>
          <w:szCs w:val="28"/>
        </w:rPr>
        <w:t>Договора при условии продолжения реализации дополнительной общеразвивающей программы, указанной в пункте 1.1. настоящего Договора.</w:t>
      </w:r>
    </w:p>
    <w:p w14:paraId="5ACE3C18" w14:textId="77777777" w:rsidR="00792F62" w:rsidRPr="008735AD" w:rsidRDefault="00792F62" w:rsidP="00792F62">
      <w:pPr>
        <w:widowControl w:val="0"/>
        <w:autoSpaceDE w:val="0"/>
        <w:autoSpaceDN w:val="0"/>
        <w:adjustRightInd w:val="0"/>
        <w:ind w:firstLine="540"/>
        <w:jc w:val="both"/>
        <w:rPr>
          <w:sz w:val="28"/>
          <w:szCs w:val="24"/>
        </w:rPr>
      </w:pPr>
    </w:p>
    <w:p w14:paraId="34E45530" w14:textId="77777777" w:rsidR="00792F62" w:rsidRPr="008735AD" w:rsidRDefault="00792F62" w:rsidP="00792F62">
      <w:pPr>
        <w:widowControl w:val="0"/>
        <w:autoSpaceDE w:val="0"/>
        <w:autoSpaceDN w:val="0"/>
        <w:adjustRightInd w:val="0"/>
        <w:ind w:firstLine="540"/>
        <w:jc w:val="both"/>
        <w:rPr>
          <w:sz w:val="24"/>
          <w:szCs w:val="24"/>
        </w:rPr>
      </w:pPr>
    </w:p>
    <w:p w14:paraId="36A4DE91"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VII. Адрес, реквизиты и подписи Сторон</w:t>
      </w:r>
    </w:p>
    <w:tbl>
      <w:tblPr>
        <w:tblW w:w="5000" w:type="pct"/>
        <w:tblCellMar>
          <w:top w:w="102" w:type="dxa"/>
          <w:left w:w="62" w:type="dxa"/>
          <w:bottom w:w="102" w:type="dxa"/>
          <w:right w:w="62" w:type="dxa"/>
        </w:tblCellMar>
        <w:tblLook w:val="0000" w:firstRow="0" w:lastRow="0" w:firstColumn="0" w:lastColumn="0" w:noHBand="0" w:noVBand="0"/>
      </w:tblPr>
      <w:tblGrid>
        <w:gridCol w:w="5095"/>
        <w:gridCol w:w="5100"/>
      </w:tblGrid>
      <w:tr w:rsidR="00792F62" w:rsidRPr="008735AD" w14:paraId="76F4FC07" w14:textId="77777777" w:rsidTr="00500283">
        <w:tc>
          <w:tcPr>
            <w:tcW w:w="2499" w:type="pct"/>
            <w:tcBorders>
              <w:top w:val="single" w:sz="4" w:space="0" w:color="auto"/>
              <w:left w:val="single" w:sz="4" w:space="0" w:color="auto"/>
              <w:bottom w:val="single" w:sz="4" w:space="0" w:color="auto"/>
              <w:right w:val="single" w:sz="4" w:space="0" w:color="auto"/>
            </w:tcBorders>
          </w:tcPr>
          <w:p w14:paraId="6DFB292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5765C9A1"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Потребитель услуг (законный представитель Потребителя услуг)</w:t>
            </w:r>
          </w:p>
        </w:tc>
      </w:tr>
      <w:tr w:rsidR="00792F62" w:rsidRPr="008735AD" w14:paraId="6193CF0F" w14:textId="77777777" w:rsidTr="00500283">
        <w:tc>
          <w:tcPr>
            <w:tcW w:w="2499" w:type="pct"/>
            <w:tcBorders>
              <w:top w:val="single" w:sz="4" w:space="0" w:color="auto"/>
              <w:left w:val="single" w:sz="4" w:space="0" w:color="auto"/>
              <w:bottom w:val="single" w:sz="4" w:space="0" w:color="auto"/>
              <w:right w:val="single" w:sz="4" w:space="0" w:color="auto"/>
            </w:tcBorders>
          </w:tcPr>
          <w:p w14:paraId="2F7590E1"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14:paraId="4C43D6CA" w14:textId="77777777" w:rsidR="00792F62" w:rsidRPr="008735AD" w:rsidRDefault="00792F62" w:rsidP="00500283">
            <w:pPr>
              <w:widowControl w:val="0"/>
              <w:autoSpaceDE w:val="0"/>
              <w:autoSpaceDN w:val="0"/>
              <w:adjustRightInd w:val="0"/>
              <w:rPr>
                <w:sz w:val="24"/>
                <w:szCs w:val="24"/>
              </w:rPr>
            </w:pPr>
            <w:r w:rsidRPr="008735AD">
              <w:rPr>
                <w:sz w:val="24"/>
                <w:szCs w:val="24"/>
              </w:rPr>
              <w:t>Фамилия, имя, отчество (при наличии) Потребителя услуг (законного представителя Потребителя услуг)</w:t>
            </w:r>
          </w:p>
        </w:tc>
      </w:tr>
      <w:tr w:rsidR="00792F62" w:rsidRPr="008735AD" w14:paraId="5588DF64" w14:textId="77777777" w:rsidTr="00500283">
        <w:tc>
          <w:tcPr>
            <w:tcW w:w="2499" w:type="pct"/>
            <w:tcBorders>
              <w:top w:val="single" w:sz="4" w:space="0" w:color="auto"/>
              <w:left w:val="single" w:sz="4" w:space="0" w:color="auto"/>
              <w:right w:val="single" w:sz="4" w:space="0" w:color="auto"/>
            </w:tcBorders>
          </w:tcPr>
          <w:p w14:paraId="7E7B5DD1"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ОГРН, </w:t>
            </w:r>
            <w:hyperlink r:id="rId23" w:history="1">
              <w:r w:rsidRPr="008735AD">
                <w:rPr>
                  <w:sz w:val="24"/>
                  <w:szCs w:val="24"/>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14:paraId="5DCB264A" w14:textId="77777777" w:rsidR="00792F62" w:rsidRPr="008735AD" w:rsidRDefault="00792F62" w:rsidP="00500283">
            <w:pPr>
              <w:widowControl w:val="0"/>
              <w:autoSpaceDE w:val="0"/>
              <w:autoSpaceDN w:val="0"/>
              <w:adjustRightInd w:val="0"/>
              <w:rPr>
                <w:sz w:val="24"/>
                <w:szCs w:val="24"/>
              </w:rPr>
            </w:pPr>
            <w:r w:rsidRPr="008735AD">
              <w:rPr>
                <w:sz w:val="24"/>
                <w:szCs w:val="24"/>
              </w:rPr>
              <w:t>Данные документа, удостоверяющего личность Потребителя услуг (законного представителя Потребителя услуг)</w:t>
            </w:r>
          </w:p>
        </w:tc>
      </w:tr>
      <w:tr w:rsidR="00792F62" w:rsidRPr="008735AD" w14:paraId="534D15B2" w14:textId="77777777" w:rsidTr="00500283">
        <w:tc>
          <w:tcPr>
            <w:tcW w:w="2499" w:type="pct"/>
            <w:tcBorders>
              <w:left w:val="single" w:sz="4" w:space="0" w:color="auto"/>
              <w:bottom w:val="single" w:sz="4" w:space="0" w:color="auto"/>
              <w:right w:val="single" w:sz="4" w:space="0" w:color="auto"/>
            </w:tcBorders>
          </w:tcPr>
          <w:p w14:paraId="7EEED87D"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14:paraId="2BF43975" w14:textId="77777777" w:rsidR="00792F62" w:rsidRPr="008735AD" w:rsidRDefault="00792F62" w:rsidP="00500283">
            <w:pPr>
              <w:widowControl w:val="0"/>
              <w:autoSpaceDE w:val="0"/>
              <w:autoSpaceDN w:val="0"/>
              <w:adjustRightInd w:val="0"/>
              <w:rPr>
                <w:sz w:val="24"/>
                <w:szCs w:val="24"/>
              </w:rPr>
            </w:pPr>
          </w:p>
        </w:tc>
      </w:tr>
      <w:tr w:rsidR="00792F62" w:rsidRPr="008735AD" w14:paraId="45E48BDC" w14:textId="77777777" w:rsidTr="00500283">
        <w:tc>
          <w:tcPr>
            <w:tcW w:w="2499" w:type="pct"/>
            <w:tcBorders>
              <w:top w:val="single" w:sz="4" w:space="0" w:color="auto"/>
              <w:left w:val="single" w:sz="4" w:space="0" w:color="auto"/>
              <w:right w:val="single" w:sz="4" w:space="0" w:color="auto"/>
            </w:tcBorders>
          </w:tcPr>
          <w:p w14:paraId="4F461F7C"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w:t>
            </w:r>
          </w:p>
        </w:tc>
        <w:tc>
          <w:tcPr>
            <w:tcW w:w="2501" w:type="pct"/>
            <w:tcBorders>
              <w:top w:val="single" w:sz="4" w:space="0" w:color="auto"/>
              <w:left w:val="single" w:sz="4" w:space="0" w:color="auto"/>
              <w:right w:val="single" w:sz="4" w:space="0" w:color="auto"/>
            </w:tcBorders>
          </w:tcPr>
          <w:p w14:paraId="5032BF5F"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жительства Потребителя услуг:</w:t>
            </w:r>
          </w:p>
        </w:tc>
      </w:tr>
      <w:tr w:rsidR="00792F62" w:rsidRPr="008735AD" w14:paraId="1E414C72" w14:textId="77777777" w:rsidTr="00500283">
        <w:tc>
          <w:tcPr>
            <w:tcW w:w="2499" w:type="pct"/>
            <w:tcBorders>
              <w:left w:val="single" w:sz="4" w:space="0" w:color="auto"/>
              <w:bottom w:val="single" w:sz="4" w:space="0" w:color="auto"/>
              <w:right w:val="single" w:sz="4" w:space="0" w:color="auto"/>
            </w:tcBorders>
          </w:tcPr>
          <w:p w14:paraId="6BD6436C" w14:textId="77777777" w:rsidR="00792F62" w:rsidRPr="008735AD" w:rsidRDefault="00792F62" w:rsidP="00500283">
            <w:pPr>
              <w:widowControl w:val="0"/>
              <w:autoSpaceDE w:val="0"/>
              <w:autoSpaceDN w:val="0"/>
              <w:adjustRightInd w:val="0"/>
              <w:rPr>
                <w:sz w:val="24"/>
                <w:szCs w:val="24"/>
              </w:rPr>
            </w:pPr>
          </w:p>
        </w:tc>
        <w:tc>
          <w:tcPr>
            <w:tcW w:w="2501" w:type="pct"/>
            <w:tcBorders>
              <w:left w:val="single" w:sz="4" w:space="0" w:color="auto"/>
              <w:bottom w:val="single" w:sz="4" w:space="0" w:color="auto"/>
              <w:right w:val="single" w:sz="4" w:space="0" w:color="auto"/>
            </w:tcBorders>
          </w:tcPr>
          <w:p w14:paraId="15E57189" w14:textId="77777777" w:rsidR="00792F62" w:rsidRPr="008735AD" w:rsidRDefault="00792F62" w:rsidP="00500283">
            <w:pPr>
              <w:widowControl w:val="0"/>
              <w:autoSpaceDE w:val="0"/>
              <w:autoSpaceDN w:val="0"/>
              <w:adjustRightInd w:val="0"/>
              <w:rPr>
                <w:sz w:val="24"/>
                <w:szCs w:val="24"/>
              </w:rPr>
            </w:pPr>
          </w:p>
        </w:tc>
      </w:tr>
      <w:tr w:rsidR="00792F62" w:rsidRPr="008735AD" w14:paraId="410ABE17" w14:textId="77777777" w:rsidTr="00500283">
        <w:tc>
          <w:tcPr>
            <w:tcW w:w="2499" w:type="pct"/>
            <w:tcBorders>
              <w:top w:val="single" w:sz="4" w:space="0" w:color="auto"/>
              <w:left w:val="single" w:sz="4" w:space="0" w:color="auto"/>
              <w:bottom w:val="single" w:sz="4" w:space="0" w:color="auto"/>
              <w:right w:val="single" w:sz="4" w:space="0" w:color="auto"/>
            </w:tcBorders>
          </w:tcPr>
          <w:p w14:paraId="4A1E6351"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0AD4F338"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 БИК</w:t>
            </w:r>
          </w:p>
          <w:p w14:paraId="26836830" w14:textId="77777777" w:rsidR="00792F62" w:rsidRPr="008735AD" w:rsidRDefault="00792F62" w:rsidP="00500283">
            <w:pPr>
              <w:widowControl w:val="0"/>
              <w:autoSpaceDE w:val="0"/>
              <w:autoSpaceDN w:val="0"/>
              <w:adjustRightInd w:val="0"/>
              <w:rPr>
                <w:sz w:val="24"/>
                <w:szCs w:val="24"/>
              </w:rPr>
            </w:pPr>
            <w:r w:rsidRPr="008735AD">
              <w:rPr>
                <w:sz w:val="24"/>
                <w:szCs w:val="24"/>
              </w:rPr>
              <w:t>Расчетный счет</w:t>
            </w:r>
          </w:p>
        </w:tc>
        <w:tc>
          <w:tcPr>
            <w:tcW w:w="2501" w:type="pct"/>
            <w:tcBorders>
              <w:top w:val="single" w:sz="4" w:space="0" w:color="auto"/>
              <w:left w:val="single" w:sz="4" w:space="0" w:color="auto"/>
              <w:bottom w:val="single" w:sz="4" w:space="0" w:color="auto"/>
              <w:right w:val="single" w:sz="4" w:space="0" w:color="auto"/>
            </w:tcBorders>
          </w:tcPr>
          <w:p w14:paraId="1A40BFCC" w14:textId="77777777" w:rsidR="00792F62" w:rsidRPr="008735AD" w:rsidRDefault="00792F62" w:rsidP="00500283">
            <w:pPr>
              <w:widowControl w:val="0"/>
              <w:autoSpaceDE w:val="0"/>
              <w:autoSpaceDN w:val="0"/>
              <w:adjustRightInd w:val="0"/>
              <w:rPr>
                <w:sz w:val="24"/>
                <w:szCs w:val="24"/>
              </w:rPr>
            </w:pPr>
          </w:p>
        </w:tc>
      </w:tr>
      <w:tr w:rsidR="00792F62" w:rsidRPr="008735AD" w14:paraId="3EA13205" w14:textId="77777777" w:rsidTr="00500283">
        <w:tc>
          <w:tcPr>
            <w:tcW w:w="2499" w:type="pct"/>
            <w:tcBorders>
              <w:top w:val="single" w:sz="4" w:space="0" w:color="auto"/>
              <w:left w:val="single" w:sz="4" w:space="0" w:color="auto"/>
              <w:bottom w:val="single" w:sz="4" w:space="0" w:color="auto"/>
              <w:right w:val="single" w:sz="4" w:space="0" w:color="auto"/>
            </w:tcBorders>
          </w:tcPr>
          <w:p w14:paraId="542B4F0C" w14:textId="77777777" w:rsidR="00792F62" w:rsidRPr="008735AD" w:rsidRDefault="00792F62" w:rsidP="00500283">
            <w:pPr>
              <w:widowControl w:val="0"/>
              <w:autoSpaceDE w:val="0"/>
              <w:autoSpaceDN w:val="0"/>
              <w:adjustRightInd w:val="0"/>
              <w:jc w:val="both"/>
            </w:pPr>
            <w:r w:rsidRPr="008735AD">
              <w:t>___________/_____________</w:t>
            </w:r>
          </w:p>
          <w:p w14:paraId="1C845F45" w14:textId="77777777" w:rsidR="00792F62" w:rsidRPr="008735AD" w:rsidRDefault="00792F62" w:rsidP="00500283">
            <w:pPr>
              <w:widowControl w:val="0"/>
              <w:autoSpaceDE w:val="0"/>
              <w:autoSpaceDN w:val="0"/>
              <w:adjustRightInd w:val="0"/>
              <w:jc w:val="both"/>
            </w:pPr>
            <w:r w:rsidRPr="008735AD">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14:paraId="1D47A0BA" w14:textId="77777777" w:rsidR="00792F62" w:rsidRPr="008735AD" w:rsidRDefault="00792F62" w:rsidP="00500283">
            <w:pPr>
              <w:widowControl w:val="0"/>
              <w:autoSpaceDE w:val="0"/>
              <w:autoSpaceDN w:val="0"/>
              <w:adjustRightInd w:val="0"/>
              <w:jc w:val="both"/>
            </w:pPr>
            <w:r w:rsidRPr="008735AD">
              <w:t>___________/_____________</w:t>
            </w:r>
          </w:p>
          <w:p w14:paraId="5FEDBE0F" w14:textId="77777777" w:rsidR="00792F62" w:rsidRPr="008735AD" w:rsidRDefault="00792F62" w:rsidP="00500283">
            <w:pPr>
              <w:widowControl w:val="0"/>
              <w:autoSpaceDE w:val="0"/>
              <w:autoSpaceDN w:val="0"/>
              <w:adjustRightInd w:val="0"/>
              <w:jc w:val="both"/>
            </w:pPr>
            <w:r w:rsidRPr="008735AD">
              <w:t xml:space="preserve">    (подпись)            (ФИО)</w:t>
            </w:r>
          </w:p>
        </w:tc>
      </w:tr>
    </w:tbl>
    <w:p w14:paraId="4908CB39" w14:textId="77777777" w:rsidR="00792F62" w:rsidRPr="008735AD" w:rsidRDefault="00792F62" w:rsidP="00792F62">
      <w:pPr>
        <w:widowControl w:val="0"/>
        <w:autoSpaceDE w:val="0"/>
        <w:autoSpaceDN w:val="0"/>
        <w:adjustRightInd w:val="0"/>
        <w:ind w:firstLine="709"/>
        <w:jc w:val="both"/>
        <w:rPr>
          <w:sz w:val="28"/>
          <w:szCs w:val="24"/>
        </w:rPr>
      </w:pPr>
    </w:p>
    <w:p w14:paraId="716928A3" w14:textId="77777777" w:rsidR="00792F62" w:rsidRPr="008735AD" w:rsidRDefault="00792F62" w:rsidP="00792F62">
      <w:pPr>
        <w:widowControl w:val="0"/>
        <w:autoSpaceDE w:val="0"/>
        <w:autoSpaceDN w:val="0"/>
        <w:adjustRightInd w:val="0"/>
        <w:ind w:firstLine="709"/>
        <w:jc w:val="both"/>
        <w:rPr>
          <w:sz w:val="28"/>
          <w:szCs w:val="24"/>
        </w:rPr>
      </w:pPr>
    </w:p>
    <w:p w14:paraId="6A48FABC" w14:textId="77777777" w:rsidR="00792F62" w:rsidRPr="008735AD" w:rsidRDefault="00792F62" w:rsidP="00792F62">
      <w:pPr>
        <w:widowControl w:val="0"/>
        <w:autoSpaceDE w:val="0"/>
        <w:autoSpaceDN w:val="0"/>
        <w:adjustRightInd w:val="0"/>
        <w:ind w:firstLine="709"/>
        <w:jc w:val="both"/>
        <w:rPr>
          <w:sz w:val="28"/>
          <w:szCs w:val="24"/>
        </w:rPr>
      </w:pPr>
    </w:p>
    <w:p w14:paraId="0CC7F284" w14:textId="77777777" w:rsidR="00792F62" w:rsidRPr="008735AD" w:rsidRDefault="00792F62" w:rsidP="00792F62">
      <w:pPr>
        <w:widowControl w:val="0"/>
        <w:autoSpaceDE w:val="0"/>
        <w:autoSpaceDN w:val="0"/>
        <w:adjustRightInd w:val="0"/>
        <w:ind w:firstLine="709"/>
        <w:jc w:val="both"/>
        <w:rPr>
          <w:sz w:val="28"/>
          <w:szCs w:val="24"/>
        </w:rPr>
      </w:pPr>
    </w:p>
    <w:p w14:paraId="6DAF5ADD" w14:textId="77777777" w:rsidR="00792F62" w:rsidRPr="008735AD" w:rsidRDefault="00792F62" w:rsidP="00792F62">
      <w:pPr>
        <w:pageBreakBefore/>
        <w:widowControl w:val="0"/>
        <w:autoSpaceDE w:val="0"/>
        <w:autoSpaceDN w:val="0"/>
        <w:adjustRightInd w:val="0"/>
        <w:jc w:val="right"/>
        <w:rPr>
          <w:sz w:val="26"/>
          <w:szCs w:val="26"/>
        </w:rPr>
      </w:pPr>
      <w:r w:rsidRPr="008735AD">
        <w:rPr>
          <w:sz w:val="26"/>
          <w:szCs w:val="26"/>
        </w:rPr>
        <w:lastRenderedPageBreak/>
        <w:t xml:space="preserve">Приложение </w:t>
      </w:r>
    </w:p>
    <w:p w14:paraId="7B3DB0DD" w14:textId="77777777" w:rsidR="00792F62" w:rsidRPr="008735AD" w:rsidRDefault="00792F62" w:rsidP="00792F62">
      <w:pPr>
        <w:widowControl w:val="0"/>
        <w:autoSpaceDE w:val="0"/>
        <w:autoSpaceDN w:val="0"/>
        <w:adjustRightInd w:val="0"/>
        <w:jc w:val="right"/>
        <w:rPr>
          <w:sz w:val="26"/>
          <w:szCs w:val="26"/>
        </w:rPr>
      </w:pPr>
      <w:r w:rsidRPr="008735AD">
        <w:rPr>
          <w:sz w:val="26"/>
          <w:szCs w:val="26"/>
        </w:rPr>
        <w:t xml:space="preserve">к Договору об оказании </w:t>
      </w:r>
      <w:r w:rsidRPr="008735AD">
        <w:rPr>
          <w:sz w:val="26"/>
          <w:szCs w:val="26"/>
        </w:rPr>
        <w:br/>
        <w:t>муниципальных услуг в социальной сфере</w:t>
      </w:r>
    </w:p>
    <w:p w14:paraId="08B713BC" w14:textId="77777777" w:rsidR="00792F62" w:rsidRPr="008735AD" w:rsidRDefault="00792F62" w:rsidP="00792F62">
      <w:pPr>
        <w:widowControl w:val="0"/>
        <w:autoSpaceDE w:val="0"/>
        <w:autoSpaceDN w:val="0"/>
        <w:adjustRightInd w:val="0"/>
        <w:jc w:val="right"/>
        <w:rPr>
          <w:sz w:val="26"/>
          <w:szCs w:val="26"/>
        </w:rPr>
      </w:pPr>
      <w:r w:rsidRPr="008735AD">
        <w:rPr>
          <w:sz w:val="26"/>
          <w:szCs w:val="26"/>
        </w:rPr>
        <w:t>от_____________________ №____</w:t>
      </w:r>
    </w:p>
    <w:p w14:paraId="727CDA1A" w14:textId="77777777" w:rsidR="00792F62" w:rsidRPr="008735AD" w:rsidRDefault="00792F62" w:rsidP="00792F62">
      <w:pPr>
        <w:widowControl w:val="0"/>
        <w:autoSpaceDE w:val="0"/>
        <w:autoSpaceDN w:val="0"/>
        <w:adjustRightInd w:val="0"/>
        <w:jc w:val="center"/>
        <w:rPr>
          <w:sz w:val="26"/>
          <w:szCs w:val="26"/>
        </w:rPr>
      </w:pPr>
      <w:r w:rsidRPr="008735AD">
        <w:rPr>
          <w:sz w:val="26"/>
          <w:szCs w:val="26"/>
        </w:rPr>
        <w:t xml:space="preserve">Информация </w:t>
      </w:r>
      <w:r w:rsidRPr="008735AD">
        <w:rPr>
          <w:sz w:val="26"/>
          <w:szCs w:val="26"/>
        </w:rPr>
        <w:br/>
        <w:t>об оказании муниципальной(</w:t>
      </w:r>
      <w:proofErr w:type="spellStart"/>
      <w:r w:rsidRPr="008735AD">
        <w:rPr>
          <w:sz w:val="26"/>
          <w:szCs w:val="26"/>
        </w:rPr>
        <w:t>ых</w:t>
      </w:r>
      <w:proofErr w:type="spellEnd"/>
      <w:r w:rsidRPr="008735AD">
        <w:rPr>
          <w:sz w:val="26"/>
          <w:szCs w:val="26"/>
        </w:rPr>
        <w:t>) услуги (услуг) в социальной сфере оплата оказания которой(</w:t>
      </w:r>
      <w:proofErr w:type="spellStart"/>
      <w:r w:rsidRPr="008735AD">
        <w:rPr>
          <w:sz w:val="26"/>
          <w:szCs w:val="26"/>
        </w:rPr>
        <w:t>ых</w:t>
      </w:r>
      <w:proofErr w:type="spellEnd"/>
      <w:r w:rsidRPr="008735AD">
        <w:rPr>
          <w:sz w:val="26"/>
          <w:szCs w:val="26"/>
        </w:rPr>
        <w:t>) осуществляется Потребителем услуг (законным представителем Потребителя услуг) за счет собственных средств</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
        <w:gridCol w:w="1096"/>
        <w:gridCol w:w="1079"/>
        <w:gridCol w:w="935"/>
        <w:gridCol w:w="935"/>
        <w:gridCol w:w="638"/>
        <w:gridCol w:w="992"/>
        <w:gridCol w:w="935"/>
        <w:gridCol w:w="935"/>
        <w:gridCol w:w="611"/>
        <w:gridCol w:w="1074"/>
        <w:gridCol w:w="1026"/>
      </w:tblGrid>
      <w:tr w:rsidR="00792F62" w:rsidRPr="008735AD" w14:paraId="0A71E7C3" w14:textId="77777777" w:rsidTr="00500283">
        <w:trPr>
          <w:trHeight w:val="574"/>
        </w:trPr>
        <w:tc>
          <w:tcPr>
            <w:tcW w:w="131" w:type="pct"/>
            <w:vMerge w:val="restart"/>
          </w:tcPr>
          <w:p w14:paraId="3AC80A3C" w14:textId="77777777" w:rsidR="00792F62" w:rsidRPr="008735AD" w:rsidRDefault="00792F62" w:rsidP="00500283">
            <w:pPr>
              <w:widowControl w:val="0"/>
              <w:autoSpaceDE w:val="0"/>
              <w:autoSpaceDN w:val="0"/>
              <w:adjustRightInd w:val="0"/>
              <w:jc w:val="center"/>
            </w:pPr>
            <w:r w:rsidRPr="008735AD">
              <w:t>№ п/п</w:t>
            </w:r>
          </w:p>
        </w:tc>
        <w:tc>
          <w:tcPr>
            <w:tcW w:w="520" w:type="pct"/>
            <w:vMerge w:val="restart"/>
          </w:tcPr>
          <w:p w14:paraId="273D8421" w14:textId="77777777" w:rsidR="00792F62" w:rsidRPr="008735AD" w:rsidRDefault="00792F62" w:rsidP="00500283">
            <w:pPr>
              <w:widowControl w:val="0"/>
              <w:autoSpaceDE w:val="0"/>
              <w:autoSpaceDN w:val="0"/>
              <w:adjustRightInd w:val="0"/>
              <w:jc w:val="center"/>
            </w:pPr>
            <w:r w:rsidRPr="008735AD">
              <w:t>Наименование муниципальной(</w:t>
            </w:r>
            <w:proofErr w:type="spellStart"/>
            <w:r w:rsidRPr="008735AD">
              <w:t>ых</w:t>
            </w:r>
            <w:proofErr w:type="spellEnd"/>
            <w:r w:rsidRPr="008735AD">
              <w:t>) услуги (услуг) в социальной сфере (далее –Услуга (Услуги))</w:t>
            </w:r>
            <w:r w:rsidRPr="008735AD">
              <w:rPr>
                <w:vertAlign w:val="superscript"/>
              </w:rPr>
              <w:t>1</w:t>
            </w:r>
            <w:r w:rsidRPr="008735AD">
              <w:t xml:space="preserve"> </w:t>
            </w:r>
          </w:p>
        </w:tc>
        <w:tc>
          <w:tcPr>
            <w:tcW w:w="512" w:type="pct"/>
            <w:vMerge w:val="restart"/>
          </w:tcPr>
          <w:p w14:paraId="7E02A1C7" w14:textId="77777777" w:rsidR="00792F62" w:rsidRPr="008735AD" w:rsidRDefault="00792F62" w:rsidP="00500283">
            <w:pPr>
              <w:widowControl w:val="0"/>
              <w:autoSpaceDE w:val="0"/>
              <w:autoSpaceDN w:val="0"/>
              <w:adjustRightInd w:val="0"/>
              <w:jc w:val="center"/>
            </w:pPr>
            <w:r w:rsidRPr="008735AD">
              <w:t>Размер оплаты, осуществляемой Потребителем услуг (законным представителем Потребителя услуг) за счет собственных средств, рубль2</w:t>
            </w:r>
          </w:p>
          <w:p w14:paraId="46054D8C" w14:textId="77777777" w:rsidR="00792F62" w:rsidRPr="008735AD" w:rsidRDefault="00792F62" w:rsidP="00500283">
            <w:pPr>
              <w:widowControl w:val="0"/>
              <w:autoSpaceDE w:val="0"/>
              <w:autoSpaceDN w:val="0"/>
              <w:adjustRightInd w:val="0"/>
              <w:jc w:val="center"/>
            </w:pPr>
          </w:p>
        </w:tc>
        <w:tc>
          <w:tcPr>
            <w:tcW w:w="1191" w:type="pct"/>
            <w:gridSpan w:val="3"/>
          </w:tcPr>
          <w:p w14:paraId="547CD03F" w14:textId="77777777" w:rsidR="00792F62" w:rsidRPr="008735AD" w:rsidRDefault="00792F62" w:rsidP="00500283">
            <w:pPr>
              <w:widowControl w:val="0"/>
              <w:autoSpaceDE w:val="0"/>
              <w:autoSpaceDN w:val="0"/>
              <w:adjustRightInd w:val="0"/>
              <w:jc w:val="center"/>
            </w:pPr>
            <w:r w:rsidRPr="008735AD">
              <w:t>Показатель, характеризующий объем оказания Услуги (Услуг)3</w:t>
            </w:r>
          </w:p>
        </w:tc>
        <w:tc>
          <w:tcPr>
            <w:tcW w:w="471" w:type="pct"/>
            <w:vMerge w:val="restart"/>
          </w:tcPr>
          <w:p w14:paraId="534DD94D" w14:textId="77777777" w:rsidR="00792F62" w:rsidRPr="008735AD" w:rsidRDefault="00792F62" w:rsidP="00500283">
            <w:pPr>
              <w:widowControl w:val="0"/>
              <w:autoSpaceDE w:val="0"/>
              <w:autoSpaceDN w:val="0"/>
              <w:adjustRightInd w:val="0"/>
              <w:jc w:val="center"/>
              <w:rPr>
                <w:vertAlign w:val="superscript"/>
              </w:rPr>
            </w:pPr>
            <w:r w:rsidRPr="008735AD">
              <w:t>Значение показателя объема оказания Услуги (Услуг), превышающий соответствующий показатель, определенный социальным сертификатом3</w:t>
            </w:r>
          </w:p>
        </w:tc>
        <w:tc>
          <w:tcPr>
            <w:tcW w:w="1178" w:type="pct"/>
            <w:gridSpan w:val="3"/>
          </w:tcPr>
          <w:p w14:paraId="6C9645B2" w14:textId="77777777" w:rsidR="00792F62" w:rsidRPr="008735AD" w:rsidRDefault="00792F62" w:rsidP="00500283">
            <w:pPr>
              <w:widowControl w:val="0"/>
              <w:autoSpaceDE w:val="0"/>
              <w:autoSpaceDN w:val="0"/>
              <w:adjustRightInd w:val="0"/>
              <w:jc w:val="center"/>
              <w:rPr>
                <w:vertAlign w:val="superscript"/>
              </w:rPr>
            </w:pPr>
            <w:r w:rsidRPr="008735AD">
              <w:t>Показатель, характеризующий качество оказания Услуги (Услуг)</w:t>
            </w:r>
            <w:r w:rsidRPr="008735AD">
              <w:rPr>
                <w:vertAlign w:val="superscript"/>
              </w:rPr>
              <w:t>4</w:t>
            </w:r>
          </w:p>
        </w:tc>
        <w:tc>
          <w:tcPr>
            <w:tcW w:w="510" w:type="pct"/>
            <w:vMerge w:val="restart"/>
          </w:tcPr>
          <w:p w14:paraId="5BFCBEFD" w14:textId="77777777" w:rsidR="00792F62" w:rsidRPr="008735AD" w:rsidRDefault="00792F62" w:rsidP="00500283">
            <w:pPr>
              <w:widowControl w:val="0"/>
              <w:autoSpaceDE w:val="0"/>
              <w:autoSpaceDN w:val="0"/>
              <w:adjustRightInd w:val="0"/>
              <w:jc w:val="center"/>
            </w:pPr>
            <w:r w:rsidRPr="008735AD">
              <w:t>Значение показателя, характеризующего качество оказания Услуги (Услуг) превышающее соответствующий показатель, определенный социальным сертификатом</w:t>
            </w:r>
            <w:r w:rsidRPr="008735AD">
              <w:rPr>
                <w:vertAlign w:val="superscript"/>
              </w:rPr>
              <w:t>4</w:t>
            </w:r>
          </w:p>
        </w:tc>
        <w:tc>
          <w:tcPr>
            <w:tcW w:w="487" w:type="pct"/>
            <w:vMerge w:val="restart"/>
          </w:tcPr>
          <w:p w14:paraId="0A37DD89" w14:textId="77777777" w:rsidR="00792F62" w:rsidRPr="008735AD" w:rsidRDefault="00792F62" w:rsidP="00500283">
            <w:pPr>
              <w:widowControl w:val="0"/>
              <w:autoSpaceDE w:val="0"/>
              <w:autoSpaceDN w:val="0"/>
              <w:adjustRightInd w:val="0"/>
              <w:jc w:val="center"/>
            </w:pPr>
            <w:r w:rsidRPr="008735AD">
              <w:t>Значение показателя, превышающего стандарт оказания Услуги (Услуг)</w:t>
            </w:r>
            <w:r w:rsidRPr="008735AD">
              <w:rPr>
                <w:vertAlign w:val="superscript"/>
              </w:rPr>
              <w:t>5</w:t>
            </w:r>
          </w:p>
          <w:p w14:paraId="1C3A7A48" w14:textId="77777777" w:rsidR="00792F62" w:rsidRPr="008735AD" w:rsidRDefault="00792F62" w:rsidP="00500283">
            <w:pPr>
              <w:widowControl w:val="0"/>
              <w:autoSpaceDE w:val="0"/>
              <w:autoSpaceDN w:val="0"/>
              <w:adjustRightInd w:val="0"/>
              <w:jc w:val="center"/>
            </w:pPr>
          </w:p>
        </w:tc>
      </w:tr>
      <w:tr w:rsidR="00792F62" w:rsidRPr="008735AD" w14:paraId="1C595795" w14:textId="77777777" w:rsidTr="00500283">
        <w:tc>
          <w:tcPr>
            <w:tcW w:w="131" w:type="pct"/>
            <w:vMerge/>
          </w:tcPr>
          <w:p w14:paraId="4ED4E1E1" w14:textId="77777777" w:rsidR="00792F62" w:rsidRPr="008735AD" w:rsidRDefault="00792F62" w:rsidP="00500283">
            <w:pPr>
              <w:widowControl w:val="0"/>
              <w:autoSpaceDE w:val="0"/>
              <w:autoSpaceDN w:val="0"/>
              <w:adjustRightInd w:val="0"/>
            </w:pPr>
          </w:p>
        </w:tc>
        <w:tc>
          <w:tcPr>
            <w:tcW w:w="520" w:type="pct"/>
            <w:vMerge/>
          </w:tcPr>
          <w:p w14:paraId="57EA5DDD" w14:textId="77777777" w:rsidR="00792F62" w:rsidRPr="008735AD" w:rsidRDefault="00792F62" w:rsidP="00500283">
            <w:pPr>
              <w:widowControl w:val="0"/>
              <w:autoSpaceDE w:val="0"/>
              <w:autoSpaceDN w:val="0"/>
              <w:adjustRightInd w:val="0"/>
            </w:pPr>
          </w:p>
        </w:tc>
        <w:tc>
          <w:tcPr>
            <w:tcW w:w="512" w:type="pct"/>
            <w:vMerge/>
          </w:tcPr>
          <w:p w14:paraId="551FBB0E" w14:textId="77777777" w:rsidR="00792F62" w:rsidRPr="008735AD" w:rsidRDefault="00792F62" w:rsidP="00500283">
            <w:pPr>
              <w:widowControl w:val="0"/>
              <w:autoSpaceDE w:val="0"/>
              <w:autoSpaceDN w:val="0"/>
              <w:adjustRightInd w:val="0"/>
            </w:pPr>
          </w:p>
        </w:tc>
        <w:tc>
          <w:tcPr>
            <w:tcW w:w="444" w:type="pct"/>
            <w:vMerge w:val="restart"/>
            <w:vAlign w:val="center"/>
          </w:tcPr>
          <w:p w14:paraId="3D57E4C6" w14:textId="77777777" w:rsidR="00792F62" w:rsidRPr="008735AD" w:rsidRDefault="00792F62" w:rsidP="00500283">
            <w:pPr>
              <w:jc w:val="center"/>
              <w:rPr>
                <w:rFonts w:eastAsia="Calibri"/>
              </w:rPr>
            </w:pPr>
            <w:r w:rsidRPr="008735AD">
              <w:rPr>
                <w:rFonts w:eastAsia="Calibri"/>
              </w:rPr>
              <w:t>наименование показателя</w:t>
            </w:r>
          </w:p>
        </w:tc>
        <w:tc>
          <w:tcPr>
            <w:tcW w:w="746" w:type="pct"/>
            <w:gridSpan w:val="2"/>
          </w:tcPr>
          <w:p w14:paraId="6FF04DDA" w14:textId="77777777" w:rsidR="00792F62" w:rsidRPr="008735AD" w:rsidRDefault="00792F62" w:rsidP="00500283">
            <w:pPr>
              <w:widowControl w:val="0"/>
              <w:autoSpaceDE w:val="0"/>
              <w:autoSpaceDN w:val="0"/>
              <w:adjustRightInd w:val="0"/>
              <w:jc w:val="center"/>
            </w:pPr>
            <w:r w:rsidRPr="008735AD">
              <w:t>единица измерения</w:t>
            </w:r>
          </w:p>
        </w:tc>
        <w:tc>
          <w:tcPr>
            <w:tcW w:w="471" w:type="pct"/>
            <w:vMerge/>
          </w:tcPr>
          <w:p w14:paraId="70E7A0CC" w14:textId="77777777" w:rsidR="00792F62" w:rsidRPr="008735AD" w:rsidRDefault="00792F62" w:rsidP="00500283">
            <w:pPr>
              <w:widowControl w:val="0"/>
              <w:autoSpaceDE w:val="0"/>
              <w:autoSpaceDN w:val="0"/>
              <w:adjustRightInd w:val="0"/>
            </w:pPr>
          </w:p>
        </w:tc>
        <w:tc>
          <w:tcPr>
            <w:tcW w:w="444" w:type="pct"/>
            <w:vMerge w:val="restart"/>
            <w:vAlign w:val="center"/>
          </w:tcPr>
          <w:p w14:paraId="0110B503" w14:textId="77777777" w:rsidR="00792F62" w:rsidRPr="008735AD" w:rsidRDefault="00792F62" w:rsidP="00500283">
            <w:pPr>
              <w:widowControl w:val="0"/>
              <w:autoSpaceDE w:val="0"/>
              <w:autoSpaceDN w:val="0"/>
              <w:adjustRightInd w:val="0"/>
              <w:jc w:val="center"/>
            </w:pPr>
            <w:r w:rsidRPr="008735AD">
              <w:t>наименование показателя</w:t>
            </w:r>
          </w:p>
        </w:tc>
        <w:tc>
          <w:tcPr>
            <w:tcW w:w="734" w:type="pct"/>
            <w:gridSpan w:val="2"/>
          </w:tcPr>
          <w:p w14:paraId="78FCF426" w14:textId="77777777" w:rsidR="00792F62" w:rsidRPr="008735AD" w:rsidRDefault="00792F62" w:rsidP="00500283">
            <w:pPr>
              <w:widowControl w:val="0"/>
              <w:autoSpaceDE w:val="0"/>
              <w:autoSpaceDN w:val="0"/>
              <w:adjustRightInd w:val="0"/>
              <w:jc w:val="center"/>
            </w:pPr>
            <w:r w:rsidRPr="008735AD">
              <w:t>единица измерения</w:t>
            </w:r>
          </w:p>
        </w:tc>
        <w:tc>
          <w:tcPr>
            <w:tcW w:w="510" w:type="pct"/>
            <w:vMerge/>
          </w:tcPr>
          <w:p w14:paraId="1B2F61A0" w14:textId="77777777" w:rsidR="00792F62" w:rsidRPr="008735AD" w:rsidRDefault="00792F62" w:rsidP="00500283">
            <w:pPr>
              <w:widowControl w:val="0"/>
              <w:autoSpaceDE w:val="0"/>
              <w:autoSpaceDN w:val="0"/>
              <w:adjustRightInd w:val="0"/>
            </w:pPr>
          </w:p>
        </w:tc>
        <w:tc>
          <w:tcPr>
            <w:tcW w:w="487" w:type="pct"/>
            <w:vMerge/>
          </w:tcPr>
          <w:p w14:paraId="03C0F3E5" w14:textId="77777777" w:rsidR="00792F62" w:rsidRPr="008735AD" w:rsidRDefault="00792F62" w:rsidP="00500283">
            <w:pPr>
              <w:widowControl w:val="0"/>
              <w:autoSpaceDE w:val="0"/>
              <w:autoSpaceDN w:val="0"/>
              <w:adjustRightInd w:val="0"/>
            </w:pPr>
          </w:p>
        </w:tc>
      </w:tr>
      <w:tr w:rsidR="00792F62" w:rsidRPr="008735AD" w14:paraId="75FA5E7C" w14:textId="77777777" w:rsidTr="00500283">
        <w:tc>
          <w:tcPr>
            <w:tcW w:w="131" w:type="pct"/>
            <w:vMerge/>
          </w:tcPr>
          <w:p w14:paraId="2A81BC3B" w14:textId="77777777" w:rsidR="00792F62" w:rsidRPr="008735AD" w:rsidRDefault="00792F62" w:rsidP="00500283">
            <w:pPr>
              <w:widowControl w:val="0"/>
              <w:autoSpaceDE w:val="0"/>
              <w:autoSpaceDN w:val="0"/>
              <w:adjustRightInd w:val="0"/>
            </w:pPr>
          </w:p>
        </w:tc>
        <w:tc>
          <w:tcPr>
            <w:tcW w:w="520" w:type="pct"/>
            <w:vMerge/>
          </w:tcPr>
          <w:p w14:paraId="4E1EF9C0" w14:textId="77777777" w:rsidR="00792F62" w:rsidRPr="008735AD" w:rsidRDefault="00792F62" w:rsidP="00500283">
            <w:pPr>
              <w:widowControl w:val="0"/>
              <w:autoSpaceDE w:val="0"/>
              <w:autoSpaceDN w:val="0"/>
              <w:adjustRightInd w:val="0"/>
            </w:pPr>
          </w:p>
        </w:tc>
        <w:tc>
          <w:tcPr>
            <w:tcW w:w="512" w:type="pct"/>
            <w:vMerge/>
          </w:tcPr>
          <w:p w14:paraId="15601E2F" w14:textId="77777777" w:rsidR="00792F62" w:rsidRPr="008735AD" w:rsidRDefault="00792F62" w:rsidP="00500283">
            <w:pPr>
              <w:widowControl w:val="0"/>
              <w:autoSpaceDE w:val="0"/>
              <w:autoSpaceDN w:val="0"/>
              <w:adjustRightInd w:val="0"/>
            </w:pPr>
          </w:p>
        </w:tc>
        <w:tc>
          <w:tcPr>
            <w:tcW w:w="444" w:type="pct"/>
            <w:vMerge/>
          </w:tcPr>
          <w:p w14:paraId="2372A5FA" w14:textId="77777777" w:rsidR="00792F62" w:rsidRPr="008735AD" w:rsidRDefault="00792F62" w:rsidP="00500283">
            <w:pPr>
              <w:widowControl w:val="0"/>
              <w:autoSpaceDE w:val="0"/>
              <w:autoSpaceDN w:val="0"/>
              <w:adjustRightInd w:val="0"/>
              <w:jc w:val="center"/>
            </w:pPr>
          </w:p>
        </w:tc>
        <w:tc>
          <w:tcPr>
            <w:tcW w:w="444" w:type="pct"/>
            <w:vAlign w:val="center"/>
          </w:tcPr>
          <w:p w14:paraId="00562471" w14:textId="77777777" w:rsidR="00792F62" w:rsidRPr="008735AD" w:rsidRDefault="00792F62" w:rsidP="00500283">
            <w:pPr>
              <w:jc w:val="center"/>
              <w:rPr>
                <w:rFonts w:eastAsia="Calibri"/>
              </w:rPr>
            </w:pPr>
            <w:r w:rsidRPr="008735AD">
              <w:rPr>
                <w:rFonts w:eastAsia="Calibri"/>
              </w:rPr>
              <w:t>наименование</w:t>
            </w:r>
          </w:p>
        </w:tc>
        <w:tc>
          <w:tcPr>
            <w:tcW w:w="302" w:type="pct"/>
            <w:vAlign w:val="center"/>
          </w:tcPr>
          <w:p w14:paraId="03C0B482" w14:textId="77777777" w:rsidR="00792F62" w:rsidRPr="008735AD" w:rsidRDefault="00792F62" w:rsidP="00500283">
            <w:pPr>
              <w:jc w:val="center"/>
              <w:rPr>
                <w:rFonts w:eastAsia="Calibri"/>
              </w:rPr>
            </w:pPr>
            <w:r w:rsidRPr="008735AD">
              <w:rPr>
                <w:rFonts w:eastAsia="Calibri"/>
              </w:rPr>
              <w:t>код по ОКЕИ</w:t>
            </w:r>
          </w:p>
        </w:tc>
        <w:tc>
          <w:tcPr>
            <w:tcW w:w="471" w:type="pct"/>
            <w:vMerge/>
          </w:tcPr>
          <w:p w14:paraId="12D98E36" w14:textId="77777777" w:rsidR="00792F62" w:rsidRPr="008735AD" w:rsidRDefault="00792F62" w:rsidP="00500283">
            <w:pPr>
              <w:widowControl w:val="0"/>
              <w:autoSpaceDE w:val="0"/>
              <w:autoSpaceDN w:val="0"/>
              <w:adjustRightInd w:val="0"/>
            </w:pPr>
          </w:p>
        </w:tc>
        <w:tc>
          <w:tcPr>
            <w:tcW w:w="444" w:type="pct"/>
            <w:vMerge/>
          </w:tcPr>
          <w:p w14:paraId="3F316B32" w14:textId="77777777" w:rsidR="00792F62" w:rsidRPr="008735AD" w:rsidRDefault="00792F62" w:rsidP="00500283">
            <w:pPr>
              <w:widowControl w:val="0"/>
              <w:autoSpaceDE w:val="0"/>
              <w:autoSpaceDN w:val="0"/>
              <w:adjustRightInd w:val="0"/>
              <w:jc w:val="center"/>
            </w:pPr>
          </w:p>
        </w:tc>
        <w:tc>
          <w:tcPr>
            <w:tcW w:w="444" w:type="pct"/>
            <w:vAlign w:val="center"/>
          </w:tcPr>
          <w:p w14:paraId="65EA2BF3" w14:textId="77777777" w:rsidR="00792F62" w:rsidRPr="008735AD" w:rsidRDefault="00792F62" w:rsidP="00500283">
            <w:pPr>
              <w:jc w:val="center"/>
              <w:rPr>
                <w:rFonts w:eastAsia="Calibri"/>
              </w:rPr>
            </w:pPr>
            <w:r w:rsidRPr="008735AD">
              <w:rPr>
                <w:rFonts w:eastAsia="Calibri"/>
              </w:rPr>
              <w:t>наименование</w:t>
            </w:r>
          </w:p>
        </w:tc>
        <w:tc>
          <w:tcPr>
            <w:tcW w:w="290" w:type="pct"/>
            <w:vAlign w:val="center"/>
          </w:tcPr>
          <w:p w14:paraId="63A4F612" w14:textId="77777777" w:rsidR="00792F62" w:rsidRPr="008735AD" w:rsidRDefault="00792F62" w:rsidP="00500283">
            <w:pPr>
              <w:widowControl w:val="0"/>
              <w:autoSpaceDE w:val="0"/>
              <w:autoSpaceDN w:val="0"/>
              <w:adjustRightInd w:val="0"/>
              <w:jc w:val="center"/>
            </w:pPr>
            <w:r w:rsidRPr="008735AD">
              <w:t>код по ОКЕИ</w:t>
            </w:r>
          </w:p>
        </w:tc>
        <w:tc>
          <w:tcPr>
            <w:tcW w:w="510" w:type="pct"/>
            <w:vMerge/>
          </w:tcPr>
          <w:p w14:paraId="4A8106DA" w14:textId="77777777" w:rsidR="00792F62" w:rsidRPr="008735AD" w:rsidRDefault="00792F62" w:rsidP="00500283">
            <w:pPr>
              <w:widowControl w:val="0"/>
              <w:autoSpaceDE w:val="0"/>
              <w:autoSpaceDN w:val="0"/>
              <w:adjustRightInd w:val="0"/>
            </w:pPr>
          </w:p>
        </w:tc>
        <w:tc>
          <w:tcPr>
            <w:tcW w:w="487" w:type="pct"/>
            <w:vMerge/>
          </w:tcPr>
          <w:p w14:paraId="52F0ABC4" w14:textId="77777777" w:rsidR="00792F62" w:rsidRPr="008735AD" w:rsidRDefault="00792F62" w:rsidP="00500283">
            <w:pPr>
              <w:widowControl w:val="0"/>
              <w:autoSpaceDE w:val="0"/>
              <w:autoSpaceDN w:val="0"/>
              <w:adjustRightInd w:val="0"/>
            </w:pPr>
          </w:p>
        </w:tc>
      </w:tr>
      <w:tr w:rsidR="00792F62" w:rsidRPr="008735AD" w14:paraId="62168BD4" w14:textId="77777777" w:rsidTr="00500283">
        <w:tc>
          <w:tcPr>
            <w:tcW w:w="131" w:type="pct"/>
          </w:tcPr>
          <w:p w14:paraId="2107A48C" w14:textId="77777777" w:rsidR="00792F62" w:rsidRPr="008735AD" w:rsidRDefault="00792F62" w:rsidP="00500283">
            <w:pPr>
              <w:widowControl w:val="0"/>
              <w:autoSpaceDE w:val="0"/>
              <w:autoSpaceDN w:val="0"/>
              <w:adjustRightInd w:val="0"/>
            </w:pPr>
          </w:p>
        </w:tc>
        <w:tc>
          <w:tcPr>
            <w:tcW w:w="520" w:type="pct"/>
          </w:tcPr>
          <w:p w14:paraId="3D405F1C" w14:textId="77777777" w:rsidR="00792F62" w:rsidRPr="008735AD" w:rsidRDefault="00792F62" w:rsidP="00500283">
            <w:pPr>
              <w:widowControl w:val="0"/>
              <w:autoSpaceDE w:val="0"/>
              <w:autoSpaceDN w:val="0"/>
              <w:adjustRightInd w:val="0"/>
            </w:pPr>
          </w:p>
        </w:tc>
        <w:tc>
          <w:tcPr>
            <w:tcW w:w="512" w:type="pct"/>
          </w:tcPr>
          <w:p w14:paraId="698D7D40" w14:textId="77777777" w:rsidR="00792F62" w:rsidRPr="008735AD" w:rsidRDefault="00792F62" w:rsidP="00500283">
            <w:pPr>
              <w:widowControl w:val="0"/>
              <w:autoSpaceDE w:val="0"/>
              <w:autoSpaceDN w:val="0"/>
              <w:adjustRightInd w:val="0"/>
            </w:pPr>
          </w:p>
        </w:tc>
        <w:tc>
          <w:tcPr>
            <w:tcW w:w="444" w:type="pct"/>
          </w:tcPr>
          <w:p w14:paraId="740AF669" w14:textId="77777777" w:rsidR="00792F62" w:rsidRPr="008735AD" w:rsidRDefault="00792F62" w:rsidP="00500283">
            <w:pPr>
              <w:widowControl w:val="0"/>
              <w:autoSpaceDE w:val="0"/>
              <w:autoSpaceDN w:val="0"/>
              <w:adjustRightInd w:val="0"/>
            </w:pPr>
          </w:p>
        </w:tc>
        <w:tc>
          <w:tcPr>
            <w:tcW w:w="444" w:type="pct"/>
          </w:tcPr>
          <w:p w14:paraId="639C0524" w14:textId="77777777" w:rsidR="00792F62" w:rsidRPr="008735AD" w:rsidRDefault="00792F62" w:rsidP="00500283">
            <w:pPr>
              <w:widowControl w:val="0"/>
              <w:autoSpaceDE w:val="0"/>
              <w:autoSpaceDN w:val="0"/>
              <w:adjustRightInd w:val="0"/>
            </w:pPr>
          </w:p>
        </w:tc>
        <w:tc>
          <w:tcPr>
            <w:tcW w:w="302" w:type="pct"/>
          </w:tcPr>
          <w:p w14:paraId="737E1E9A" w14:textId="77777777" w:rsidR="00792F62" w:rsidRPr="008735AD" w:rsidRDefault="00792F62" w:rsidP="00500283">
            <w:pPr>
              <w:widowControl w:val="0"/>
              <w:autoSpaceDE w:val="0"/>
              <w:autoSpaceDN w:val="0"/>
              <w:adjustRightInd w:val="0"/>
            </w:pPr>
          </w:p>
        </w:tc>
        <w:tc>
          <w:tcPr>
            <w:tcW w:w="471" w:type="pct"/>
          </w:tcPr>
          <w:p w14:paraId="4868E2B2" w14:textId="77777777" w:rsidR="00792F62" w:rsidRPr="008735AD" w:rsidRDefault="00792F62" w:rsidP="00500283">
            <w:pPr>
              <w:widowControl w:val="0"/>
              <w:autoSpaceDE w:val="0"/>
              <w:autoSpaceDN w:val="0"/>
              <w:adjustRightInd w:val="0"/>
            </w:pPr>
          </w:p>
        </w:tc>
        <w:tc>
          <w:tcPr>
            <w:tcW w:w="444" w:type="pct"/>
          </w:tcPr>
          <w:p w14:paraId="7ACD9E1A" w14:textId="77777777" w:rsidR="00792F62" w:rsidRPr="008735AD" w:rsidRDefault="00792F62" w:rsidP="00500283">
            <w:pPr>
              <w:widowControl w:val="0"/>
              <w:autoSpaceDE w:val="0"/>
              <w:autoSpaceDN w:val="0"/>
              <w:adjustRightInd w:val="0"/>
            </w:pPr>
          </w:p>
        </w:tc>
        <w:tc>
          <w:tcPr>
            <w:tcW w:w="444" w:type="pct"/>
          </w:tcPr>
          <w:p w14:paraId="3D374AAD" w14:textId="77777777" w:rsidR="00792F62" w:rsidRPr="008735AD" w:rsidRDefault="00792F62" w:rsidP="00500283">
            <w:pPr>
              <w:widowControl w:val="0"/>
              <w:autoSpaceDE w:val="0"/>
              <w:autoSpaceDN w:val="0"/>
              <w:adjustRightInd w:val="0"/>
            </w:pPr>
          </w:p>
        </w:tc>
        <w:tc>
          <w:tcPr>
            <w:tcW w:w="290" w:type="pct"/>
          </w:tcPr>
          <w:p w14:paraId="0D3892D0" w14:textId="77777777" w:rsidR="00792F62" w:rsidRPr="008735AD" w:rsidRDefault="00792F62" w:rsidP="00500283">
            <w:pPr>
              <w:widowControl w:val="0"/>
              <w:autoSpaceDE w:val="0"/>
              <w:autoSpaceDN w:val="0"/>
              <w:adjustRightInd w:val="0"/>
            </w:pPr>
          </w:p>
        </w:tc>
        <w:tc>
          <w:tcPr>
            <w:tcW w:w="510" w:type="pct"/>
          </w:tcPr>
          <w:p w14:paraId="4E64DF5F" w14:textId="77777777" w:rsidR="00792F62" w:rsidRPr="008735AD" w:rsidRDefault="00792F62" w:rsidP="00500283">
            <w:pPr>
              <w:widowControl w:val="0"/>
              <w:autoSpaceDE w:val="0"/>
              <w:autoSpaceDN w:val="0"/>
              <w:adjustRightInd w:val="0"/>
            </w:pPr>
          </w:p>
        </w:tc>
        <w:tc>
          <w:tcPr>
            <w:tcW w:w="487" w:type="pct"/>
          </w:tcPr>
          <w:p w14:paraId="0EDA26FE" w14:textId="77777777" w:rsidR="00792F62" w:rsidRPr="008735AD" w:rsidRDefault="00792F62" w:rsidP="00500283">
            <w:pPr>
              <w:widowControl w:val="0"/>
              <w:autoSpaceDE w:val="0"/>
              <w:autoSpaceDN w:val="0"/>
              <w:adjustRightInd w:val="0"/>
            </w:pPr>
          </w:p>
        </w:tc>
      </w:tr>
      <w:tr w:rsidR="00792F62" w:rsidRPr="008735AD" w14:paraId="06BB129E" w14:textId="77777777" w:rsidTr="00500283">
        <w:tc>
          <w:tcPr>
            <w:tcW w:w="131" w:type="pct"/>
          </w:tcPr>
          <w:p w14:paraId="15FF2EA4" w14:textId="77777777" w:rsidR="00792F62" w:rsidRPr="008735AD" w:rsidRDefault="00792F62" w:rsidP="00500283">
            <w:pPr>
              <w:widowControl w:val="0"/>
              <w:autoSpaceDE w:val="0"/>
              <w:autoSpaceDN w:val="0"/>
              <w:adjustRightInd w:val="0"/>
            </w:pPr>
          </w:p>
        </w:tc>
        <w:tc>
          <w:tcPr>
            <w:tcW w:w="520" w:type="pct"/>
          </w:tcPr>
          <w:p w14:paraId="79AD0F42" w14:textId="77777777" w:rsidR="00792F62" w:rsidRPr="008735AD" w:rsidRDefault="00792F62" w:rsidP="00500283">
            <w:pPr>
              <w:widowControl w:val="0"/>
              <w:autoSpaceDE w:val="0"/>
              <w:autoSpaceDN w:val="0"/>
              <w:adjustRightInd w:val="0"/>
            </w:pPr>
          </w:p>
        </w:tc>
        <w:tc>
          <w:tcPr>
            <w:tcW w:w="512" w:type="pct"/>
          </w:tcPr>
          <w:p w14:paraId="7F2F5454" w14:textId="77777777" w:rsidR="00792F62" w:rsidRPr="008735AD" w:rsidRDefault="00792F62" w:rsidP="00500283">
            <w:pPr>
              <w:widowControl w:val="0"/>
              <w:autoSpaceDE w:val="0"/>
              <w:autoSpaceDN w:val="0"/>
              <w:adjustRightInd w:val="0"/>
            </w:pPr>
          </w:p>
        </w:tc>
        <w:tc>
          <w:tcPr>
            <w:tcW w:w="444" w:type="pct"/>
          </w:tcPr>
          <w:p w14:paraId="55C3165F" w14:textId="77777777" w:rsidR="00792F62" w:rsidRPr="008735AD" w:rsidRDefault="00792F62" w:rsidP="00500283">
            <w:pPr>
              <w:widowControl w:val="0"/>
              <w:autoSpaceDE w:val="0"/>
              <w:autoSpaceDN w:val="0"/>
              <w:adjustRightInd w:val="0"/>
            </w:pPr>
          </w:p>
        </w:tc>
        <w:tc>
          <w:tcPr>
            <w:tcW w:w="444" w:type="pct"/>
          </w:tcPr>
          <w:p w14:paraId="383E1E18" w14:textId="77777777" w:rsidR="00792F62" w:rsidRPr="008735AD" w:rsidRDefault="00792F62" w:rsidP="00500283">
            <w:pPr>
              <w:widowControl w:val="0"/>
              <w:autoSpaceDE w:val="0"/>
              <w:autoSpaceDN w:val="0"/>
              <w:adjustRightInd w:val="0"/>
            </w:pPr>
          </w:p>
        </w:tc>
        <w:tc>
          <w:tcPr>
            <w:tcW w:w="302" w:type="pct"/>
          </w:tcPr>
          <w:p w14:paraId="4215418E" w14:textId="77777777" w:rsidR="00792F62" w:rsidRPr="008735AD" w:rsidRDefault="00792F62" w:rsidP="00500283">
            <w:pPr>
              <w:widowControl w:val="0"/>
              <w:autoSpaceDE w:val="0"/>
              <w:autoSpaceDN w:val="0"/>
              <w:adjustRightInd w:val="0"/>
            </w:pPr>
          </w:p>
        </w:tc>
        <w:tc>
          <w:tcPr>
            <w:tcW w:w="471" w:type="pct"/>
          </w:tcPr>
          <w:p w14:paraId="4480BF53" w14:textId="77777777" w:rsidR="00792F62" w:rsidRPr="008735AD" w:rsidRDefault="00792F62" w:rsidP="00500283">
            <w:pPr>
              <w:widowControl w:val="0"/>
              <w:autoSpaceDE w:val="0"/>
              <w:autoSpaceDN w:val="0"/>
              <w:adjustRightInd w:val="0"/>
            </w:pPr>
          </w:p>
        </w:tc>
        <w:tc>
          <w:tcPr>
            <w:tcW w:w="444" w:type="pct"/>
          </w:tcPr>
          <w:p w14:paraId="1A38ABB8" w14:textId="77777777" w:rsidR="00792F62" w:rsidRPr="008735AD" w:rsidRDefault="00792F62" w:rsidP="00500283">
            <w:pPr>
              <w:widowControl w:val="0"/>
              <w:autoSpaceDE w:val="0"/>
              <w:autoSpaceDN w:val="0"/>
              <w:adjustRightInd w:val="0"/>
            </w:pPr>
          </w:p>
        </w:tc>
        <w:tc>
          <w:tcPr>
            <w:tcW w:w="444" w:type="pct"/>
          </w:tcPr>
          <w:p w14:paraId="0B208026" w14:textId="77777777" w:rsidR="00792F62" w:rsidRPr="008735AD" w:rsidRDefault="00792F62" w:rsidP="00500283">
            <w:pPr>
              <w:widowControl w:val="0"/>
              <w:autoSpaceDE w:val="0"/>
              <w:autoSpaceDN w:val="0"/>
              <w:adjustRightInd w:val="0"/>
            </w:pPr>
          </w:p>
        </w:tc>
        <w:tc>
          <w:tcPr>
            <w:tcW w:w="290" w:type="pct"/>
          </w:tcPr>
          <w:p w14:paraId="78E0DE29" w14:textId="77777777" w:rsidR="00792F62" w:rsidRPr="008735AD" w:rsidRDefault="00792F62" w:rsidP="00500283">
            <w:pPr>
              <w:widowControl w:val="0"/>
              <w:autoSpaceDE w:val="0"/>
              <w:autoSpaceDN w:val="0"/>
              <w:adjustRightInd w:val="0"/>
            </w:pPr>
          </w:p>
        </w:tc>
        <w:tc>
          <w:tcPr>
            <w:tcW w:w="510" w:type="pct"/>
          </w:tcPr>
          <w:p w14:paraId="65B7B91D" w14:textId="77777777" w:rsidR="00792F62" w:rsidRPr="008735AD" w:rsidRDefault="00792F62" w:rsidP="00500283">
            <w:pPr>
              <w:widowControl w:val="0"/>
              <w:autoSpaceDE w:val="0"/>
              <w:autoSpaceDN w:val="0"/>
              <w:adjustRightInd w:val="0"/>
            </w:pPr>
          </w:p>
        </w:tc>
        <w:tc>
          <w:tcPr>
            <w:tcW w:w="487" w:type="pct"/>
          </w:tcPr>
          <w:p w14:paraId="54456EDE" w14:textId="77777777" w:rsidR="00792F62" w:rsidRPr="008735AD" w:rsidRDefault="00792F62" w:rsidP="00500283">
            <w:pPr>
              <w:widowControl w:val="0"/>
              <w:autoSpaceDE w:val="0"/>
              <w:autoSpaceDN w:val="0"/>
              <w:adjustRightInd w:val="0"/>
            </w:pPr>
          </w:p>
        </w:tc>
      </w:tr>
    </w:tbl>
    <w:p w14:paraId="51C5F45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_________________</w:t>
      </w:r>
    </w:p>
    <w:p w14:paraId="323A94C1" w14:textId="77777777" w:rsidR="00792F62" w:rsidRPr="008735AD" w:rsidRDefault="00792F62" w:rsidP="00792F62">
      <w:pPr>
        <w:widowControl w:val="0"/>
        <w:autoSpaceDE w:val="0"/>
        <w:autoSpaceDN w:val="0"/>
        <w:adjustRightInd w:val="0"/>
        <w:ind w:firstLine="709"/>
        <w:jc w:val="both"/>
      </w:pPr>
      <w:r w:rsidRPr="008735AD">
        <w:rPr>
          <w:vertAlign w:val="superscript"/>
        </w:rPr>
        <w:t>1</w:t>
      </w:r>
      <w:r w:rsidRPr="008735AD">
        <w:t>Указывается в соответствии с наименованием(</w:t>
      </w:r>
      <w:proofErr w:type="spellStart"/>
      <w:r w:rsidRPr="008735AD">
        <w:t>ями</w:t>
      </w:r>
      <w:proofErr w:type="spellEnd"/>
      <w:r w:rsidRPr="008735AD">
        <w:t>) муниципальной(</w:t>
      </w:r>
      <w:proofErr w:type="spellStart"/>
      <w:r w:rsidRPr="008735AD">
        <w:t>ых</w:t>
      </w:r>
      <w:proofErr w:type="spellEnd"/>
      <w:r w:rsidRPr="008735AD">
        <w:t>) услуги (услуг) в социальной сфере (далее – Услуга (Услуги)), определенным(</w:t>
      </w:r>
      <w:proofErr w:type="spellStart"/>
      <w:r w:rsidRPr="008735AD">
        <w:t>ыми</w:t>
      </w:r>
      <w:proofErr w:type="spellEnd"/>
      <w:r w:rsidRPr="008735AD">
        <w:t>) пунктом 1.1 Договора об оказании муниципальных услуг в социальной сфере.</w:t>
      </w:r>
    </w:p>
    <w:p w14:paraId="0C6974FA" w14:textId="77777777" w:rsidR="00792F62" w:rsidRPr="008735AD" w:rsidRDefault="00792F62" w:rsidP="00792F62">
      <w:pPr>
        <w:widowControl w:val="0"/>
        <w:autoSpaceDE w:val="0"/>
        <w:autoSpaceDN w:val="0"/>
        <w:adjustRightInd w:val="0"/>
        <w:ind w:firstLine="709"/>
        <w:jc w:val="both"/>
      </w:pPr>
      <w:r w:rsidRPr="008735AD">
        <w:rPr>
          <w:vertAlign w:val="superscript"/>
        </w:rPr>
        <w:t>2</w:t>
      </w:r>
      <w:r w:rsidRPr="008735AD">
        <w:t>Указывается размер оплаты, осуществляемой Потребителем услуг (законным представителем Потребителя услуг) за счет собственных средств, в соответствии с информацией о стоимости оказания Услуги (Услуги) в объеме, превышающем установленный социальным сертификатом объем оказания такой(их) Услуги (Услуг), определенной на основании нормативных затрат или цены (тарифа), указанных в подпунктах «з» и «и» пункта 5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утвержденной постановлением Правительства Российской Федерации от 13 февраля 2021 г. № 183 (далее – Положение), и (или) сверх установленного стандарта, в случае, если соответствующим нормативным правовым актом установлен стандарт оказания такой(их) услуги (Услуг), включенной в реестр исполнителей.</w:t>
      </w:r>
    </w:p>
    <w:p w14:paraId="44B94B86" w14:textId="77777777" w:rsidR="00792F62" w:rsidRPr="008735AD" w:rsidRDefault="00792F62" w:rsidP="00792F62">
      <w:pPr>
        <w:widowControl w:val="0"/>
        <w:autoSpaceDE w:val="0"/>
        <w:autoSpaceDN w:val="0"/>
        <w:adjustRightInd w:val="0"/>
        <w:ind w:firstLine="709"/>
        <w:jc w:val="both"/>
      </w:pPr>
      <w:r w:rsidRPr="008735AD">
        <w:rPr>
          <w:vertAlign w:val="superscript"/>
        </w:rPr>
        <w:t>3</w:t>
      </w:r>
      <w:r w:rsidRPr="008735AD">
        <w:t>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w:t>
      </w:r>
    </w:p>
    <w:p w14:paraId="13933012" w14:textId="77777777" w:rsidR="00792F62" w:rsidRPr="008735AD" w:rsidRDefault="00792F62" w:rsidP="00792F62">
      <w:pPr>
        <w:widowControl w:val="0"/>
        <w:autoSpaceDE w:val="0"/>
        <w:autoSpaceDN w:val="0"/>
        <w:adjustRightInd w:val="0"/>
        <w:ind w:firstLine="709"/>
        <w:jc w:val="both"/>
      </w:pPr>
      <w:r w:rsidRPr="008735AD">
        <w:rPr>
          <w:vertAlign w:val="superscript"/>
        </w:rPr>
        <w:t>4</w:t>
      </w:r>
      <w:r w:rsidRPr="008735AD">
        <w:t>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подпунктом «г» пункта 5 Положения.</w:t>
      </w:r>
    </w:p>
    <w:p w14:paraId="10A7D498" w14:textId="77777777" w:rsidR="00792F62" w:rsidRPr="008735AD" w:rsidRDefault="00792F62" w:rsidP="00792F62">
      <w:pPr>
        <w:widowControl w:val="0"/>
        <w:autoSpaceDE w:val="0"/>
        <w:autoSpaceDN w:val="0"/>
        <w:adjustRightInd w:val="0"/>
        <w:ind w:firstLine="709"/>
        <w:jc w:val="both"/>
        <w:outlineLvl w:val="1"/>
      </w:pPr>
      <w:r w:rsidRPr="008735AD">
        <w:rPr>
          <w:vertAlign w:val="superscript"/>
        </w:rPr>
        <w:t>5</w:t>
      </w:r>
      <w:r w:rsidRPr="008735AD">
        <w:t>указывается в случае если оказание Услуги (Услуг) Потребителю услуг превышает стандарт оказания Услуги (Услуг).</w:t>
      </w:r>
    </w:p>
    <w:p w14:paraId="11938B96" w14:textId="77777777" w:rsidR="00792F62" w:rsidRPr="008735AD" w:rsidRDefault="00792F62" w:rsidP="00792F62">
      <w:pPr>
        <w:widowControl w:val="0"/>
        <w:autoSpaceDE w:val="0"/>
        <w:autoSpaceDN w:val="0"/>
        <w:adjustRightInd w:val="0"/>
        <w:jc w:val="right"/>
        <w:outlineLvl w:val="1"/>
      </w:pPr>
    </w:p>
    <w:p w14:paraId="645EAE17" w14:textId="77777777" w:rsidR="00792F62" w:rsidRPr="008735AD" w:rsidRDefault="00792F62" w:rsidP="00792F62">
      <w:pPr>
        <w:widowControl w:val="0"/>
        <w:autoSpaceDE w:val="0"/>
        <w:autoSpaceDN w:val="0"/>
        <w:adjustRightInd w:val="0"/>
        <w:jc w:val="right"/>
        <w:outlineLvl w:val="1"/>
      </w:pPr>
    </w:p>
    <w:p w14:paraId="1F4995D4" w14:textId="77777777" w:rsidR="00792F62" w:rsidRPr="008735AD" w:rsidRDefault="00792F62" w:rsidP="00792F62">
      <w:pPr>
        <w:widowControl w:val="0"/>
        <w:autoSpaceDE w:val="0"/>
        <w:autoSpaceDN w:val="0"/>
        <w:adjustRightInd w:val="0"/>
        <w:jc w:val="right"/>
        <w:outlineLvl w:val="1"/>
      </w:pPr>
    </w:p>
    <w:p w14:paraId="6505A7F3" w14:textId="77777777" w:rsidR="00792F62" w:rsidRPr="008735AD" w:rsidRDefault="00792F62" w:rsidP="00792F62">
      <w:pPr>
        <w:widowControl w:val="0"/>
        <w:autoSpaceDE w:val="0"/>
        <w:autoSpaceDN w:val="0"/>
        <w:adjustRightInd w:val="0"/>
        <w:jc w:val="right"/>
        <w:outlineLvl w:val="1"/>
        <w:sectPr w:rsidR="00792F62" w:rsidRPr="008735AD" w:rsidSect="00E74F22">
          <w:footnotePr>
            <w:numStart w:val="13"/>
          </w:footnotePr>
          <w:endnotePr>
            <w:numFmt w:val="decimal"/>
            <w:numRestart w:val="eachSect"/>
          </w:endnotePr>
          <w:pgSz w:w="11906" w:h="16838"/>
          <w:pgMar w:top="1134" w:right="567" w:bottom="1134" w:left="1134" w:header="709" w:footer="709" w:gutter="0"/>
          <w:pgNumType w:start="1"/>
          <w:cols w:space="708"/>
          <w:titlePg/>
          <w:docGrid w:linePitch="360"/>
        </w:sectPr>
      </w:pPr>
      <w:r w:rsidRPr="008735AD">
        <w:br w:type="page"/>
      </w:r>
    </w:p>
    <w:p w14:paraId="25090F7D" w14:textId="77777777" w:rsidR="00792F62" w:rsidRPr="008735AD" w:rsidRDefault="00792F62" w:rsidP="00792F62">
      <w:pPr>
        <w:pageBreakBefore/>
        <w:widowControl w:val="0"/>
        <w:autoSpaceDE w:val="0"/>
        <w:autoSpaceDN w:val="0"/>
        <w:adjustRightInd w:val="0"/>
        <w:jc w:val="right"/>
        <w:rPr>
          <w:sz w:val="26"/>
          <w:szCs w:val="26"/>
        </w:rPr>
      </w:pPr>
      <w:r w:rsidRPr="008735AD">
        <w:rPr>
          <w:sz w:val="26"/>
          <w:szCs w:val="26"/>
        </w:rPr>
        <w:lastRenderedPageBreak/>
        <w:t xml:space="preserve">Приложение </w:t>
      </w:r>
    </w:p>
    <w:p w14:paraId="67A3EBB3" w14:textId="77777777" w:rsidR="00792F62" w:rsidRPr="008735AD" w:rsidRDefault="00792F62" w:rsidP="00792F62">
      <w:pPr>
        <w:widowControl w:val="0"/>
        <w:autoSpaceDE w:val="0"/>
        <w:autoSpaceDN w:val="0"/>
        <w:adjustRightInd w:val="0"/>
        <w:jc w:val="right"/>
        <w:rPr>
          <w:sz w:val="26"/>
          <w:szCs w:val="26"/>
        </w:rPr>
      </w:pPr>
      <w:r w:rsidRPr="008735AD">
        <w:rPr>
          <w:sz w:val="26"/>
          <w:szCs w:val="26"/>
        </w:rPr>
        <w:t xml:space="preserve">к Договору об оказании </w:t>
      </w:r>
      <w:r w:rsidRPr="008735AD">
        <w:rPr>
          <w:sz w:val="26"/>
          <w:szCs w:val="26"/>
        </w:rPr>
        <w:br/>
        <w:t>муниципальных услуг в социальной сфере</w:t>
      </w:r>
    </w:p>
    <w:p w14:paraId="16962233" w14:textId="77777777" w:rsidR="00792F62" w:rsidRPr="008735AD" w:rsidRDefault="00792F62" w:rsidP="00792F62">
      <w:pPr>
        <w:widowControl w:val="0"/>
        <w:autoSpaceDE w:val="0"/>
        <w:autoSpaceDN w:val="0"/>
        <w:adjustRightInd w:val="0"/>
        <w:jc w:val="right"/>
        <w:rPr>
          <w:sz w:val="26"/>
          <w:szCs w:val="26"/>
        </w:rPr>
      </w:pPr>
      <w:r w:rsidRPr="008735AD">
        <w:rPr>
          <w:sz w:val="26"/>
          <w:szCs w:val="26"/>
        </w:rPr>
        <w:t>от_____________________ №____</w:t>
      </w:r>
    </w:p>
    <w:p w14:paraId="18AAAEC9" w14:textId="77777777" w:rsidR="00792F62" w:rsidRPr="008735AD" w:rsidRDefault="00792F62" w:rsidP="00792F62">
      <w:pPr>
        <w:pStyle w:val="ConsPlusNormal"/>
        <w:spacing w:line="360" w:lineRule="auto"/>
        <w:ind w:firstLine="540"/>
        <w:jc w:val="right"/>
        <w:rPr>
          <w:rFonts w:ascii="Times New Roman" w:hAnsi="Times New Roman" w:cs="Times New Roman"/>
          <w:sz w:val="28"/>
          <w:szCs w:val="28"/>
        </w:rPr>
      </w:pPr>
    </w:p>
    <w:p w14:paraId="67000798" w14:textId="77777777" w:rsidR="00792F62" w:rsidRPr="008735AD" w:rsidRDefault="00792F62" w:rsidP="00792F62">
      <w:pPr>
        <w:pStyle w:val="ConsPlusNormal"/>
        <w:spacing w:line="360" w:lineRule="auto"/>
        <w:ind w:firstLine="540"/>
        <w:jc w:val="center"/>
        <w:rPr>
          <w:rFonts w:ascii="Times New Roman" w:hAnsi="Times New Roman" w:cs="Times New Roman"/>
          <w:sz w:val="28"/>
          <w:szCs w:val="28"/>
        </w:rPr>
      </w:pPr>
      <w:r w:rsidRPr="008735AD">
        <w:rPr>
          <w:rFonts w:ascii="Times New Roman" w:hAnsi="Times New Roman" w:cs="Times New Roman"/>
          <w:sz w:val="28"/>
          <w:szCs w:val="28"/>
        </w:rPr>
        <w:t>Акт сдачи-приемки оказанных услуг</w:t>
      </w:r>
    </w:p>
    <w:p w14:paraId="0730435D" w14:textId="77777777" w:rsidR="00792F62" w:rsidRPr="008735AD" w:rsidRDefault="00792F62" w:rsidP="00792F62">
      <w:pPr>
        <w:pStyle w:val="ConsPlusNormal"/>
        <w:spacing w:line="360" w:lineRule="auto"/>
        <w:ind w:firstLine="540"/>
        <w:jc w:val="center"/>
        <w:rPr>
          <w:rFonts w:ascii="Times New Roman" w:hAnsi="Times New Roman" w:cs="Times New Roman"/>
          <w:sz w:val="28"/>
          <w:szCs w:val="28"/>
        </w:rPr>
      </w:pPr>
      <w:r w:rsidRPr="008735AD">
        <w:rPr>
          <w:rFonts w:ascii="Times New Roman" w:hAnsi="Times New Roman" w:cs="Times New Roman"/>
          <w:sz w:val="28"/>
          <w:szCs w:val="28"/>
        </w:rPr>
        <w:t xml:space="preserve">«__» ______ ____ </w:t>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r>
      <w:r w:rsidRPr="008735AD">
        <w:rPr>
          <w:rFonts w:ascii="Times New Roman" w:hAnsi="Times New Roman" w:cs="Times New Roman"/>
          <w:sz w:val="28"/>
          <w:szCs w:val="28"/>
        </w:rPr>
        <w:tab/>
        <w:t>___________</w:t>
      </w:r>
    </w:p>
    <w:p w14:paraId="619504E6" w14:textId="77777777" w:rsidR="00792F62" w:rsidRPr="008735AD" w:rsidRDefault="00792F62" w:rsidP="00792F62">
      <w:pPr>
        <w:widowControl w:val="0"/>
        <w:autoSpaceDE w:val="0"/>
        <w:autoSpaceDN w:val="0"/>
        <w:adjustRightInd w:val="0"/>
        <w:jc w:val="both"/>
      </w:pPr>
    </w:p>
    <w:p w14:paraId="2CE9DBA6"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229C3EF5" w14:textId="77777777" w:rsidR="00792F62" w:rsidRPr="008735AD" w:rsidRDefault="00792F62" w:rsidP="00792F62">
      <w:pPr>
        <w:widowControl w:val="0"/>
        <w:autoSpaceDE w:val="0"/>
        <w:autoSpaceDN w:val="0"/>
        <w:adjustRightInd w:val="0"/>
        <w:jc w:val="center"/>
      </w:pPr>
      <w:r w:rsidRPr="008735AD">
        <w:t>(наименование юридического лица (за исключением федеральных государственных учреждений),фамилия, имя отчество (при наличии) индивидуального предпринимателя или физического лица)</w:t>
      </w:r>
    </w:p>
    <w:p w14:paraId="5F27F3B3"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именуемый(</w:t>
      </w:r>
      <w:proofErr w:type="spellStart"/>
      <w:r w:rsidRPr="008735AD">
        <w:rPr>
          <w:sz w:val="28"/>
          <w:szCs w:val="28"/>
        </w:rPr>
        <w:t>ая</w:t>
      </w:r>
      <w:proofErr w:type="spellEnd"/>
      <w:r w:rsidRPr="008735AD">
        <w:rPr>
          <w:sz w:val="28"/>
          <w:szCs w:val="28"/>
        </w:rPr>
        <w:t>) в дальнейшем "Исполнитель услуг", в лице</w:t>
      </w:r>
    </w:p>
    <w:p w14:paraId="1ABD0ACC"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6153F5BF"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лица, представляющего Исполнителя услуг, или уполномоченного им лица)</w:t>
      </w:r>
    </w:p>
    <w:p w14:paraId="6D077EB8" w14:textId="77777777" w:rsidR="00792F62" w:rsidRPr="008735AD" w:rsidRDefault="00792F62" w:rsidP="00792F62">
      <w:pPr>
        <w:widowControl w:val="0"/>
        <w:autoSpaceDE w:val="0"/>
        <w:autoSpaceDN w:val="0"/>
        <w:adjustRightInd w:val="0"/>
        <w:jc w:val="both"/>
      </w:pPr>
      <w:r w:rsidRPr="008735AD">
        <w:rPr>
          <w:sz w:val="28"/>
          <w:szCs w:val="28"/>
        </w:rPr>
        <w:t>действующего на основании</w:t>
      </w:r>
      <w:r w:rsidRPr="008735AD">
        <w:t xml:space="preserve"> _________________________________________________</w:t>
      </w:r>
    </w:p>
    <w:p w14:paraId="53954CFB"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21B72801" w14:textId="77777777" w:rsidR="00792F62" w:rsidRPr="008735AD" w:rsidRDefault="00792F62" w:rsidP="00792F62">
      <w:pPr>
        <w:widowControl w:val="0"/>
        <w:autoSpaceDE w:val="0"/>
        <w:autoSpaceDN w:val="0"/>
        <w:adjustRightInd w:val="0"/>
        <w:jc w:val="center"/>
      </w:pPr>
      <w:r w:rsidRPr="008735AD">
        <w:t>(реквизиты учредительного документа юридического лица, свидетельства о государственной регистрации</w:t>
      </w:r>
      <w:r w:rsidRPr="008735AD">
        <w:br/>
        <w:t xml:space="preserve"> индивидуального предпринимателя или иной документ, удостоверяющий полномочия)</w:t>
      </w:r>
    </w:p>
    <w:p w14:paraId="0A867AA5" w14:textId="77777777" w:rsidR="00792F62" w:rsidRPr="008735AD" w:rsidRDefault="00792F62" w:rsidP="00792F62">
      <w:pPr>
        <w:widowControl w:val="0"/>
        <w:autoSpaceDE w:val="0"/>
        <w:autoSpaceDN w:val="0"/>
        <w:adjustRightInd w:val="0"/>
        <w:jc w:val="both"/>
      </w:pPr>
      <w:r w:rsidRPr="008735AD">
        <w:rPr>
          <w:sz w:val="28"/>
          <w:szCs w:val="28"/>
        </w:rPr>
        <w:t>с одной стороны, и</w:t>
      </w:r>
      <w:r w:rsidRPr="008735AD">
        <w:t xml:space="preserve"> _______________________________________________________,</w:t>
      </w:r>
    </w:p>
    <w:p w14:paraId="641BBBF8" w14:textId="77777777" w:rsidR="00792F62" w:rsidRPr="008735AD" w:rsidRDefault="00792F62" w:rsidP="00792F62">
      <w:pPr>
        <w:widowControl w:val="0"/>
        <w:autoSpaceDE w:val="0"/>
        <w:autoSpaceDN w:val="0"/>
        <w:adjustRightInd w:val="0"/>
        <w:jc w:val="center"/>
      </w:pPr>
      <w:r w:rsidRPr="008735AD">
        <w:t xml:space="preserve">              (фамилия, имя, отчество (при наличии), наименование и реквизиты документа </w:t>
      </w:r>
      <w:r w:rsidRPr="008735AD">
        <w:br/>
        <w:t xml:space="preserve">                                  физического лица - потребителя государственных услуг в социальной сфере)</w:t>
      </w:r>
    </w:p>
    <w:p w14:paraId="1707037F" w14:textId="77777777" w:rsidR="00792F62" w:rsidRPr="008735AD" w:rsidRDefault="00792F62" w:rsidP="00792F62">
      <w:pPr>
        <w:widowControl w:val="0"/>
        <w:autoSpaceDE w:val="0"/>
        <w:autoSpaceDN w:val="0"/>
        <w:adjustRightInd w:val="0"/>
        <w:jc w:val="both"/>
      </w:pPr>
      <w:r w:rsidRPr="008735AD">
        <w:rPr>
          <w:sz w:val="28"/>
          <w:szCs w:val="28"/>
        </w:rPr>
        <w:t>проживающий(</w:t>
      </w:r>
      <w:proofErr w:type="spellStart"/>
      <w:r w:rsidRPr="008735AD">
        <w:rPr>
          <w:sz w:val="28"/>
          <w:szCs w:val="28"/>
        </w:rPr>
        <w:t>ая</w:t>
      </w:r>
      <w:proofErr w:type="spellEnd"/>
      <w:r w:rsidRPr="008735AD">
        <w:rPr>
          <w:sz w:val="28"/>
          <w:szCs w:val="28"/>
        </w:rPr>
        <w:t>) по адресу:</w:t>
      </w:r>
      <w:r w:rsidRPr="008735AD">
        <w:t xml:space="preserve"> _______________________________________________,</w:t>
      </w:r>
    </w:p>
    <w:p w14:paraId="031DCFEB" w14:textId="77777777" w:rsidR="00792F62" w:rsidRPr="008735AD" w:rsidRDefault="00792F62" w:rsidP="00792F62">
      <w:pPr>
        <w:widowControl w:val="0"/>
        <w:autoSpaceDE w:val="0"/>
        <w:autoSpaceDN w:val="0"/>
        <w:adjustRightInd w:val="0"/>
        <w:jc w:val="center"/>
      </w:pPr>
      <w:r w:rsidRPr="008735AD">
        <w:t xml:space="preserve">                             (адрес места жительства физического лица -</w:t>
      </w:r>
    </w:p>
    <w:p w14:paraId="29BE275D" w14:textId="77777777" w:rsidR="00792F62" w:rsidRPr="008735AD" w:rsidRDefault="00792F62" w:rsidP="00792F62">
      <w:pPr>
        <w:widowControl w:val="0"/>
        <w:autoSpaceDE w:val="0"/>
        <w:autoSpaceDN w:val="0"/>
        <w:adjustRightInd w:val="0"/>
        <w:jc w:val="both"/>
      </w:pPr>
      <w:r w:rsidRPr="008735AD">
        <w:t xml:space="preserve">                                  потребителя государственных услуг в социальной сфере)</w:t>
      </w:r>
    </w:p>
    <w:p w14:paraId="7EF8EF14"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которому выдан социальный сертификат № __________________________,</w:t>
      </w:r>
    </w:p>
    <w:p w14:paraId="2EF8D05F" w14:textId="77777777" w:rsidR="00792F62" w:rsidRPr="008735AD" w:rsidRDefault="00792F62" w:rsidP="00792F62">
      <w:pPr>
        <w:widowControl w:val="0"/>
        <w:autoSpaceDE w:val="0"/>
        <w:autoSpaceDN w:val="0"/>
        <w:adjustRightInd w:val="0"/>
        <w:jc w:val="both"/>
        <w:rPr>
          <w:sz w:val="28"/>
          <w:szCs w:val="28"/>
        </w:rPr>
      </w:pPr>
    </w:p>
    <w:p w14:paraId="1A5E9AF7" w14:textId="77777777" w:rsidR="00792F62" w:rsidRPr="008735AD" w:rsidRDefault="00792F62" w:rsidP="00792F62">
      <w:pPr>
        <w:widowControl w:val="0"/>
        <w:autoSpaceDE w:val="0"/>
        <w:autoSpaceDN w:val="0"/>
        <w:adjustRightInd w:val="0"/>
        <w:jc w:val="both"/>
      </w:pPr>
      <w:r w:rsidRPr="008735AD">
        <w:t>__________________________________________________________________________,</w:t>
      </w:r>
    </w:p>
    <w:p w14:paraId="3A6BB006" w14:textId="77777777" w:rsidR="00792F62" w:rsidRPr="008735AD" w:rsidRDefault="00792F62" w:rsidP="00792F62">
      <w:pPr>
        <w:widowControl w:val="0"/>
        <w:autoSpaceDE w:val="0"/>
        <w:autoSpaceDN w:val="0"/>
        <w:adjustRightInd w:val="0"/>
        <w:jc w:val="center"/>
      </w:pPr>
      <w:r w:rsidRPr="008735AD">
        <w:t xml:space="preserve"> (фамилия, имя, отчество (при наличии), наименование и реквизиты документа</w:t>
      </w:r>
    </w:p>
    <w:p w14:paraId="504CBC28" w14:textId="77777777" w:rsidR="00792F62" w:rsidRPr="008735AD" w:rsidRDefault="00792F62" w:rsidP="00792F62">
      <w:pPr>
        <w:widowControl w:val="0"/>
        <w:autoSpaceDE w:val="0"/>
        <w:autoSpaceDN w:val="0"/>
        <w:adjustRightInd w:val="0"/>
        <w:jc w:val="center"/>
      </w:pPr>
      <w:r w:rsidRPr="008735AD">
        <w:t xml:space="preserve">                   законного представителя Потребителя услуг)</w:t>
      </w:r>
    </w:p>
    <w:p w14:paraId="2ADB2C8A" w14:textId="77777777" w:rsidR="00792F62" w:rsidRPr="008735AD" w:rsidRDefault="00792F62" w:rsidP="00792F62">
      <w:pPr>
        <w:widowControl w:val="0"/>
        <w:autoSpaceDE w:val="0"/>
        <w:autoSpaceDN w:val="0"/>
        <w:adjustRightInd w:val="0"/>
        <w:jc w:val="center"/>
      </w:pPr>
    </w:p>
    <w:p w14:paraId="35487417"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именуемый(</w:t>
      </w:r>
      <w:proofErr w:type="spellStart"/>
      <w:r w:rsidRPr="008735AD">
        <w:rPr>
          <w:sz w:val="28"/>
          <w:szCs w:val="28"/>
        </w:rPr>
        <w:t>ая</w:t>
      </w:r>
      <w:proofErr w:type="spellEnd"/>
      <w:r w:rsidRPr="008735AD">
        <w:rPr>
          <w:sz w:val="28"/>
          <w:szCs w:val="28"/>
        </w:rPr>
        <w:t>) в дальнейшем "Потребитель услуг", в лице___</w:t>
      </w:r>
      <w:r w:rsidRPr="008735AD">
        <w:t>______________</w:t>
      </w:r>
    </w:p>
    <w:p w14:paraId="379A548C" w14:textId="77777777" w:rsidR="00792F62" w:rsidRPr="008735AD" w:rsidRDefault="00792F62" w:rsidP="00792F62">
      <w:pPr>
        <w:widowControl w:val="0"/>
        <w:autoSpaceDE w:val="0"/>
        <w:autoSpaceDN w:val="0"/>
        <w:adjustRightInd w:val="0"/>
        <w:jc w:val="both"/>
        <w:rPr>
          <w:sz w:val="28"/>
          <w:szCs w:val="28"/>
        </w:rPr>
      </w:pPr>
    </w:p>
    <w:p w14:paraId="36AA4F8F" w14:textId="77777777" w:rsidR="00792F62" w:rsidRPr="008735AD" w:rsidRDefault="00792F62" w:rsidP="00792F62">
      <w:pPr>
        <w:widowControl w:val="0"/>
        <w:autoSpaceDE w:val="0"/>
        <w:autoSpaceDN w:val="0"/>
        <w:adjustRightInd w:val="0"/>
        <w:jc w:val="both"/>
      </w:pPr>
      <w:r w:rsidRPr="008735AD">
        <w:rPr>
          <w:sz w:val="28"/>
          <w:szCs w:val="28"/>
        </w:rPr>
        <w:t>действующего на основании пункта 1 статьи 26/28 ГК РФ</w:t>
      </w:r>
      <w:r w:rsidRPr="008735AD">
        <w:t xml:space="preserve"> ________________________________________________,</w:t>
      </w:r>
    </w:p>
    <w:p w14:paraId="3EBAEC7A" w14:textId="77777777" w:rsidR="00792F62" w:rsidRPr="008735AD" w:rsidRDefault="00792F62" w:rsidP="00792F62">
      <w:pPr>
        <w:widowControl w:val="0"/>
        <w:autoSpaceDE w:val="0"/>
        <w:autoSpaceDN w:val="0"/>
        <w:adjustRightInd w:val="0"/>
        <w:jc w:val="center"/>
      </w:pPr>
      <w:r w:rsidRPr="008735AD">
        <w:t xml:space="preserve">                                      (основание правомочия)</w:t>
      </w:r>
    </w:p>
    <w:p w14:paraId="240EE1C2" w14:textId="77777777" w:rsidR="00792F62" w:rsidRPr="008735AD" w:rsidRDefault="00792F62" w:rsidP="00792F62">
      <w:pPr>
        <w:widowControl w:val="0"/>
        <w:autoSpaceDE w:val="0"/>
        <w:autoSpaceDN w:val="0"/>
        <w:adjustRightInd w:val="0"/>
        <w:jc w:val="both"/>
      </w:pPr>
      <w:r w:rsidRPr="008735AD">
        <w:rPr>
          <w:sz w:val="28"/>
          <w:szCs w:val="28"/>
        </w:rPr>
        <w:t>проживающего по адресу:</w:t>
      </w:r>
      <w:r w:rsidRPr="008735AD">
        <w:t xml:space="preserve"> ___________________________________________________</w:t>
      </w:r>
    </w:p>
    <w:p w14:paraId="69F7965B" w14:textId="77777777" w:rsidR="00792F62" w:rsidRPr="008735AD" w:rsidRDefault="00792F62" w:rsidP="00792F62">
      <w:pPr>
        <w:widowControl w:val="0"/>
        <w:autoSpaceDE w:val="0"/>
        <w:autoSpaceDN w:val="0"/>
        <w:adjustRightInd w:val="0"/>
        <w:jc w:val="center"/>
      </w:pPr>
      <w:r w:rsidRPr="008735AD">
        <w:t xml:space="preserve">                           (указывается адрес места жительства законного представителя </w:t>
      </w:r>
      <w:r w:rsidRPr="008735AD">
        <w:br/>
        <w:t xml:space="preserve">                                                                     Потребителя услуг)</w:t>
      </w:r>
    </w:p>
    <w:p w14:paraId="5A501AD1"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с другой стороны, далее именуемые "Стороны",  составили  акт  о том, что оказанные Услуги удовлетворяют  требованиям Договора и надлежащим образом исполнены.</w:t>
      </w:r>
    </w:p>
    <w:p w14:paraId="4E21A42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Описание оказанных услуг:</w:t>
      </w:r>
    </w:p>
    <w:p w14:paraId="7BA28EE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Наименование программы: ______________________________________</w:t>
      </w:r>
    </w:p>
    <w:p w14:paraId="2650487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Форма обучения, вид, уровень и (или) направленность образовательной программы: ____________________________________________________________</w:t>
      </w:r>
    </w:p>
    <w:p w14:paraId="70F911D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Срок освоения образовательной программы: ____________________________</w:t>
      </w:r>
    </w:p>
    <w:p w14:paraId="1E2D39D2"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Срок обучения по индивидуальному учебному плану (при его наличии у Обучающегося), в том числе ускоренному обучению: _________________________</w:t>
      </w:r>
    </w:p>
    <w:p w14:paraId="480FFE7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Дата начала обучения: ___/___/_______</w:t>
      </w:r>
    </w:p>
    <w:p w14:paraId="28A0DDA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Дата завершения обучения: ___/___/_______</w:t>
      </w:r>
    </w:p>
    <w:p w14:paraId="3E648778"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lastRenderedPageBreak/>
        <w:t>Объем оказания муниципальной услуги в социальной сфере в социальной сфере согласно социальному сертификату: ________ часов/рублей;</w:t>
      </w:r>
    </w:p>
    <w:p w14:paraId="31ADCFBA"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Объем оказания муниципальной услуги в социальной сфере в социальной сфере, превышающий соответствующий показатель, определенный социальным сертификатом,: _______ часов/рублей.</w:t>
      </w:r>
    </w:p>
    <w:p w14:paraId="7406D0D5" w14:textId="77777777" w:rsidR="00792F62" w:rsidRPr="008735AD" w:rsidRDefault="00792F62" w:rsidP="00792F62">
      <w:pPr>
        <w:widowControl w:val="0"/>
        <w:autoSpaceDE w:val="0"/>
        <w:autoSpaceDN w:val="0"/>
        <w:adjustRightInd w:val="0"/>
        <w:ind w:firstLine="709"/>
        <w:jc w:val="both"/>
        <w:rPr>
          <w:sz w:val="28"/>
          <w:szCs w:val="28"/>
        </w:rPr>
      </w:pPr>
    </w:p>
    <w:p w14:paraId="44867969"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К оплате: _______________ рублей</w:t>
      </w:r>
    </w:p>
    <w:p w14:paraId="75EC78B3" w14:textId="77777777" w:rsidR="00792F62" w:rsidRPr="008735AD" w:rsidRDefault="00792F62" w:rsidP="00792F62">
      <w:pPr>
        <w:widowControl w:val="0"/>
        <w:autoSpaceDE w:val="0"/>
        <w:autoSpaceDN w:val="0"/>
        <w:adjustRightInd w:val="0"/>
        <w:ind w:firstLine="709"/>
        <w:jc w:val="both"/>
        <w:rPr>
          <w:sz w:val="28"/>
          <w:szCs w:val="28"/>
        </w:rPr>
      </w:pPr>
    </w:p>
    <w:p w14:paraId="0BDF56C7" w14:textId="77777777" w:rsidR="00792F62" w:rsidRPr="008735AD" w:rsidRDefault="00792F62" w:rsidP="00792F62">
      <w:pPr>
        <w:widowControl w:val="0"/>
        <w:autoSpaceDE w:val="0"/>
        <w:autoSpaceDN w:val="0"/>
        <w:adjustRightInd w:val="0"/>
        <w:ind w:firstLine="709"/>
        <w:jc w:val="both"/>
        <w:rPr>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5095"/>
        <w:gridCol w:w="5100"/>
      </w:tblGrid>
      <w:tr w:rsidR="00792F62" w:rsidRPr="008735AD" w14:paraId="1B1CB82E" w14:textId="77777777" w:rsidTr="00500283">
        <w:tc>
          <w:tcPr>
            <w:tcW w:w="2499" w:type="pct"/>
            <w:tcBorders>
              <w:top w:val="single" w:sz="4" w:space="0" w:color="auto"/>
              <w:left w:val="single" w:sz="4" w:space="0" w:color="auto"/>
              <w:bottom w:val="single" w:sz="4" w:space="0" w:color="auto"/>
              <w:right w:val="single" w:sz="4" w:space="0" w:color="auto"/>
            </w:tcBorders>
          </w:tcPr>
          <w:p w14:paraId="1210CB90"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14:paraId="295E20CA"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Потребитель услуг (законный представитель Потребителя услуг)</w:t>
            </w:r>
          </w:p>
        </w:tc>
      </w:tr>
      <w:tr w:rsidR="00792F62" w:rsidRPr="008735AD" w14:paraId="65170CA7" w14:textId="77777777" w:rsidTr="00500283">
        <w:tc>
          <w:tcPr>
            <w:tcW w:w="2499" w:type="pct"/>
            <w:tcBorders>
              <w:top w:val="single" w:sz="4" w:space="0" w:color="auto"/>
              <w:left w:val="single" w:sz="4" w:space="0" w:color="auto"/>
              <w:bottom w:val="single" w:sz="4" w:space="0" w:color="auto"/>
              <w:right w:val="single" w:sz="4" w:space="0" w:color="auto"/>
            </w:tcBorders>
          </w:tcPr>
          <w:p w14:paraId="37D28B89"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14:paraId="233FE3E8" w14:textId="77777777" w:rsidR="00792F62" w:rsidRPr="008735AD" w:rsidRDefault="00792F62" w:rsidP="00500283">
            <w:pPr>
              <w:widowControl w:val="0"/>
              <w:autoSpaceDE w:val="0"/>
              <w:autoSpaceDN w:val="0"/>
              <w:adjustRightInd w:val="0"/>
              <w:rPr>
                <w:sz w:val="24"/>
                <w:szCs w:val="24"/>
              </w:rPr>
            </w:pPr>
            <w:r w:rsidRPr="008735AD">
              <w:rPr>
                <w:sz w:val="24"/>
                <w:szCs w:val="24"/>
              </w:rPr>
              <w:t>Фамилия, имя, отчество (при наличии) Потребителя услуг (законного представителя Потребителя услуг)</w:t>
            </w:r>
          </w:p>
        </w:tc>
      </w:tr>
      <w:tr w:rsidR="00792F62" w:rsidRPr="008735AD" w14:paraId="3FFE764B" w14:textId="77777777" w:rsidTr="00500283">
        <w:tc>
          <w:tcPr>
            <w:tcW w:w="2499" w:type="pct"/>
            <w:tcBorders>
              <w:top w:val="single" w:sz="4" w:space="0" w:color="auto"/>
              <w:left w:val="single" w:sz="4" w:space="0" w:color="auto"/>
              <w:right w:val="single" w:sz="4" w:space="0" w:color="auto"/>
            </w:tcBorders>
          </w:tcPr>
          <w:p w14:paraId="404D468C"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ОГРН, </w:t>
            </w:r>
            <w:hyperlink r:id="rId24" w:history="1">
              <w:r w:rsidRPr="008735AD">
                <w:rPr>
                  <w:sz w:val="24"/>
                  <w:szCs w:val="24"/>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14:paraId="6F984791" w14:textId="77777777" w:rsidR="00792F62" w:rsidRPr="008735AD" w:rsidRDefault="00792F62" w:rsidP="00500283">
            <w:pPr>
              <w:widowControl w:val="0"/>
              <w:autoSpaceDE w:val="0"/>
              <w:autoSpaceDN w:val="0"/>
              <w:adjustRightInd w:val="0"/>
              <w:rPr>
                <w:sz w:val="24"/>
                <w:szCs w:val="24"/>
              </w:rPr>
            </w:pPr>
            <w:r w:rsidRPr="008735AD">
              <w:rPr>
                <w:sz w:val="24"/>
                <w:szCs w:val="24"/>
              </w:rPr>
              <w:t>Данные документа, удостоверяющего личность Потребителя услуг (законного представителя Потребителя услуг)</w:t>
            </w:r>
          </w:p>
        </w:tc>
      </w:tr>
      <w:tr w:rsidR="00792F62" w:rsidRPr="008735AD" w14:paraId="1375E0B7" w14:textId="77777777" w:rsidTr="00500283">
        <w:tc>
          <w:tcPr>
            <w:tcW w:w="2499" w:type="pct"/>
            <w:tcBorders>
              <w:left w:val="single" w:sz="4" w:space="0" w:color="auto"/>
              <w:bottom w:val="single" w:sz="4" w:space="0" w:color="auto"/>
              <w:right w:val="single" w:sz="4" w:space="0" w:color="auto"/>
            </w:tcBorders>
          </w:tcPr>
          <w:p w14:paraId="200CF563"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14:paraId="2C2E9E26" w14:textId="77777777" w:rsidR="00792F62" w:rsidRPr="008735AD" w:rsidRDefault="00792F62" w:rsidP="00500283">
            <w:pPr>
              <w:widowControl w:val="0"/>
              <w:autoSpaceDE w:val="0"/>
              <w:autoSpaceDN w:val="0"/>
              <w:adjustRightInd w:val="0"/>
              <w:rPr>
                <w:sz w:val="24"/>
                <w:szCs w:val="24"/>
              </w:rPr>
            </w:pPr>
          </w:p>
        </w:tc>
      </w:tr>
      <w:tr w:rsidR="00792F62" w:rsidRPr="008735AD" w14:paraId="59E40DFF" w14:textId="77777777" w:rsidTr="00500283">
        <w:tc>
          <w:tcPr>
            <w:tcW w:w="2499" w:type="pct"/>
            <w:tcBorders>
              <w:top w:val="single" w:sz="4" w:space="0" w:color="auto"/>
              <w:left w:val="single" w:sz="4" w:space="0" w:color="auto"/>
              <w:right w:val="single" w:sz="4" w:space="0" w:color="auto"/>
            </w:tcBorders>
          </w:tcPr>
          <w:p w14:paraId="2C3A75D8"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w:t>
            </w:r>
          </w:p>
        </w:tc>
        <w:tc>
          <w:tcPr>
            <w:tcW w:w="2501" w:type="pct"/>
            <w:tcBorders>
              <w:top w:val="single" w:sz="4" w:space="0" w:color="auto"/>
              <w:left w:val="single" w:sz="4" w:space="0" w:color="auto"/>
              <w:right w:val="single" w:sz="4" w:space="0" w:color="auto"/>
            </w:tcBorders>
          </w:tcPr>
          <w:p w14:paraId="59C79D22"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жительства Потребителя услуг:</w:t>
            </w:r>
          </w:p>
        </w:tc>
      </w:tr>
      <w:tr w:rsidR="00792F62" w:rsidRPr="008735AD" w14:paraId="45150E74" w14:textId="77777777" w:rsidTr="00500283">
        <w:tc>
          <w:tcPr>
            <w:tcW w:w="2499" w:type="pct"/>
            <w:tcBorders>
              <w:left w:val="single" w:sz="4" w:space="0" w:color="auto"/>
              <w:bottom w:val="single" w:sz="4" w:space="0" w:color="auto"/>
              <w:right w:val="single" w:sz="4" w:space="0" w:color="auto"/>
            </w:tcBorders>
          </w:tcPr>
          <w:p w14:paraId="1CF9D804" w14:textId="77777777" w:rsidR="00792F62" w:rsidRPr="008735AD" w:rsidRDefault="00792F62" w:rsidP="00500283">
            <w:pPr>
              <w:widowControl w:val="0"/>
              <w:autoSpaceDE w:val="0"/>
              <w:autoSpaceDN w:val="0"/>
              <w:adjustRightInd w:val="0"/>
              <w:rPr>
                <w:sz w:val="24"/>
                <w:szCs w:val="24"/>
              </w:rPr>
            </w:pPr>
          </w:p>
        </w:tc>
        <w:tc>
          <w:tcPr>
            <w:tcW w:w="2501" w:type="pct"/>
            <w:tcBorders>
              <w:left w:val="single" w:sz="4" w:space="0" w:color="auto"/>
              <w:bottom w:val="single" w:sz="4" w:space="0" w:color="auto"/>
              <w:right w:val="single" w:sz="4" w:space="0" w:color="auto"/>
            </w:tcBorders>
          </w:tcPr>
          <w:p w14:paraId="37E0C5E7" w14:textId="77777777" w:rsidR="00792F62" w:rsidRPr="008735AD" w:rsidRDefault="00792F62" w:rsidP="00500283">
            <w:pPr>
              <w:widowControl w:val="0"/>
              <w:autoSpaceDE w:val="0"/>
              <w:autoSpaceDN w:val="0"/>
              <w:adjustRightInd w:val="0"/>
              <w:rPr>
                <w:sz w:val="24"/>
                <w:szCs w:val="24"/>
              </w:rPr>
            </w:pPr>
          </w:p>
        </w:tc>
      </w:tr>
      <w:tr w:rsidR="00792F62" w:rsidRPr="008735AD" w14:paraId="787B657E" w14:textId="77777777" w:rsidTr="00500283">
        <w:tc>
          <w:tcPr>
            <w:tcW w:w="2499" w:type="pct"/>
            <w:tcBorders>
              <w:top w:val="single" w:sz="4" w:space="0" w:color="auto"/>
              <w:left w:val="single" w:sz="4" w:space="0" w:color="auto"/>
              <w:bottom w:val="single" w:sz="4" w:space="0" w:color="auto"/>
              <w:right w:val="single" w:sz="4" w:space="0" w:color="auto"/>
            </w:tcBorders>
          </w:tcPr>
          <w:p w14:paraId="53D84252"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2A7516E3"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 БИК</w:t>
            </w:r>
          </w:p>
          <w:p w14:paraId="68FBC6CC" w14:textId="77777777" w:rsidR="00792F62" w:rsidRPr="008735AD" w:rsidRDefault="00792F62" w:rsidP="00500283">
            <w:pPr>
              <w:widowControl w:val="0"/>
              <w:autoSpaceDE w:val="0"/>
              <w:autoSpaceDN w:val="0"/>
              <w:adjustRightInd w:val="0"/>
              <w:rPr>
                <w:sz w:val="24"/>
                <w:szCs w:val="24"/>
              </w:rPr>
            </w:pPr>
            <w:r w:rsidRPr="008735AD">
              <w:rPr>
                <w:sz w:val="24"/>
                <w:szCs w:val="24"/>
              </w:rPr>
              <w:t>Расчетный счет</w:t>
            </w:r>
          </w:p>
        </w:tc>
        <w:tc>
          <w:tcPr>
            <w:tcW w:w="2501" w:type="pct"/>
            <w:tcBorders>
              <w:top w:val="single" w:sz="4" w:space="0" w:color="auto"/>
              <w:left w:val="single" w:sz="4" w:space="0" w:color="auto"/>
              <w:bottom w:val="single" w:sz="4" w:space="0" w:color="auto"/>
              <w:right w:val="single" w:sz="4" w:space="0" w:color="auto"/>
            </w:tcBorders>
          </w:tcPr>
          <w:p w14:paraId="1E067320" w14:textId="77777777" w:rsidR="00792F62" w:rsidRPr="008735AD" w:rsidRDefault="00792F62" w:rsidP="00500283">
            <w:pPr>
              <w:widowControl w:val="0"/>
              <w:autoSpaceDE w:val="0"/>
              <w:autoSpaceDN w:val="0"/>
              <w:adjustRightInd w:val="0"/>
              <w:rPr>
                <w:sz w:val="24"/>
                <w:szCs w:val="24"/>
              </w:rPr>
            </w:pPr>
          </w:p>
        </w:tc>
      </w:tr>
      <w:tr w:rsidR="00792F62" w:rsidRPr="008735AD" w14:paraId="314EC514" w14:textId="77777777" w:rsidTr="00500283">
        <w:tc>
          <w:tcPr>
            <w:tcW w:w="2499" w:type="pct"/>
            <w:tcBorders>
              <w:top w:val="single" w:sz="4" w:space="0" w:color="auto"/>
              <w:left w:val="single" w:sz="4" w:space="0" w:color="auto"/>
              <w:bottom w:val="single" w:sz="4" w:space="0" w:color="auto"/>
              <w:right w:val="single" w:sz="4" w:space="0" w:color="auto"/>
            </w:tcBorders>
          </w:tcPr>
          <w:p w14:paraId="30F18EEE" w14:textId="77777777" w:rsidR="00792F62" w:rsidRPr="008735AD" w:rsidRDefault="00792F62" w:rsidP="00500283">
            <w:pPr>
              <w:widowControl w:val="0"/>
              <w:autoSpaceDE w:val="0"/>
              <w:autoSpaceDN w:val="0"/>
              <w:adjustRightInd w:val="0"/>
              <w:jc w:val="both"/>
            </w:pPr>
            <w:r w:rsidRPr="008735AD">
              <w:t>___________/_____________</w:t>
            </w:r>
          </w:p>
          <w:p w14:paraId="3E05198D" w14:textId="77777777" w:rsidR="00792F62" w:rsidRPr="008735AD" w:rsidRDefault="00792F62" w:rsidP="00500283">
            <w:pPr>
              <w:widowControl w:val="0"/>
              <w:autoSpaceDE w:val="0"/>
              <w:autoSpaceDN w:val="0"/>
              <w:adjustRightInd w:val="0"/>
              <w:jc w:val="both"/>
            </w:pPr>
            <w:r w:rsidRPr="008735AD">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14:paraId="64B20EF0" w14:textId="77777777" w:rsidR="00792F62" w:rsidRPr="008735AD" w:rsidRDefault="00792F62" w:rsidP="00500283">
            <w:pPr>
              <w:widowControl w:val="0"/>
              <w:autoSpaceDE w:val="0"/>
              <w:autoSpaceDN w:val="0"/>
              <w:adjustRightInd w:val="0"/>
              <w:jc w:val="both"/>
            </w:pPr>
            <w:r w:rsidRPr="008735AD">
              <w:t>___________/_____________</w:t>
            </w:r>
          </w:p>
          <w:p w14:paraId="1DF3E96D" w14:textId="77777777" w:rsidR="00792F62" w:rsidRPr="008735AD" w:rsidRDefault="00792F62" w:rsidP="00500283">
            <w:pPr>
              <w:widowControl w:val="0"/>
              <w:autoSpaceDE w:val="0"/>
              <w:autoSpaceDN w:val="0"/>
              <w:adjustRightInd w:val="0"/>
              <w:jc w:val="both"/>
            </w:pPr>
            <w:r w:rsidRPr="008735AD">
              <w:t xml:space="preserve">    (подпись)            (ФИО)</w:t>
            </w:r>
          </w:p>
        </w:tc>
      </w:tr>
    </w:tbl>
    <w:p w14:paraId="35EB58DF" w14:textId="77777777" w:rsidR="00792F62" w:rsidRPr="008735AD" w:rsidRDefault="00792F62" w:rsidP="00792F62">
      <w:pPr>
        <w:widowControl w:val="0"/>
        <w:autoSpaceDE w:val="0"/>
        <w:autoSpaceDN w:val="0"/>
        <w:adjustRightInd w:val="0"/>
        <w:jc w:val="both"/>
        <w:rPr>
          <w:sz w:val="28"/>
          <w:szCs w:val="28"/>
        </w:rPr>
      </w:pPr>
    </w:p>
    <w:p w14:paraId="20BD3D3A" w14:textId="77777777" w:rsidR="00792F62" w:rsidRPr="008735AD" w:rsidRDefault="00792F62" w:rsidP="00792F62">
      <w:pPr>
        <w:widowControl w:val="0"/>
        <w:autoSpaceDE w:val="0"/>
        <w:autoSpaceDN w:val="0"/>
        <w:adjustRightInd w:val="0"/>
        <w:jc w:val="both"/>
        <w:rPr>
          <w:sz w:val="28"/>
          <w:szCs w:val="28"/>
        </w:rPr>
      </w:pPr>
    </w:p>
    <w:p w14:paraId="16E2A839" w14:textId="77777777" w:rsidR="00792F62" w:rsidRPr="008735AD" w:rsidRDefault="00792F62" w:rsidP="00792F62">
      <w:pPr>
        <w:tabs>
          <w:tab w:val="left" w:pos="0"/>
        </w:tabs>
        <w:jc w:val="center"/>
        <w:rPr>
          <w:rFonts w:eastAsia="Calibri"/>
          <w:smallCaps/>
          <w:sz w:val="24"/>
          <w:szCs w:val="28"/>
        </w:rPr>
      </w:pPr>
    </w:p>
    <w:p w14:paraId="105C577F" w14:textId="77777777" w:rsidR="00792F62" w:rsidRPr="008735AD" w:rsidRDefault="00792F62" w:rsidP="00792F62">
      <w:pPr>
        <w:pStyle w:val="ConsPlusNormal"/>
        <w:spacing w:line="360" w:lineRule="auto"/>
        <w:ind w:firstLine="540"/>
        <w:jc w:val="center"/>
        <w:rPr>
          <w:rFonts w:ascii="Times New Roman" w:hAnsi="Times New Roman" w:cs="Times New Roman"/>
          <w:sz w:val="28"/>
          <w:szCs w:val="28"/>
        </w:rPr>
      </w:pPr>
    </w:p>
    <w:p w14:paraId="41954CDF" w14:textId="77777777" w:rsidR="00792F62" w:rsidRPr="008735AD" w:rsidRDefault="00792F62" w:rsidP="00792F62">
      <w:pPr>
        <w:widowControl w:val="0"/>
        <w:autoSpaceDE w:val="0"/>
        <w:autoSpaceDN w:val="0"/>
        <w:adjustRightInd w:val="0"/>
        <w:ind w:firstLine="709"/>
        <w:jc w:val="both"/>
        <w:outlineLvl w:val="1"/>
        <w:sectPr w:rsidR="00792F62" w:rsidRPr="008735AD">
          <w:headerReference w:type="default" r:id="rId25"/>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17B2E786" w14:textId="77777777" w:rsidR="00792F62" w:rsidRPr="008735AD" w:rsidRDefault="00792F62" w:rsidP="00792F62">
      <w:pPr>
        <w:widowControl w:val="0"/>
        <w:autoSpaceDE w:val="0"/>
        <w:autoSpaceDN w:val="0"/>
        <w:adjustRightInd w:val="0"/>
        <w:ind w:left="3969"/>
        <w:jc w:val="right"/>
        <w:outlineLvl w:val="1"/>
        <w:rPr>
          <w:sz w:val="28"/>
          <w:szCs w:val="24"/>
        </w:rPr>
      </w:pPr>
      <w:r w:rsidRPr="008735AD">
        <w:rPr>
          <w:sz w:val="28"/>
          <w:szCs w:val="24"/>
        </w:rPr>
        <w:lastRenderedPageBreak/>
        <w:t>Приложение № 6</w:t>
      </w:r>
    </w:p>
    <w:p w14:paraId="4568B15B"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 от ____________ № _____</w:t>
      </w:r>
    </w:p>
    <w:p w14:paraId="5C68DA4E" w14:textId="77777777" w:rsidR="00792F62" w:rsidRPr="008735AD" w:rsidRDefault="00792F62" w:rsidP="00792F62">
      <w:pPr>
        <w:widowControl w:val="0"/>
        <w:autoSpaceDE w:val="0"/>
        <w:autoSpaceDN w:val="0"/>
        <w:adjustRightInd w:val="0"/>
        <w:jc w:val="center"/>
        <w:rPr>
          <w:sz w:val="28"/>
          <w:szCs w:val="28"/>
        </w:rPr>
      </w:pPr>
    </w:p>
    <w:p w14:paraId="3D8BD1E8" w14:textId="77777777" w:rsidR="00792F62" w:rsidRPr="008735AD" w:rsidRDefault="00792F62" w:rsidP="00792F62">
      <w:pPr>
        <w:widowControl w:val="0"/>
        <w:autoSpaceDE w:val="0"/>
        <w:autoSpaceDN w:val="0"/>
        <w:adjustRightInd w:val="0"/>
        <w:jc w:val="center"/>
        <w:rPr>
          <w:b/>
          <w:bCs/>
          <w:sz w:val="28"/>
          <w:szCs w:val="28"/>
        </w:rPr>
      </w:pPr>
      <w:r w:rsidRPr="008735AD">
        <w:rPr>
          <w:b/>
          <w:bCs/>
          <w:caps/>
          <w:sz w:val="28"/>
          <w:szCs w:val="28"/>
        </w:rPr>
        <w:t>Отчет</w:t>
      </w:r>
      <w:r w:rsidRPr="008735AD">
        <w:rPr>
          <w:b/>
          <w:bCs/>
          <w:sz w:val="28"/>
          <w:szCs w:val="28"/>
        </w:rPr>
        <w:t xml:space="preserve"> </w:t>
      </w:r>
      <w:r w:rsidRPr="008735AD">
        <w:rPr>
          <w:b/>
          <w:bCs/>
          <w:sz w:val="28"/>
          <w:szCs w:val="28"/>
        </w:rPr>
        <w:br/>
        <w:t>об исполнении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38007684" w14:textId="77777777" w:rsidR="00792F62" w:rsidRPr="008735AD" w:rsidRDefault="00792F62" w:rsidP="00792F62">
      <w:pPr>
        <w:widowControl w:val="0"/>
        <w:autoSpaceDE w:val="0"/>
        <w:autoSpaceDN w:val="0"/>
        <w:adjustRightInd w:val="0"/>
        <w:jc w:val="center"/>
        <w:rPr>
          <w:sz w:val="28"/>
          <w:szCs w:val="28"/>
        </w:rPr>
      </w:pPr>
    </w:p>
    <w:tbl>
      <w:tblPr>
        <w:tblW w:w="5382"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284"/>
        <w:gridCol w:w="1449"/>
        <w:gridCol w:w="1080"/>
      </w:tblGrid>
      <w:tr w:rsidR="00792F62" w:rsidRPr="008735AD" w14:paraId="443FA56F" w14:textId="77777777" w:rsidTr="00500283">
        <w:trPr>
          <w:cantSplit/>
          <w:trHeight w:val="349"/>
        </w:trPr>
        <w:tc>
          <w:tcPr>
            <w:tcW w:w="986" w:type="pct"/>
            <w:tcBorders>
              <w:top w:val="nil"/>
              <w:left w:val="nil"/>
              <w:bottom w:val="nil"/>
              <w:right w:val="nil"/>
            </w:tcBorders>
          </w:tcPr>
          <w:p w14:paraId="04CF7981" w14:textId="77777777" w:rsidR="00792F62" w:rsidRPr="008735AD" w:rsidRDefault="00792F62" w:rsidP="00500283">
            <w:pPr>
              <w:spacing w:after="160" w:line="240" w:lineRule="atLeast"/>
              <w:rPr>
                <w:rFonts w:eastAsia="Calibri"/>
                <w:sz w:val="21"/>
                <w:szCs w:val="21"/>
              </w:rPr>
            </w:pPr>
          </w:p>
        </w:tc>
        <w:tc>
          <w:tcPr>
            <w:tcW w:w="2862" w:type="pct"/>
            <w:tcBorders>
              <w:top w:val="nil"/>
              <w:left w:val="nil"/>
              <w:bottom w:val="nil"/>
              <w:right w:val="nil"/>
            </w:tcBorders>
          </w:tcPr>
          <w:p w14:paraId="2674EB48" w14:textId="77777777" w:rsidR="00792F62" w:rsidRPr="008735AD" w:rsidRDefault="00792F62" w:rsidP="00500283">
            <w:pPr>
              <w:spacing w:after="160" w:line="240" w:lineRule="atLeast"/>
              <w:rPr>
                <w:rFonts w:eastAsia="Calibri"/>
                <w:sz w:val="21"/>
                <w:szCs w:val="21"/>
              </w:rPr>
            </w:pPr>
          </w:p>
        </w:tc>
        <w:tc>
          <w:tcPr>
            <w:tcW w:w="660" w:type="pct"/>
            <w:tcBorders>
              <w:top w:val="nil"/>
              <w:left w:val="nil"/>
              <w:bottom w:val="nil"/>
            </w:tcBorders>
          </w:tcPr>
          <w:p w14:paraId="6E730371" w14:textId="77777777" w:rsidR="00792F62" w:rsidRPr="008735AD" w:rsidRDefault="00792F62" w:rsidP="00500283">
            <w:pPr>
              <w:spacing w:after="160" w:line="240" w:lineRule="atLeast"/>
              <w:rPr>
                <w:rFonts w:eastAsia="Calibri"/>
                <w:sz w:val="21"/>
                <w:szCs w:val="21"/>
              </w:rPr>
            </w:pPr>
          </w:p>
        </w:tc>
        <w:tc>
          <w:tcPr>
            <w:tcW w:w="493" w:type="pct"/>
          </w:tcPr>
          <w:p w14:paraId="4D580188" w14:textId="77777777" w:rsidR="00792F62" w:rsidRPr="008735AD" w:rsidRDefault="00792F62" w:rsidP="00500283">
            <w:pPr>
              <w:spacing w:after="160" w:line="240" w:lineRule="atLeast"/>
              <w:rPr>
                <w:rFonts w:eastAsia="Calibri"/>
                <w:sz w:val="21"/>
                <w:szCs w:val="21"/>
              </w:rPr>
            </w:pPr>
            <w:r w:rsidRPr="008735AD">
              <w:rPr>
                <w:rFonts w:eastAsia="Calibri"/>
                <w:sz w:val="21"/>
                <w:szCs w:val="21"/>
              </w:rPr>
              <w:t>КОДЫ</w:t>
            </w:r>
          </w:p>
        </w:tc>
      </w:tr>
      <w:tr w:rsidR="00792F62" w:rsidRPr="008735AD" w14:paraId="002A365E" w14:textId="77777777" w:rsidTr="00500283">
        <w:trPr>
          <w:cantSplit/>
        </w:trPr>
        <w:tc>
          <w:tcPr>
            <w:tcW w:w="986" w:type="pct"/>
            <w:tcBorders>
              <w:top w:val="nil"/>
              <w:left w:val="nil"/>
              <w:bottom w:val="nil"/>
              <w:right w:val="nil"/>
            </w:tcBorders>
          </w:tcPr>
          <w:p w14:paraId="58BA63CC" w14:textId="77777777" w:rsidR="00792F62" w:rsidRPr="008735AD" w:rsidRDefault="00792F62" w:rsidP="00500283">
            <w:pPr>
              <w:spacing w:line="240" w:lineRule="atLeast"/>
              <w:rPr>
                <w:rFonts w:eastAsia="Calibri"/>
                <w:sz w:val="21"/>
                <w:szCs w:val="21"/>
              </w:rPr>
            </w:pPr>
          </w:p>
        </w:tc>
        <w:tc>
          <w:tcPr>
            <w:tcW w:w="2862" w:type="pct"/>
            <w:tcBorders>
              <w:top w:val="nil"/>
              <w:left w:val="nil"/>
              <w:bottom w:val="nil"/>
              <w:right w:val="nil"/>
            </w:tcBorders>
          </w:tcPr>
          <w:p w14:paraId="01936619" w14:textId="77777777" w:rsidR="00792F62" w:rsidRPr="008735AD" w:rsidRDefault="00792F62" w:rsidP="00500283">
            <w:pPr>
              <w:spacing w:line="240" w:lineRule="atLeast"/>
              <w:jc w:val="center"/>
              <w:rPr>
                <w:rFonts w:eastAsia="Calibri"/>
                <w:sz w:val="21"/>
                <w:szCs w:val="21"/>
              </w:rPr>
            </w:pPr>
            <w:r w:rsidRPr="008735AD">
              <w:rPr>
                <w:rFonts w:eastAsia="Calibri"/>
                <w:sz w:val="21"/>
                <w:szCs w:val="21"/>
              </w:rPr>
              <w:t>на «___» _____________ 20___ г.</w:t>
            </w:r>
          </w:p>
        </w:tc>
        <w:tc>
          <w:tcPr>
            <w:tcW w:w="660" w:type="pct"/>
            <w:tcBorders>
              <w:top w:val="nil"/>
              <w:left w:val="nil"/>
              <w:bottom w:val="nil"/>
            </w:tcBorders>
          </w:tcPr>
          <w:p w14:paraId="0EC09085" w14:textId="77777777" w:rsidR="00792F62" w:rsidRPr="008735AD" w:rsidRDefault="00792F62" w:rsidP="00500283">
            <w:pPr>
              <w:spacing w:line="240" w:lineRule="atLeast"/>
              <w:jc w:val="right"/>
              <w:rPr>
                <w:rFonts w:eastAsia="Calibri"/>
                <w:sz w:val="21"/>
                <w:szCs w:val="21"/>
              </w:rPr>
            </w:pPr>
            <w:r w:rsidRPr="008735AD">
              <w:rPr>
                <w:rFonts w:eastAsia="Calibri"/>
                <w:sz w:val="21"/>
                <w:szCs w:val="21"/>
              </w:rPr>
              <w:t>Дата</w:t>
            </w:r>
          </w:p>
        </w:tc>
        <w:tc>
          <w:tcPr>
            <w:tcW w:w="493" w:type="pct"/>
          </w:tcPr>
          <w:p w14:paraId="0C750414" w14:textId="77777777" w:rsidR="00792F62" w:rsidRPr="008735AD" w:rsidRDefault="00792F62" w:rsidP="00500283">
            <w:pPr>
              <w:spacing w:line="240" w:lineRule="atLeast"/>
              <w:rPr>
                <w:rFonts w:eastAsia="Calibri"/>
                <w:sz w:val="21"/>
                <w:szCs w:val="21"/>
              </w:rPr>
            </w:pPr>
          </w:p>
        </w:tc>
      </w:tr>
      <w:tr w:rsidR="00792F62" w:rsidRPr="008735AD" w14:paraId="6F3578D9" w14:textId="77777777" w:rsidTr="00500283">
        <w:trPr>
          <w:cantSplit/>
          <w:trHeight w:val="746"/>
        </w:trPr>
        <w:tc>
          <w:tcPr>
            <w:tcW w:w="986" w:type="pct"/>
            <w:tcBorders>
              <w:top w:val="nil"/>
              <w:left w:val="nil"/>
              <w:bottom w:val="nil"/>
              <w:right w:val="nil"/>
            </w:tcBorders>
          </w:tcPr>
          <w:p w14:paraId="6E746DBA" w14:textId="77777777" w:rsidR="00792F62" w:rsidRPr="008735AD" w:rsidRDefault="00792F62" w:rsidP="00500283">
            <w:pPr>
              <w:spacing w:after="160" w:line="240" w:lineRule="atLeast"/>
              <w:rPr>
                <w:rFonts w:eastAsia="Calibri"/>
                <w:sz w:val="21"/>
                <w:szCs w:val="21"/>
              </w:rPr>
            </w:pPr>
            <w:r w:rsidRPr="008735AD">
              <w:rPr>
                <w:rFonts w:eastAsia="Calibri"/>
                <w:sz w:val="21"/>
                <w:szCs w:val="21"/>
              </w:rPr>
              <w:t xml:space="preserve">Наименование </w:t>
            </w:r>
            <w:r w:rsidRPr="008735AD">
              <w:rPr>
                <w:rFonts w:eastAsia="Calibri"/>
                <w:sz w:val="21"/>
                <w:szCs w:val="21"/>
              </w:rPr>
              <w:br/>
              <w:t xml:space="preserve">Исполнителя </w:t>
            </w:r>
          </w:p>
        </w:tc>
        <w:tc>
          <w:tcPr>
            <w:tcW w:w="2862" w:type="pct"/>
            <w:tcBorders>
              <w:top w:val="nil"/>
              <w:left w:val="nil"/>
              <w:bottom w:val="single" w:sz="4" w:space="0" w:color="auto"/>
              <w:right w:val="nil"/>
            </w:tcBorders>
          </w:tcPr>
          <w:p w14:paraId="03A27C43" w14:textId="77777777" w:rsidR="00792F62" w:rsidRPr="008735AD" w:rsidRDefault="00792F62" w:rsidP="00500283">
            <w:pPr>
              <w:spacing w:after="160" w:line="240" w:lineRule="atLeast"/>
              <w:jc w:val="center"/>
              <w:rPr>
                <w:rFonts w:eastAsia="Calibri"/>
                <w:b/>
                <w:sz w:val="21"/>
                <w:szCs w:val="21"/>
              </w:rPr>
            </w:pPr>
          </w:p>
        </w:tc>
        <w:tc>
          <w:tcPr>
            <w:tcW w:w="660" w:type="pct"/>
            <w:tcBorders>
              <w:top w:val="nil"/>
              <w:left w:val="nil"/>
              <w:bottom w:val="nil"/>
            </w:tcBorders>
          </w:tcPr>
          <w:p w14:paraId="0B85CE04" w14:textId="77777777" w:rsidR="00792F62" w:rsidRPr="008735AD" w:rsidRDefault="00792F62" w:rsidP="00500283">
            <w:pPr>
              <w:spacing w:line="240" w:lineRule="atLeast"/>
              <w:jc w:val="right"/>
              <w:rPr>
                <w:rFonts w:eastAsia="Calibri"/>
                <w:sz w:val="21"/>
                <w:szCs w:val="21"/>
              </w:rPr>
            </w:pPr>
            <w:r w:rsidRPr="008735AD">
              <w:rPr>
                <w:rFonts w:eastAsia="Calibri"/>
                <w:sz w:val="21"/>
                <w:szCs w:val="21"/>
              </w:rPr>
              <w:t xml:space="preserve">Код по сводному </w:t>
            </w:r>
            <w:r w:rsidRPr="008735AD">
              <w:rPr>
                <w:rFonts w:eastAsia="Calibri"/>
                <w:sz w:val="21"/>
                <w:szCs w:val="21"/>
              </w:rPr>
              <w:br/>
              <w:t>реестру</w:t>
            </w:r>
          </w:p>
        </w:tc>
        <w:tc>
          <w:tcPr>
            <w:tcW w:w="493" w:type="pct"/>
          </w:tcPr>
          <w:p w14:paraId="273D215B" w14:textId="77777777" w:rsidR="00792F62" w:rsidRPr="008735AD" w:rsidRDefault="00792F62" w:rsidP="00500283">
            <w:pPr>
              <w:spacing w:after="160" w:line="240" w:lineRule="atLeast"/>
              <w:rPr>
                <w:rFonts w:eastAsia="Calibri"/>
                <w:sz w:val="21"/>
                <w:szCs w:val="21"/>
              </w:rPr>
            </w:pPr>
          </w:p>
        </w:tc>
      </w:tr>
      <w:tr w:rsidR="00792F62" w:rsidRPr="008735AD" w14:paraId="50657822" w14:textId="77777777" w:rsidTr="00500283">
        <w:trPr>
          <w:cantSplit/>
        </w:trPr>
        <w:tc>
          <w:tcPr>
            <w:tcW w:w="986" w:type="pct"/>
            <w:tcBorders>
              <w:top w:val="nil"/>
              <w:left w:val="nil"/>
              <w:bottom w:val="nil"/>
              <w:right w:val="nil"/>
            </w:tcBorders>
          </w:tcPr>
          <w:p w14:paraId="716A0009" w14:textId="77777777" w:rsidR="00792F62" w:rsidRPr="008735AD" w:rsidRDefault="00792F62" w:rsidP="00500283">
            <w:pPr>
              <w:spacing w:after="160" w:line="240" w:lineRule="atLeast"/>
              <w:rPr>
                <w:rFonts w:eastAsia="Calibri"/>
                <w:szCs w:val="23"/>
              </w:rPr>
            </w:pPr>
          </w:p>
        </w:tc>
        <w:tc>
          <w:tcPr>
            <w:tcW w:w="2862" w:type="pct"/>
            <w:tcBorders>
              <w:top w:val="single" w:sz="4" w:space="0" w:color="auto"/>
              <w:left w:val="nil"/>
              <w:bottom w:val="nil"/>
              <w:right w:val="nil"/>
            </w:tcBorders>
          </w:tcPr>
          <w:p w14:paraId="0A9045FE" w14:textId="77777777" w:rsidR="00792F62" w:rsidRPr="008735AD" w:rsidRDefault="00792F62" w:rsidP="00500283">
            <w:pPr>
              <w:widowControl w:val="0"/>
              <w:autoSpaceDE w:val="0"/>
              <w:autoSpaceDN w:val="0"/>
              <w:adjustRightInd w:val="0"/>
              <w:jc w:val="center"/>
              <w:rPr>
                <w:rFonts w:eastAsia="Calibri"/>
                <w:sz w:val="19"/>
                <w:szCs w:val="19"/>
              </w:rPr>
            </w:pPr>
            <w:r w:rsidRPr="008735AD">
              <w:rPr>
                <w:sz w:val="19"/>
                <w:szCs w:val="19"/>
              </w:rPr>
              <w:t xml:space="preserve">(наименование юридического лица, фамилия, имя, </w:t>
            </w:r>
            <w:r w:rsidRPr="008735AD">
              <w:rPr>
                <w:sz w:val="19"/>
                <w:szCs w:val="19"/>
              </w:rPr>
              <w:br/>
              <w:t xml:space="preserve">отчество (при наличии) индивидуального предпринимателя или </w:t>
            </w:r>
            <w:r w:rsidRPr="008735AD">
              <w:rPr>
                <w:sz w:val="19"/>
                <w:szCs w:val="19"/>
              </w:rPr>
              <w:br/>
              <w:t>физического лица – производителя товаров, работ, услуг)</w:t>
            </w:r>
          </w:p>
        </w:tc>
        <w:tc>
          <w:tcPr>
            <w:tcW w:w="660" w:type="pct"/>
            <w:tcBorders>
              <w:top w:val="nil"/>
              <w:left w:val="nil"/>
              <w:bottom w:val="nil"/>
            </w:tcBorders>
          </w:tcPr>
          <w:p w14:paraId="5BD9EA54" w14:textId="77777777" w:rsidR="00792F62" w:rsidRPr="008735AD" w:rsidRDefault="00792F62" w:rsidP="00500283">
            <w:pPr>
              <w:spacing w:after="160" w:line="240" w:lineRule="atLeast"/>
              <w:jc w:val="right"/>
              <w:rPr>
                <w:rFonts w:eastAsia="Calibri"/>
                <w:sz w:val="21"/>
                <w:szCs w:val="21"/>
              </w:rPr>
            </w:pPr>
            <w:r w:rsidRPr="008735AD">
              <w:rPr>
                <w:rFonts w:eastAsia="Calibri"/>
                <w:sz w:val="21"/>
                <w:szCs w:val="21"/>
              </w:rPr>
              <w:t>по ОКПО</w:t>
            </w:r>
          </w:p>
        </w:tc>
        <w:tc>
          <w:tcPr>
            <w:tcW w:w="493" w:type="pct"/>
          </w:tcPr>
          <w:p w14:paraId="51FF762D" w14:textId="77777777" w:rsidR="00792F62" w:rsidRPr="008735AD" w:rsidRDefault="00792F62" w:rsidP="00500283">
            <w:pPr>
              <w:spacing w:after="160" w:line="240" w:lineRule="atLeast"/>
              <w:rPr>
                <w:rFonts w:eastAsia="Calibri"/>
                <w:sz w:val="21"/>
                <w:szCs w:val="21"/>
              </w:rPr>
            </w:pPr>
          </w:p>
        </w:tc>
      </w:tr>
      <w:tr w:rsidR="00792F62" w:rsidRPr="008735AD" w14:paraId="2D186B03" w14:textId="77777777" w:rsidTr="00500283">
        <w:trPr>
          <w:cantSplit/>
          <w:trHeight w:val="494"/>
        </w:trPr>
        <w:tc>
          <w:tcPr>
            <w:tcW w:w="986" w:type="pct"/>
            <w:tcBorders>
              <w:top w:val="nil"/>
              <w:left w:val="nil"/>
              <w:bottom w:val="nil"/>
              <w:right w:val="nil"/>
            </w:tcBorders>
          </w:tcPr>
          <w:p w14:paraId="5FBE9DBF" w14:textId="77777777" w:rsidR="00792F62" w:rsidRPr="008735AD" w:rsidRDefault="00792F62" w:rsidP="00500283">
            <w:pPr>
              <w:spacing w:line="240" w:lineRule="atLeast"/>
              <w:rPr>
                <w:rFonts w:eastAsia="Calibri"/>
                <w:sz w:val="21"/>
                <w:szCs w:val="21"/>
              </w:rPr>
            </w:pPr>
            <w:r w:rsidRPr="008735AD">
              <w:rPr>
                <w:rFonts w:eastAsia="Calibri"/>
                <w:sz w:val="21"/>
                <w:szCs w:val="21"/>
              </w:rPr>
              <w:t xml:space="preserve">Уполномоченный </w:t>
            </w:r>
            <w:r w:rsidRPr="008735AD">
              <w:rPr>
                <w:rFonts w:eastAsia="Calibri"/>
                <w:sz w:val="21"/>
                <w:szCs w:val="21"/>
              </w:rPr>
              <w:br/>
              <w:t>орган</w:t>
            </w:r>
          </w:p>
        </w:tc>
        <w:tc>
          <w:tcPr>
            <w:tcW w:w="2862" w:type="pct"/>
            <w:tcBorders>
              <w:top w:val="nil"/>
              <w:left w:val="nil"/>
              <w:bottom w:val="single" w:sz="4" w:space="0" w:color="auto"/>
              <w:right w:val="nil"/>
            </w:tcBorders>
          </w:tcPr>
          <w:p w14:paraId="2EB689B8" w14:textId="77777777" w:rsidR="00792F62" w:rsidRPr="008735AD" w:rsidRDefault="00792F62" w:rsidP="00500283">
            <w:pPr>
              <w:spacing w:after="160" w:line="240" w:lineRule="atLeast"/>
              <w:rPr>
                <w:rFonts w:eastAsia="Calibri"/>
                <w:sz w:val="24"/>
                <w:szCs w:val="27"/>
              </w:rPr>
            </w:pPr>
          </w:p>
        </w:tc>
        <w:tc>
          <w:tcPr>
            <w:tcW w:w="660" w:type="pct"/>
            <w:tcBorders>
              <w:top w:val="nil"/>
              <w:left w:val="nil"/>
              <w:bottom w:val="nil"/>
            </w:tcBorders>
          </w:tcPr>
          <w:p w14:paraId="2BCE2FD0" w14:textId="77777777" w:rsidR="00792F62" w:rsidRPr="008735AD" w:rsidRDefault="00792F62" w:rsidP="00500283">
            <w:pPr>
              <w:spacing w:after="160" w:line="240" w:lineRule="atLeast"/>
              <w:jc w:val="right"/>
              <w:rPr>
                <w:rFonts w:eastAsia="Calibri"/>
                <w:sz w:val="21"/>
                <w:szCs w:val="21"/>
              </w:rPr>
            </w:pPr>
            <w:r w:rsidRPr="008735AD">
              <w:rPr>
                <w:rFonts w:eastAsia="Calibri"/>
                <w:sz w:val="21"/>
                <w:szCs w:val="21"/>
              </w:rPr>
              <w:t>глава БК</w:t>
            </w:r>
          </w:p>
        </w:tc>
        <w:tc>
          <w:tcPr>
            <w:tcW w:w="493" w:type="pct"/>
          </w:tcPr>
          <w:p w14:paraId="200CFB7B" w14:textId="77777777" w:rsidR="00792F62" w:rsidRPr="008735AD" w:rsidRDefault="00792F62" w:rsidP="00500283">
            <w:pPr>
              <w:spacing w:after="160" w:line="240" w:lineRule="atLeast"/>
              <w:rPr>
                <w:rFonts w:eastAsia="Calibri"/>
                <w:sz w:val="21"/>
                <w:szCs w:val="21"/>
              </w:rPr>
            </w:pPr>
          </w:p>
        </w:tc>
      </w:tr>
      <w:tr w:rsidR="00792F62" w:rsidRPr="008735AD" w14:paraId="1D275EB0" w14:textId="77777777" w:rsidTr="00500283">
        <w:trPr>
          <w:cantSplit/>
        </w:trPr>
        <w:tc>
          <w:tcPr>
            <w:tcW w:w="986" w:type="pct"/>
            <w:tcBorders>
              <w:top w:val="nil"/>
              <w:left w:val="nil"/>
              <w:bottom w:val="nil"/>
              <w:right w:val="nil"/>
            </w:tcBorders>
          </w:tcPr>
          <w:p w14:paraId="1CCE16F4" w14:textId="77777777" w:rsidR="00792F62" w:rsidRPr="008735AD" w:rsidRDefault="00792F62" w:rsidP="00500283">
            <w:pPr>
              <w:spacing w:after="160" w:line="240" w:lineRule="atLeast"/>
              <w:rPr>
                <w:rFonts w:eastAsia="Calibri"/>
                <w:sz w:val="21"/>
                <w:szCs w:val="21"/>
              </w:rPr>
            </w:pPr>
          </w:p>
        </w:tc>
        <w:tc>
          <w:tcPr>
            <w:tcW w:w="2862" w:type="pct"/>
            <w:tcBorders>
              <w:top w:val="single" w:sz="4" w:space="0" w:color="auto"/>
              <w:left w:val="nil"/>
              <w:bottom w:val="nil"/>
              <w:right w:val="nil"/>
            </w:tcBorders>
          </w:tcPr>
          <w:p w14:paraId="29533F59" w14:textId="77777777" w:rsidR="00792F62" w:rsidRPr="008735AD" w:rsidRDefault="00792F62" w:rsidP="00500283">
            <w:pPr>
              <w:widowControl w:val="0"/>
              <w:autoSpaceDE w:val="0"/>
              <w:autoSpaceDN w:val="0"/>
              <w:adjustRightInd w:val="0"/>
              <w:jc w:val="center"/>
              <w:rPr>
                <w:rFonts w:eastAsia="Calibri"/>
                <w:sz w:val="19"/>
                <w:szCs w:val="19"/>
              </w:rPr>
            </w:pPr>
            <w:r w:rsidRPr="008735AD">
              <w:rPr>
                <w:rFonts w:eastAsia="Calibri"/>
                <w:sz w:val="19"/>
                <w:szCs w:val="19"/>
              </w:rPr>
              <w:t>(наименование</w:t>
            </w:r>
            <w:r w:rsidRPr="008735AD">
              <w:rPr>
                <w:sz w:val="19"/>
                <w:szCs w:val="19"/>
              </w:rPr>
              <w:t xml:space="preserve"> уполномоченного органа)</w:t>
            </w:r>
          </w:p>
        </w:tc>
        <w:tc>
          <w:tcPr>
            <w:tcW w:w="660" w:type="pct"/>
            <w:tcBorders>
              <w:top w:val="nil"/>
              <w:left w:val="nil"/>
              <w:bottom w:val="nil"/>
            </w:tcBorders>
          </w:tcPr>
          <w:p w14:paraId="79B1EF5A" w14:textId="77777777" w:rsidR="00792F62" w:rsidRPr="008735AD" w:rsidRDefault="00792F62" w:rsidP="00500283">
            <w:pPr>
              <w:spacing w:after="160" w:line="240" w:lineRule="atLeast"/>
              <w:jc w:val="right"/>
              <w:rPr>
                <w:rFonts w:eastAsia="Calibri"/>
                <w:sz w:val="21"/>
                <w:szCs w:val="21"/>
              </w:rPr>
            </w:pPr>
          </w:p>
        </w:tc>
        <w:tc>
          <w:tcPr>
            <w:tcW w:w="493" w:type="pct"/>
          </w:tcPr>
          <w:p w14:paraId="3A384E7A" w14:textId="77777777" w:rsidR="00792F62" w:rsidRPr="008735AD" w:rsidRDefault="00792F62" w:rsidP="00500283">
            <w:pPr>
              <w:spacing w:after="160" w:line="240" w:lineRule="atLeast"/>
              <w:rPr>
                <w:rFonts w:eastAsia="Calibri"/>
                <w:sz w:val="21"/>
                <w:szCs w:val="21"/>
              </w:rPr>
            </w:pPr>
          </w:p>
        </w:tc>
      </w:tr>
      <w:tr w:rsidR="00792F62" w:rsidRPr="008735AD" w14:paraId="443172C6" w14:textId="77777777" w:rsidTr="00500283">
        <w:trPr>
          <w:cantSplit/>
          <w:trHeight w:val="477"/>
        </w:trPr>
        <w:tc>
          <w:tcPr>
            <w:tcW w:w="986" w:type="pct"/>
            <w:tcBorders>
              <w:top w:val="nil"/>
              <w:left w:val="nil"/>
              <w:bottom w:val="nil"/>
              <w:right w:val="nil"/>
            </w:tcBorders>
          </w:tcPr>
          <w:p w14:paraId="0A683A8A" w14:textId="77777777" w:rsidR="00792F62" w:rsidRPr="008735AD" w:rsidRDefault="00792F62" w:rsidP="00500283">
            <w:pPr>
              <w:spacing w:line="240" w:lineRule="atLeast"/>
              <w:rPr>
                <w:rFonts w:eastAsia="Calibri"/>
                <w:sz w:val="21"/>
                <w:szCs w:val="21"/>
                <w:vertAlign w:val="superscript"/>
              </w:rPr>
            </w:pPr>
            <w:r w:rsidRPr="008735AD">
              <w:rPr>
                <w:rFonts w:eastAsia="Calibri"/>
                <w:sz w:val="21"/>
                <w:szCs w:val="21"/>
              </w:rPr>
              <w:t>Отрасль социальной сферы</w:t>
            </w:r>
            <w:r w:rsidRPr="008735AD">
              <w:rPr>
                <w:rStyle w:val="affff5"/>
                <w:rFonts w:eastAsia="Calibri"/>
                <w:sz w:val="21"/>
                <w:szCs w:val="21"/>
              </w:rPr>
              <w:footnoteReference w:id="28"/>
            </w:r>
          </w:p>
        </w:tc>
        <w:tc>
          <w:tcPr>
            <w:tcW w:w="2862" w:type="pct"/>
            <w:tcBorders>
              <w:top w:val="nil"/>
              <w:left w:val="nil"/>
              <w:bottom w:val="single" w:sz="4" w:space="0" w:color="auto"/>
              <w:right w:val="nil"/>
            </w:tcBorders>
          </w:tcPr>
          <w:p w14:paraId="5B9A873D" w14:textId="77777777" w:rsidR="00792F62" w:rsidRPr="008735AD" w:rsidRDefault="00792F62" w:rsidP="00500283">
            <w:pPr>
              <w:spacing w:line="240" w:lineRule="atLeast"/>
              <w:rPr>
                <w:rFonts w:eastAsia="Calibri"/>
                <w:sz w:val="23"/>
                <w:szCs w:val="23"/>
              </w:rPr>
            </w:pPr>
          </w:p>
        </w:tc>
        <w:tc>
          <w:tcPr>
            <w:tcW w:w="660" w:type="pct"/>
            <w:tcBorders>
              <w:top w:val="nil"/>
              <w:left w:val="nil"/>
              <w:bottom w:val="nil"/>
            </w:tcBorders>
          </w:tcPr>
          <w:p w14:paraId="52431776" w14:textId="77777777" w:rsidR="00792F62" w:rsidRPr="008735AD" w:rsidRDefault="00792F62" w:rsidP="00500283">
            <w:pPr>
              <w:spacing w:line="240" w:lineRule="atLeast"/>
              <w:rPr>
                <w:rFonts w:eastAsia="Calibri"/>
                <w:sz w:val="21"/>
                <w:szCs w:val="21"/>
              </w:rPr>
            </w:pPr>
          </w:p>
        </w:tc>
        <w:tc>
          <w:tcPr>
            <w:tcW w:w="493" w:type="pct"/>
          </w:tcPr>
          <w:p w14:paraId="72E7DDB6" w14:textId="77777777" w:rsidR="00792F62" w:rsidRPr="008735AD" w:rsidRDefault="00792F62" w:rsidP="00500283">
            <w:pPr>
              <w:spacing w:line="240" w:lineRule="atLeast"/>
              <w:rPr>
                <w:rFonts w:eastAsia="Calibri"/>
                <w:sz w:val="21"/>
                <w:szCs w:val="21"/>
              </w:rPr>
            </w:pPr>
          </w:p>
        </w:tc>
      </w:tr>
      <w:tr w:rsidR="00792F62" w:rsidRPr="008735AD" w14:paraId="6D49F74D" w14:textId="77777777" w:rsidTr="00500283">
        <w:trPr>
          <w:cantSplit/>
          <w:trHeight w:val="284"/>
        </w:trPr>
        <w:tc>
          <w:tcPr>
            <w:tcW w:w="986" w:type="pct"/>
            <w:tcBorders>
              <w:top w:val="nil"/>
              <w:left w:val="nil"/>
              <w:bottom w:val="nil"/>
              <w:right w:val="nil"/>
            </w:tcBorders>
          </w:tcPr>
          <w:p w14:paraId="380CDFE2" w14:textId="77777777" w:rsidR="00792F62" w:rsidRPr="008735AD" w:rsidRDefault="00792F62" w:rsidP="00500283">
            <w:pPr>
              <w:spacing w:after="160" w:line="240" w:lineRule="atLeast"/>
              <w:rPr>
                <w:rFonts w:eastAsia="Calibri"/>
                <w:sz w:val="21"/>
                <w:szCs w:val="21"/>
                <w:vertAlign w:val="superscript"/>
              </w:rPr>
            </w:pPr>
            <w:r w:rsidRPr="008735AD">
              <w:rPr>
                <w:rFonts w:eastAsia="Calibri"/>
                <w:sz w:val="21"/>
                <w:szCs w:val="21"/>
              </w:rPr>
              <w:t>Периодичность</w:t>
            </w:r>
            <w:r w:rsidRPr="008735AD">
              <w:rPr>
                <w:rStyle w:val="affff5"/>
                <w:rFonts w:eastAsia="Calibri"/>
                <w:sz w:val="21"/>
                <w:szCs w:val="21"/>
              </w:rPr>
              <w:footnoteReference w:id="29"/>
            </w:r>
          </w:p>
        </w:tc>
        <w:tc>
          <w:tcPr>
            <w:tcW w:w="2862" w:type="pct"/>
            <w:tcBorders>
              <w:top w:val="single" w:sz="4" w:space="0" w:color="auto"/>
              <w:left w:val="nil"/>
              <w:bottom w:val="single" w:sz="4" w:space="0" w:color="auto"/>
              <w:right w:val="nil"/>
            </w:tcBorders>
          </w:tcPr>
          <w:p w14:paraId="60F5C5A7" w14:textId="77777777" w:rsidR="00792F62" w:rsidRPr="008735AD" w:rsidRDefault="00792F62" w:rsidP="00500283">
            <w:pPr>
              <w:spacing w:after="160" w:line="240" w:lineRule="atLeast"/>
              <w:rPr>
                <w:rFonts w:eastAsia="Calibri"/>
                <w:sz w:val="23"/>
                <w:szCs w:val="23"/>
              </w:rPr>
            </w:pPr>
          </w:p>
        </w:tc>
        <w:tc>
          <w:tcPr>
            <w:tcW w:w="660" w:type="pct"/>
            <w:tcBorders>
              <w:top w:val="nil"/>
              <w:left w:val="nil"/>
              <w:bottom w:val="nil"/>
            </w:tcBorders>
          </w:tcPr>
          <w:p w14:paraId="4FAC8EBA" w14:textId="77777777" w:rsidR="00792F62" w:rsidRPr="008735AD" w:rsidRDefault="00792F62" w:rsidP="00500283">
            <w:pPr>
              <w:spacing w:after="160" w:line="240" w:lineRule="atLeast"/>
              <w:rPr>
                <w:rFonts w:eastAsia="Calibri"/>
                <w:sz w:val="21"/>
                <w:szCs w:val="21"/>
              </w:rPr>
            </w:pPr>
          </w:p>
        </w:tc>
        <w:tc>
          <w:tcPr>
            <w:tcW w:w="493" w:type="pct"/>
          </w:tcPr>
          <w:p w14:paraId="29EC6777" w14:textId="77777777" w:rsidR="00792F62" w:rsidRPr="008735AD" w:rsidRDefault="00792F62" w:rsidP="00500283">
            <w:pPr>
              <w:spacing w:after="160" w:line="240" w:lineRule="atLeast"/>
              <w:rPr>
                <w:rFonts w:eastAsia="Calibri"/>
                <w:sz w:val="21"/>
                <w:szCs w:val="21"/>
              </w:rPr>
            </w:pPr>
          </w:p>
        </w:tc>
      </w:tr>
    </w:tbl>
    <w:p w14:paraId="49A13238" w14:textId="77777777" w:rsidR="00792F62" w:rsidRPr="008735AD" w:rsidRDefault="00792F62" w:rsidP="0079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792F62" w:rsidRPr="008735AD">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481061E3" w14:textId="77777777" w:rsidR="00792F62" w:rsidRPr="008735AD" w:rsidRDefault="00792F62" w:rsidP="0079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735AD">
        <w:rPr>
          <w:sz w:val="28"/>
          <w:szCs w:val="28"/>
        </w:rPr>
        <w:lastRenderedPageBreak/>
        <w:t>Сведения о фактических показателях, характеризующих объем и качество оказания муниципальной услуги на «___» ________20____ год</w:t>
      </w:r>
    </w:p>
    <w:p w14:paraId="37882F9C" w14:textId="77777777" w:rsidR="00792F62" w:rsidRPr="008735AD" w:rsidRDefault="00792F62" w:rsidP="0079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194"/>
        <w:gridCol w:w="793"/>
        <w:gridCol w:w="1034"/>
        <w:gridCol w:w="1124"/>
        <w:gridCol w:w="1144"/>
        <w:gridCol w:w="793"/>
        <w:gridCol w:w="1163"/>
        <w:gridCol w:w="649"/>
        <w:gridCol w:w="670"/>
        <w:gridCol w:w="1491"/>
        <w:gridCol w:w="1491"/>
        <w:gridCol w:w="1163"/>
        <w:gridCol w:w="649"/>
        <w:gridCol w:w="670"/>
        <w:gridCol w:w="1491"/>
        <w:gridCol w:w="1491"/>
        <w:gridCol w:w="1491"/>
        <w:gridCol w:w="1491"/>
        <w:gridCol w:w="1050"/>
      </w:tblGrid>
      <w:tr w:rsidR="00792F62" w:rsidRPr="008735AD" w14:paraId="056AD278" w14:textId="77777777" w:rsidTr="00500283">
        <w:tc>
          <w:tcPr>
            <w:tcW w:w="221" w:type="pct"/>
            <w:vMerge w:val="restart"/>
            <w:tcBorders>
              <w:top w:val="single" w:sz="4" w:space="0" w:color="auto"/>
              <w:left w:val="single" w:sz="4" w:space="0" w:color="auto"/>
              <w:bottom w:val="single" w:sz="4" w:space="0" w:color="auto"/>
              <w:right w:val="single" w:sz="4" w:space="0" w:color="auto"/>
            </w:tcBorders>
            <w:vAlign w:val="center"/>
          </w:tcPr>
          <w:p w14:paraId="7E974DF5"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Уникальный </w:t>
            </w:r>
            <w:r w:rsidRPr="008735AD">
              <w:rPr>
                <w:rFonts w:eastAsia="Calibri"/>
              </w:rPr>
              <w:br/>
              <w:t xml:space="preserve">номер реестровой </w:t>
            </w:r>
            <w:r w:rsidRPr="008735AD">
              <w:rPr>
                <w:rFonts w:eastAsia="Calibri"/>
              </w:rPr>
              <w:br/>
              <w:t>записи</w:t>
            </w:r>
            <w:r w:rsidRPr="008735AD">
              <w:rPr>
                <w:rFonts w:eastAsia="Calibri"/>
                <w:vertAlign w:val="superscript"/>
              </w:rPr>
              <w:t>1</w:t>
            </w:r>
          </w:p>
        </w:tc>
        <w:tc>
          <w:tcPr>
            <w:tcW w:w="217" w:type="pct"/>
            <w:vMerge w:val="restart"/>
            <w:tcBorders>
              <w:top w:val="single" w:sz="4" w:space="0" w:color="auto"/>
              <w:left w:val="single" w:sz="4" w:space="0" w:color="auto"/>
              <w:bottom w:val="single" w:sz="4" w:space="0" w:color="auto"/>
              <w:right w:val="single" w:sz="4" w:space="0" w:color="auto"/>
            </w:tcBorders>
            <w:vAlign w:val="center"/>
          </w:tcPr>
          <w:p w14:paraId="0D96AB7D" w14:textId="77777777" w:rsidR="00792F62" w:rsidRPr="008735AD" w:rsidRDefault="00792F62" w:rsidP="00500283">
            <w:pPr>
              <w:spacing w:after="160" w:line="200" w:lineRule="exact"/>
              <w:ind w:left="-57" w:right="-57"/>
              <w:jc w:val="center"/>
              <w:rPr>
                <w:rFonts w:eastAsia="Calibri"/>
                <w:bCs/>
              </w:rPr>
            </w:pPr>
            <w:r w:rsidRPr="008735AD">
              <w:rPr>
                <w:rFonts w:eastAsia="Calibri"/>
              </w:rPr>
              <w:t>Наименование Услуги (Услуг)</w:t>
            </w:r>
            <w:r w:rsidRPr="008735AD">
              <w:rPr>
                <w:rFonts w:eastAsia="Calibri"/>
                <w:vertAlign w:val="superscript"/>
              </w:rPr>
              <w:t>1</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683D9B12" w14:textId="77777777" w:rsidR="00792F62" w:rsidRPr="008735AD" w:rsidRDefault="00792F62" w:rsidP="00500283">
            <w:pPr>
              <w:spacing w:after="160" w:line="200" w:lineRule="exact"/>
              <w:ind w:left="-57" w:right="-57"/>
              <w:jc w:val="center"/>
              <w:rPr>
                <w:rFonts w:eastAsia="Calibri"/>
                <w:bCs/>
              </w:rPr>
            </w:pPr>
            <w:r w:rsidRPr="008735AD">
              <w:rPr>
                <w:rFonts w:eastAsia="Calibri"/>
              </w:rPr>
              <w:t>Условия (формы) оказания Услуги (Услуг)</w:t>
            </w:r>
            <w:r w:rsidRPr="008735AD">
              <w:rPr>
                <w:rFonts w:eastAsia="Calibri"/>
                <w:vertAlign w:val="superscript"/>
              </w:rPr>
              <w:t>1</w:t>
            </w:r>
          </w:p>
        </w:tc>
        <w:tc>
          <w:tcPr>
            <w:tcW w:w="307" w:type="pct"/>
            <w:vMerge w:val="restart"/>
            <w:tcBorders>
              <w:top w:val="single" w:sz="4" w:space="0" w:color="auto"/>
              <w:left w:val="single" w:sz="4" w:space="0" w:color="auto"/>
              <w:right w:val="single" w:sz="4" w:space="0" w:color="auto"/>
            </w:tcBorders>
            <w:vAlign w:val="center"/>
          </w:tcPr>
          <w:p w14:paraId="1E72F861" w14:textId="77777777" w:rsidR="00792F62" w:rsidRPr="008735AD" w:rsidRDefault="00792F62" w:rsidP="00500283">
            <w:pPr>
              <w:spacing w:after="160" w:line="200" w:lineRule="exact"/>
              <w:ind w:left="-57" w:right="-57"/>
              <w:jc w:val="center"/>
              <w:rPr>
                <w:rFonts w:eastAsia="Calibri"/>
              </w:rPr>
            </w:pPr>
            <w:r w:rsidRPr="008735AD">
              <w:rPr>
                <w:rFonts w:eastAsia="Calibri"/>
              </w:rPr>
              <w:t>Содержание Услуги (Услуг)</w:t>
            </w:r>
            <w:r w:rsidRPr="008735AD">
              <w:rPr>
                <w:rFonts w:eastAsia="Calibri"/>
                <w:vertAlign w:val="superscript"/>
              </w:rPr>
              <w:t xml:space="preserve"> 1</w:t>
            </w:r>
          </w:p>
        </w:tc>
        <w:tc>
          <w:tcPr>
            <w:tcW w:w="217" w:type="pct"/>
            <w:vMerge w:val="restart"/>
            <w:tcBorders>
              <w:top w:val="single" w:sz="4" w:space="0" w:color="auto"/>
              <w:left w:val="single" w:sz="4" w:space="0" w:color="auto"/>
              <w:bottom w:val="single" w:sz="4" w:space="0" w:color="auto"/>
              <w:right w:val="single" w:sz="4" w:space="0" w:color="auto"/>
            </w:tcBorders>
            <w:vAlign w:val="center"/>
          </w:tcPr>
          <w:p w14:paraId="3BAF57DD" w14:textId="77777777" w:rsidR="00792F62" w:rsidRPr="008735AD" w:rsidRDefault="00792F62" w:rsidP="00500283">
            <w:pPr>
              <w:spacing w:after="160" w:line="200" w:lineRule="exact"/>
              <w:ind w:left="-57" w:right="-57"/>
              <w:jc w:val="center"/>
              <w:rPr>
                <w:rFonts w:eastAsia="Calibri"/>
                <w:bCs/>
              </w:rPr>
            </w:pPr>
            <w:r w:rsidRPr="008735AD">
              <w:rPr>
                <w:rFonts w:eastAsia="Calibri"/>
              </w:rPr>
              <w:t>Катего</w:t>
            </w:r>
            <w:r w:rsidRPr="008735AD">
              <w:rPr>
                <w:rFonts w:eastAsia="Calibri"/>
              </w:rPr>
              <w:softHyphen/>
              <w:t>рии потребителей Услуги (Услуг)</w:t>
            </w:r>
            <w:r w:rsidRPr="008735AD">
              <w:rPr>
                <w:rFonts w:eastAsia="Calibri"/>
                <w:vertAlign w:val="superscript"/>
              </w:rPr>
              <w:t>1</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50CA7CB8" w14:textId="77777777" w:rsidR="00792F62" w:rsidRPr="008735AD" w:rsidRDefault="00792F62" w:rsidP="00500283">
            <w:pPr>
              <w:spacing w:before="240" w:after="160" w:line="200" w:lineRule="exact"/>
              <w:ind w:left="-57" w:right="-57"/>
              <w:jc w:val="center"/>
              <w:rPr>
                <w:rFonts w:eastAsia="Calibri"/>
                <w:bCs/>
              </w:rPr>
            </w:pPr>
            <w:r w:rsidRPr="008735AD">
              <w:rPr>
                <w:rFonts w:eastAsia="Calibri"/>
              </w:rPr>
              <w:t>Год определения Исполнителя</w:t>
            </w:r>
            <w:r w:rsidRPr="008735AD">
              <w:rPr>
                <w:rFonts w:eastAsia="Calibri"/>
                <w:vertAlign w:val="superscript"/>
              </w:rPr>
              <w:t>1</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031F8AF8" w14:textId="77777777" w:rsidR="00792F62" w:rsidRPr="008735AD" w:rsidRDefault="00792F62" w:rsidP="00500283">
            <w:pPr>
              <w:spacing w:after="160" w:line="200" w:lineRule="exact"/>
              <w:ind w:left="-57" w:right="-57"/>
              <w:jc w:val="center"/>
              <w:rPr>
                <w:rFonts w:eastAsia="Calibri"/>
                <w:bCs/>
              </w:rPr>
            </w:pPr>
            <w:r w:rsidRPr="008735AD">
              <w:rPr>
                <w:rFonts w:eastAsia="Calibri"/>
              </w:rPr>
              <w:t>Место оказания  Услуги (Услуг)</w:t>
            </w:r>
            <w:r w:rsidRPr="008735AD">
              <w:rPr>
                <w:rFonts w:eastAsia="Calibri"/>
                <w:vertAlign w:val="superscript"/>
              </w:rPr>
              <w:t>1</w:t>
            </w:r>
          </w:p>
        </w:tc>
        <w:tc>
          <w:tcPr>
            <w:tcW w:w="588" w:type="pct"/>
            <w:gridSpan w:val="3"/>
            <w:tcBorders>
              <w:top w:val="single" w:sz="4" w:space="0" w:color="auto"/>
              <w:left w:val="single" w:sz="4" w:space="0" w:color="auto"/>
              <w:bottom w:val="single" w:sz="4" w:space="0" w:color="auto"/>
              <w:right w:val="single" w:sz="4" w:space="0" w:color="auto"/>
            </w:tcBorders>
            <w:vAlign w:val="center"/>
          </w:tcPr>
          <w:p w14:paraId="6C2303B0" w14:textId="77777777" w:rsidR="00792F62" w:rsidRPr="008735AD" w:rsidRDefault="00792F62" w:rsidP="00500283">
            <w:pPr>
              <w:spacing w:after="160" w:line="200" w:lineRule="exact"/>
              <w:ind w:left="-57" w:right="-57"/>
              <w:jc w:val="center"/>
              <w:rPr>
                <w:rFonts w:eastAsia="Calibri"/>
                <w:bCs/>
              </w:rPr>
            </w:pPr>
            <w:r w:rsidRPr="008735AD">
              <w:rPr>
                <w:rFonts w:eastAsia="Calibri"/>
              </w:rPr>
              <w:t>Показатель, характеризующий качество оказания Услуги (Услуг)</w:t>
            </w:r>
          </w:p>
        </w:tc>
        <w:tc>
          <w:tcPr>
            <w:tcW w:w="288" w:type="pct"/>
            <w:vMerge w:val="restart"/>
            <w:tcBorders>
              <w:top w:val="single" w:sz="4" w:space="0" w:color="auto"/>
              <w:left w:val="single" w:sz="4" w:space="0" w:color="auto"/>
              <w:bottom w:val="single" w:sz="4" w:space="0" w:color="auto"/>
              <w:right w:val="single" w:sz="4" w:space="0" w:color="auto"/>
            </w:tcBorders>
            <w:vAlign w:val="center"/>
          </w:tcPr>
          <w:p w14:paraId="16516E9A"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Значение фактического показателя, характеризующего </w:t>
            </w:r>
            <w:r w:rsidRPr="008735AD">
              <w:rPr>
                <w:rFonts w:eastAsia="Calibri"/>
              </w:rPr>
              <w:br/>
              <w:t>качество оказания Услуги (Услуг)</w:t>
            </w:r>
          </w:p>
        </w:tc>
        <w:tc>
          <w:tcPr>
            <w:tcW w:w="263" w:type="pct"/>
            <w:vMerge w:val="restart"/>
            <w:tcBorders>
              <w:top w:val="single" w:sz="4" w:space="0" w:color="auto"/>
              <w:left w:val="single" w:sz="4" w:space="0" w:color="auto"/>
              <w:bottom w:val="single" w:sz="4" w:space="0" w:color="auto"/>
              <w:right w:val="single" w:sz="4" w:space="0" w:color="auto"/>
            </w:tcBorders>
            <w:vAlign w:val="center"/>
          </w:tcPr>
          <w:p w14:paraId="4D0CD77F" w14:textId="77777777" w:rsidR="00792F62" w:rsidRPr="008735AD" w:rsidRDefault="00792F62" w:rsidP="00500283">
            <w:pPr>
              <w:spacing w:after="160" w:line="200" w:lineRule="exact"/>
              <w:ind w:left="-57" w:right="-57"/>
              <w:jc w:val="center"/>
              <w:rPr>
                <w:rFonts w:eastAsia="Calibri"/>
                <w:bCs/>
              </w:rPr>
            </w:pPr>
            <w:r w:rsidRPr="008735AD">
              <w:rPr>
                <w:rFonts w:eastAsia="Calibri"/>
              </w:rPr>
              <w:t>Фактичес</w:t>
            </w:r>
            <w:r w:rsidRPr="008735AD">
              <w:rPr>
                <w:rFonts w:eastAsia="Calibri"/>
              </w:rPr>
              <w:softHyphen/>
              <w:t>кое откло</w:t>
            </w:r>
            <w:r w:rsidRPr="008735AD">
              <w:rPr>
                <w:rFonts w:eastAsia="Calibri"/>
              </w:rPr>
              <w:softHyphen/>
              <w:t xml:space="preserve">нение </w:t>
            </w:r>
            <w:r w:rsidRPr="008735AD">
              <w:rPr>
                <w:rFonts w:eastAsia="Calibri"/>
              </w:rPr>
              <w:br/>
              <w:t>от показа</w:t>
            </w:r>
            <w:r w:rsidRPr="008735AD">
              <w:rPr>
                <w:rFonts w:eastAsia="Calibri"/>
              </w:rPr>
              <w:softHyphen/>
              <w:t>теля, характеризующего качество оказания Услуги (Услуг)</w:t>
            </w:r>
            <w:r w:rsidRPr="008735AD">
              <w:rPr>
                <w:rFonts w:eastAsia="Calibri"/>
                <w:vertAlign w:val="superscript"/>
              </w:rPr>
              <w:t>3</w:t>
            </w:r>
          </w:p>
        </w:tc>
        <w:tc>
          <w:tcPr>
            <w:tcW w:w="589" w:type="pct"/>
            <w:gridSpan w:val="3"/>
            <w:tcBorders>
              <w:top w:val="single" w:sz="4" w:space="0" w:color="auto"/>
              <w:left w:val="single" w:sz="4" w:space="0" w:color="auto"/>
              <w:bottom w:val="single" w:sz="4" w:space="0" w:color="auto"/>
              <w:right w:val="single" w:sz="4" w:space="0" w:color="auto"/>
            </w:tcBorders>
            <w:vAlign w:val="center"/>
          </w:tcPr>
          <w:p w14:paraId="00B3FCE8" w14:textId="77777777" w:rsidR="00792F62" w:rsidRPr="008735AD" w:rsidRDefault="00792F62" w:rsidP="00500283">
            <w:pPr>
              <w:spacing w:after="160" w:line="200" w:lineRule="exact"/>
              <w:ind w:left="-57" w:right="-57"/>
              <w:jc w:val="center"/>
              <w:rPr>
                <w:rFonts w:eastAsia="Calibri"/>
                <w:bCs/>
                <w:vertAlign w:val="superscript"/>
              </w:rPr>
            </w:pPr>
            <w:r w:rsidRPr="008735AD">
              <w:rPr>
                <w:rFonts w:eastAsia="Calibri"/>
              </w:rPr>
              <w:t>Показатель, характеризующий объем оказания Услуги (Услуг)</w:t>
            </w:r>
          </w:p>
        </w:tc>
        <w:tc>
          <w:tcPr>
            <w:tcW w:w="455" w:type="pct"/>
            <w:vMerge w:val="restart"/>
            <w:tcBorders>
              <w:top w:val="single" w:sz="4" w:space="0" w:color="auto"/>
              <w:left w:val="single" w:sz="4" w:space="0" w:color="auto"/>
              <w:right w:val="single" w:sz="4" w:space="0" w:color="auto"/>
            </w:tcBorders>
            <w:vAlign w:val="center"/>
          </w:tcPr>
          <w:p w14:paraId="13F9F4A0"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Значение фактического показателя, </w:t>
            </w:r>
            <w:r w:rsidRPr="008735AD">
              <w:rPr>
                <w:rFonts w:eastAsia="Calibri"/>
              </w:rPr>
              <w:br/>
              <w:t>характеризующего объем оказания Услуги (Услуг)</w:t>
            </w:r>
          </w:p>
        </w:tc>
        <w:tc>
          <w:tcPr>
            <w:tcW w:w="289" w:type="pct"/>
            <w:vMerge w:val="restart"/>
            <w:tcBorders>
              <w:top w:val="single" w:sz="4" w:space="0" w:color="auto"/>
              <w:left w:val="single" w:sz="4" w:space="0" w:color="auto"/>
              <w:bottom w:val="single" w:sz="4" w:space="0" w:color="auto"/>
              <w:right w:val="single" w:sz="4" w:space="0" w:color="auto"/>
            </w:tcBorders>
            <w:vAlign w:val="center"/>
          </w:tcPr>
          <w:p w14:paraId="772A5545"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Фактическое </w:t>
            </w:r>
            <w:r w:rsidRPr="008735AD">
              <w:rPr>
                <w:rFonts w:eastAsia="Calibri"/>
              </w:rPr>
              <w:br/>
              <w:t xml:space="preserve">отклонение от показателя, характеризующего объем </w:t>
            </w:r>
            <w:r w:rsidRPr="008735AD">
              <w:rPr>
                <w:rFonts w:eastAsia="Calibri"/>
              </w:rPr>
              <w:br/>
              <w:t>оказания Услуги (Услуг)</w:t>
            </w:r>
            <w:r w:rsidRPr="008735AD">
              <w:rPr>
                <w:rFonts w:eastAsia="Calibri"/>
                <w:vertAlign w:val="superscript"/>
              </w:rPr>
              <w:t>4</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14:paraId="2E1637C8" w14:textId="77777777" w:rsidR="00792F62" w:rsidRPr="008735AD" w:rsidRDefault="00792F62" w:rsidP="00500283">
            <w:pPr>
              <w:spacing w:after="160" w:line="200" w:lineRule="exact"/>
              <w:ind w:left="-57" w:right="-57"/>
              <w:jc w:val="center"/>
              <w:rPr>
                <w:rFonts w:eastAsia="Calibri"/>
              </w:rPr>
            </w:pPr>
            <w:r w:rsidRPr="008735AD">
              <w:rPr>
                <w:rFonts w:eastAsia="Calibri"/>
              </w:rPr>
              <w:t xml:space="preserve">Отклонение, превышающее предельные допустимые возможные </w:t>
            </w:r>
            <w:r w:rsidRPr="008735AD">
              <w:rPr>
                <w:rFonts w:eastAsia="Calibri"/>
              </w:rPr>
              <w:br/>
              <w:t xml:space="preserve">отклонения от показателя, </w:t>
            </w:r>
            <w:r w:rsidRPr="008735AD">
              <w:rPr>
                <w:rFonts w:eastAsia="Calibri"/>
              </w:rPr>
              <w:br/>
              <w:t>характеризующего качество оказания Услуги (Услуг)</w:t>
            </w:r>
            <w:r w:rsidRPr="008735AD">
              <w:rPr>
                <w:rFonts w:eastAsia="Calibri"/>
                <w:vertAlign w:val="superscript"/>
              </w:rPr>
              <w:t>5</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2566D1B1" w14:textId="77777777" w:rsidR="00792F62" w:rsidRPr="008735AD" w:rsidRDefault="00792F62" w:rsidP="00500283">
            <w:pPr>
              <w:spacing w:after="160" w:line="200" w:lineRule="exact"/>
              <w:ind w:left="-57" w:right="-57"/>
              <w:jc w:val="center"/>
              <w:rPr>
                <w:rFonts w:eastAsia="Calibri"/>
              </w:rPr>
            </w:pPr>
            <w:r w:rsidRPr="008735AD">
              <w:rPr>
                <w:rFonts w:eastAsia="Calibri"/>
              </w:rPr>
              <w:t xml:space="preserve">Отклонение, превышающее предельные </w:t>
            </w:r>
            <w:r w:rsidRPr="008735AD">
              <w:rPr>
                <w:rFonts w:eastAsia="Calibri"/>
              </w:rPr>
              <w:br/>
              <w:t xml:space="preserve">допустимые возможные </w:t>
            </w:r>
            <w:r w:rsidRPr="008735AD">
              <w:rPr>
                <w:rFonts w:eastAsia="Calibri"/>
              </w:rPr>
              <w:br/>
              <w:t xml:space="preserve">отклонения от показателя, </w:t>
            </w:r>
            <w:r w:rsidRPr="008735AD">
              <w:rPr>
                <w:rFonts w:eastAsia="Calibri"/>
              </w:rPr>
              <w:br/>
              <w:t>характеризующего объем оказания Услуги (Услуг)</w:t>
            </w:r>
            <w:r w:rsidRPr="008735AD">
              <w:rPr>
                <w:rFonts w:eastAsia="Calibri"/>
                <w:vertAlign w:val="superscript"/>
              </w:rPr>
              <w:t>6</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74874B90" w14:textId="77777777" w:rsidR="00792F62" w:rsidRPr="008735AD" w:rsidRDefault="00792F62" w:rsidP="00500283">
            <w:pPr>
              <w:spacing w:after="160" w:line="200" w:lineRule="exact"/>
              <w:ind w:left="-57" w:right="-57"/>
              <w:jc w:val="center"/>
              <w:rPr>
                <w:rFonts w:eastAsia="Calibri"/>
              </w:rPr>
            </w:pPr>
            <w:r w:rsidRPr="008735AD">
              <w:rPr>
                <w:rFonts w:eastAsia="Calibri"/>
              </w:rPr>
              <w:t>Причина превышения</w:t>
            </w:r>
          </w:p>
        </w:tc>
      </w:tr>
      <w:tr w:rsidR="00792F62" w:rsidRPr="008735AD" w14:paraId="47CF4596" w14:textId="77777777" w:rsidTr="00500283">
        <w:tc>
          <w:tcPr>
            <w:tcW w:w="221" w:type="pct"/>
            <w:vMerge/>
            <w:tcBorders>
              <w:top w:val="single" w:sz="4" w:space="0" w:color="auto"/>
              <w:left w:val="single" w:sz="4" w:space="0" w:color="auto"/>
              <w:bottom w:val="single" w:sz="4" w:space="0" w:color="auto"/>
              <w:right w:val="single" w:sz="4" w:space="0" w:color="auto"/>
            </w:tcBorders>
            <w:vAlign w:val="center"/>
          </w:tcPr>
          <w:p w14:paraId="6E190282" w14:textId="77777777" w:rsidR="00792F62" w:rsidRPr="008735AD" w:rsidRDefault="00792F62" w:rsidP="00500283">
            <w:pPr>
              <w:spacing w:after="160"/>
              <w:rPr>
                <w:rFonts w:eastAsia="Calibri"/>
                <w:bCs/>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508228EA" w14:textId="77777777" w:rsidR="00792F62" w:rsidRPr="008735AD" w:rsidRDefault="00792F62" w:rsidP="00500283">
            <w:pPr>
              <w:spacing w:after="160"/>
              <w:rPr>
                <w:rFonts w:eastAsia="Calibri"/>
                <w:bCs/>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2C68843B" w14:textId="77777777" w:rsidR="00792F62" w:rsidRPr="008735AD" w:rsidRDefault="00792F62" w:rsidP="00500283">
            <w:pPr>
              <w:spacing w:after="160"/>
              <w:rPr>
                <w:rFonts w:eastAsia="Calibri"/>
                <w:bCs/>
              </w:rPr>
            </w:pPr>
          </w:p>
        </w:tc>
        <w:tc>
          <w:tcPr>
            <w:tcW w:w="307" w:type="pct"/>
            <w:vMerge/>
            <w:tcBorders>
              <w:left w:val="single" w:sz="4" w:space="0" w:color="auto"/>
              <w:right w:val="single" w:sz="4" w:space="0" w:color="auto"/>
            </w:tcBorders>
          </w:tcPr>
          <w:p w14:paraId="40A5A280" w14:textId="77777777" w:rsidR="00792F62" w:rsidRPr="008735AD" w:rsidRDefault="00792F62" w:rsidP="00500283">
            <w:pPr>
              <w:spacing w:after="160"/>
              <w:rPr>
                <w:rFonts w:eastAsia="Calibri"/>
                <w:bCs/>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2D57E4E3" w14:textId="77777777" w:rsidR="00792F62" w:rsidRPr="008735AD" w:rsidRDefault="00792F62" w:rsidP="00500283">
            <w:pPr>
              <w:spacing w:after="160"/>
              <w:rPr>
                <w:rFonts w:eastAsia="Calibri"/>
                <w:bCs/>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1FF4B0E2" w14:textId="77777777" w:rsidR="00792F62" w:rsidRPr="008735AD" w:rsidRDefault="00792F62" w:rsidP="00500283">
            <w:pPr>
              <w:spacing w:after="160"/>
              <w:rPr>
                <w:rFonts w:eastAsia="Calibri"/>
                <w:bCs/>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09328E78" w14:textId="77777777" w:rsidR="00792F62" w:rsidRPr="008735AD" w:rsidRDefault="00792F62" w:rsidP="00500283">
            <w:pPr>
              <w:spacing w:after="160"/>
              <w:rPr>
                <w:rFonts w:eastAsia="Calibri"/>
                <w:bCs/>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14:paraId="73904631" w14:textId="77777777" w:rsidR="00792F62" w:rsidRPr="008735AD" w:rsidRDefault="00792F62" w:rsidP="00500283">
            <w:pPr>
              <w:spacing w:after="160" w:line="200" w:lineRule="exact"/>
              <w:ind w:left="-57" w:right="-57"/>
              <w:jc w:val="center"/>
              <w:rPr>
                <w:rFonts w:eastAsia="Calibri"/>
                <w:bCs/>
              </w:rPr>
            </w:pPr>
            <w:r w:rsidRPr="008735AD">
              <w:rPr>
                <w:rFonts w:eastAsia="Calibri"/>
              </w:rPr>
              <w:t>наименование показателя</w:t>
            </w:r>
            <w:r w:rsidRPr="008735AD">
              <w:rPr>
                <w:rFonts w:eastAsia="Calibri"/>
                <w:vertAlign w:val="superscript"/>
              </w:rPr>
              <w:t>1</w:t>
            </w:r>
          </w:p>
        </w:tc>
        <w:tc>
          <w:tcPr>
            <w:tcW w:w="376" w:type="pct"/>
            <w:gridSpan w:val="2"/>
            <w:tcBorders>
              <w:top w:val="single" w:sz="4" w:space="0" w:color="auto"/>
              <w:left w:val="single" w:sz="4" w:space="0" w:color="auto"/>
              <w:bottom w:val="single" w:sz="4" w:space="0" w:color="auto"/>
              <w:right w:val="single" w:sz="4" w:space="0" w:color="auto"/>
            </w:tcBorders>
            <w:vAlign w:val="center"/>
          </w:tcPr>
          <w:p w14:paraId="00E1B346"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единица </w:t>
            </w:r>
            <w:r w:rsidRPr="008735AD">
              <w:rPr>
                <w:rFonts w:eastAsia="Calibri"/>
              </w:rPr>
              <w:br/>
              <w:t>измерения</w:t>
            </w:r>
          </w:p>
        </w:tc>
        <w:tc>
          <w:tcPr>
            <w:tcW w:w="288" w:type="pct"/>
            <w:vMerge/>
            <w:tcBorders>
              <w:top w:val="single" w:sz="4" w:space="0" w:color="auto"/>
              <w:left w:val="single" w:sz="4" w:space="0" w:color="auto"/>
              <w:bottom w:val="single" w:sz="4" w:space="0" w:color="auto"/>
              <w:right w:val="single" w:sz="4" w:space="0" w:color="auto"/>
            </w:tcBorders>
            <w:vAlign w:val="center"/>
          </w:tcPr>
          <w:p w14:paraId="6DA74670" w14:textId="77777777" w:rsidR="00792F62" w:rsidRPr="008735AD" w:rsidRDefault="00792F62" w:rsidP="00500283">
            <w:pPr>
              <w:spacing w:after="160"/>
              <w:rPr>
                <w:rFonts w:eastAsia="Calibri"/>
                <w:bCs/>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454637DD" w14:textId="77777777" w:rsidR="00792F62" w:rsidRPr="008735AD" w:rsidRDefault="00792F62" w:rsidP="00500283">
            <w:pPr>
              <w:spacing w:after="160"/>
              <w:rPr>
                <w:rFonts w:eastAsia="Calibri"/>
                <w:bCs/>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14:paraId="31DA045C" w14:textId="77777777" w:rsidR="00792F62" w:rsidRPr="008735AD" w:rsidRDefault="00792F62" w:rsidP="00500283">
            <w:pPr>
              <w:spacing w:after="160" w:line="200" w:lineRule="exact"/>
              <w:ind w:left="-57" w:right="-57"/>
              <w:jc w:val="center"/>
              <w:rPr>
                <w:rFonts w:eastAsia="Calibri"/>
                <w:bCs/>
              </w:rPr>
            </w:pPr>
            <w:r w:rsidRPr="008735AD">
              <w:rPr>
                <w:rFonts w:eastAsia="Calibri"/>
              </w:rPr>
              <w:t>наименование показателя</w:t>
            </w:r>
            <w:r w:rsidRPr="008735AD">
              <w:rPr>
                <w:rFonts w:eastAsia="Calibri"/>
                <w:vertAlign w:val="superscript"/>
              </w:rPr>
              <w:t>1</w:t>
            </w:r>
          </w:p>
        </w:tc>
        <w:tc>
          <w:tcPr>
            <w:tcW w:w="377" w:type="pct"/>
            <w:gridSpan w:val="2"/>
            <w:tcBorders>
              <w:top w:val="single" w:sz="4" w:space="0" w:color="auto"/>
              <w:left w:val="single" w:sz="4" w:space="0" w:color="auto"/>
              <w:bottom w:val="single" w:sz="4" w:space="0" w:color="auto"/>
              <w:right w:val="single" w:sz="4" w:space="0" w:color="auto"/>
            </w:tcBorders>
            <w:vAlign w:val="center"/>
          </w:tcPr>
          <w:p w14:paraId="13E6068E" w14:textId="77777777" w:rsidR="00792F62" w:rsidRPr="008735AD" w:rsidRDefault="00792F62" w:rsidP="00500283">
            <w:pPr>
              <w:spacing w:after="160" w:line="200" w:lineRule="exact"/>
              <w:ind w:left="-57" w:right="-57"/>
              <w:jc w:val="center"/>
              <w:rPr>
                <w:rFonts w:eastAsia="Calibri"/>
                <w:bCs/>
              </w:rPr>
            </w:pPr>
            <w:r w:rsidRPr="008735AD">
              <w:rPr>
                <w:rFonts w:eastAsia="Calibri"/>
              </w:rPr>
              <w:t xml:space="preserve">единица </w:t>
            </w:r>
            <w:r w:rsidRPr="008735AD">
              <w:rPr>
                <w:rFonts w:eastAsia="Calibri"/>
              </w:rPr>
              <w:br/>
              <w:t>измерения</w:t>
            </w:r>
          </w:p>
        </w:tc>
        <w:tc>
          <w:tcPr>
            <w:tcW w:w="455" w:type="pct"/>
            <w:vMerge/>
            <w:tcBorders>
              <w:left w:val="single" w:sz="4" w:space="0" w:color="auto"/>
              <w:right w:val="single" w:sz="4" w:space="0" w:color="auto"/>
            </w:tcBorders>
            <w:vAlign w:val="center"/>
          </w:tcPr>
          <w:p w14:paraId="7A9633D9" w14:textId="77777777" w:rsidR="00792F62" w:rsidRPr="008735AD" w:rsidRDefault="00792F62" w:rsidP="00500283">
            <w:pPr>
              <w:spacing w:after="160" w:line="200" w:lineRule="exact"/>
              <w:ind w:left="-57" w:right="-57"/>
              <w:jc w:val="center"/>
              <w:rPr>
                <w:rFonts w:eastAsia="Calibri"/>
                <w:bCs/>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6F5009DC" w14:textId="77777777" w:rsidR="00792F62" w:rsidRPr="008735AD" w:rsidRDefault="00792F62" w:rsidP="00500283">
            <w:pPr>
              <w:spacing w:after="160"/>
              <w:rPr>
                <w:rFonts w:eastAsia="Calibri"/>
                <w:bCs/>
              </w:rPr>
            </w:pPr>
          </w:p>
        </w:tc>
        <w:tc>
          <w:tcPr>
            <w:tcW w:w="321" w:type="pct"/>
            <w:vMerge/>
            <w:tcBorders>
              <w:top w:val="single" w:sz="4" w:space="0" w:color="auto"/>
              <w:left w:val="single" w:sz="4" w:space="0" w:color="auto"/>
              <w:bottom w:val="single" w:sz="4" w:space="0" w:color="auto"/>
              <w:right w:val="single" w:sz="4" w:space="0" w:color="auto"/>
            </w:tcBorders>
            <w:vAlign w:val="center"/>
          </w:tcPr>
          <w:p w14:paraId="6C972AD7" w14:textId="77777777" w:rsidR="00792F62" w:rsidRPr="008735AD" w:rsidRDefault="00792F62" w:rsidP="00500283">
            <w:pPr>
              <w:spacing w:after="160"/>
              <w:rPr>
                <w:rFonts w:eastAsia="Calibri"/>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7E5365EC" w14:textId="77777777" w:rsidR="00792F62" w:rsidRPr="008735AD" w:rsidRDefault="00792F62" w:rsidP="00500283">
            <w:pPr>
              <w:spacing w:after="160"/>
              <w:rPr>
                <w:rFonts w:eastAsia="Calibri"/>
              </w:rPr>
            </w:pPr>
          </w:p>
        </w:tc>
        <w:tc>
          <w:tcPr>
            <w:tcW w:w="221" w:type="pct"/>
            <w:vMerge/>
            <w:tcBorders>
              <w:top w:val="single" w:sz="4" w:space="0" w:color="auto"/>
              <w:left w:val="single" w:sz="4" w:space="0" w:color="auto"/>
              <w:bottom w:val="single" w:sz="4" w:space="0" w:color="auto"/>
              <w:right w:val="single" w:sz="4" w:space="0" w:color="auto"/>
            </w:tcBorders>
            <w:vAlign w:val="center"/>
          </w:tcPr>
          <w:p w14:paraId="607A1D9F" w14:textId="77777777" w:rsidR="00792F62" w:rsidRPr="008735AD" w:rsidRDefault="00792F62" w:rsidP="00500283">
            <w:pPr>
              <w:spacing w:after="160"/>
              <w:rPr>
                <w:rFonts w:eastAsia="Calibri"/>
              </w:rPr>
            </w:pPr>
          </w:p>
        </w:tc>
      </w:tr>
      <w:tr w:rsidR="00792F62" w:rsidRPr="008735AD" w14:paraId="11BE49F4" w14:textId="77777777" w:rsidTr="00500283">
        <w:trPr>
          <w:trHeight w:val="1038"/>
        </w:trPr>
        <w:tc>
          <w:tcPr>
            <w:tcW w:w="221" w:type="pct"/>
            <w:vMerge/>
            <w:tcBorders>
              <w:top w:val="single" w:sz="4" w:space="0" w:color="auto"/>
              <w:left w:val="single" w:sz="4" w:space="0" w:color="auto"/>
              <w:bottom w:val="single" w:sz="4" w:space="0" w:color="auto"/>
              <w:right w:val="single" w:sz="4" w:space="0" w:color="auto"/>
            </w:tcBorders>
            <w:vAlign w:val="center"/>
          </w:tcPr>
          <w:p w14:paraId="75AD69C0" w14:textId="77777777" w:rsidR="00792F62" w:rsidRPr="008735AD" w:rsidRDefault="00792F62" w:rsidP="00500283">
            <w:pPr>
              <w:spacing w:after="160"/>
              <w:rPr>
                <w:rFonts w:eastAsia="Calibri"/>
                <w:bCs/>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18BED7EC" w14:textId="77777777" w:rsidR="00792F62" w:rsidRPr="008735AD" w:rsidRDefault="00792F62" w:rsidP="00500283">
            <w:pPr>
              <w:spacing w:after="160"/>
              <w:rPr>
                <w:rFonts w:eastAsia="Calibri"/>
                <w:bCs/>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6C6E453C" w14:textId="77777777" w:rsidR="00792F62" w:rsidRPr="008735AD" w:rsidRDefault="00792F62" w:rsidP="00500283">
            <w:pPr>
              <w:spacing w:after="160"/>
              <w:rPr>
                <w:rFonts w:eastAsia="Calibri"/>
                <w:bCs/>
              </w:rPr>
            </w:pPr>
          </w:p>
        </w:tc>
        <w:tc>
          <w:tcPr>
            <w:tcW w:w="307" w:type="pct"/>
            <w:vMerge/>
            <w:tcBorders>
              <w:left w:val="single" w:sz="4" w:space="0" w:color="auto"/>
              <w:bottom w:val="single" w:sz="4" w:space="0" w:color="auto"/>
              <w:right w:val="single" w:sz="4" w:space="0" w:color="auto"/>
            </w:tcBorders>
          </w:tcPr>
          <w:p w14:paraId="5D62FA18" w14:textId="77777777" w:rsidR="00792F62" w:rsidRPr="008735AD" w:rsidRDefault="00792F62" w:rsidP="00500283">
            <w:pPr>
              <w:spacing w:after="160"/>
              <w:rPr>
                <w:rFonts w:eastAsia="Calibri"/>
                <w:bCs/>
              </w:rPr>
            </w:pPr>
          </w:p>
        </w:tc>
        <w:tc>
          <w:tcPr>
            <w:tcW w:w="217" w:type="pct"/>
            <w:vMerge/>
            <w:tcBorders>
              <w:top w:val="single" w:sz="4" w:space="0" w:color="auto"/>
              <w:left w:val="single" w:sz="4" w:space="0" w:color="auto"/>
              <w:bottom w:val="single" w:sz="4" w:space="0" w:color="auto"/>
              <w:right w:val="single" w:sz="4" w:space="0" w:color="auto"/>
            </w:tcBorders>
            <w:vAlign w:val="center"/>
          </w:tcPr>
          <w:p w14:paraId="392148C1" w14:textId="77777777" w:rsidR="00792F62" w:rsidRPr="008735AD" w:rsidRDefault="00792F62" w:rsidP="00500283">
            <w:pPr>
              <w:spacing w:after="160"/>
              <w:rPr>
                <w:rFonts w:eastAsia="Calibri"/>
                <w:bCs/>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CF0EC61" w14:textId="77777777" w:rsidR="00792F62" w:rsidRPr="008735AD" w:rsidRDefault="00792F62" w:rsidP="00500283">
            <w:pPr>
              <w:spacing w:after="160"/>
              <w:rPr>
                <w:rFonts w:eastAsia="Calibri"/>
                <w:bCs/>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51A91E07" w14:textId="77777777" w:rsidR="00792F62" w:rsidRPr="008735AD" w:rsidRDefault="00792F62" w:rsidP="00500283">
            <w:pPr>
              <w:spacing w:after="160"/>
              <w:rPr>
                <w:rFonts w:eastAsia="Calibri"/>
                <w:bCs/>
              </w:rPr>
            </w:pPr>
          </w:p>
        </w:tc>
        <w:tc>
          <w:tcPr>
            <w:tcW w:w="212" w:type="pct"/>
            <w:vMerge/>
            <w:tcBorders>
              <w:top w:val="single" w:sz="4" w:space="0" w:color="auto"/>
              <w:left w:val="single" w:sz="4" w:space="0" w:color="auto"/>
              <w:bottom w:val="single" w:sz="4" w:space="0" w:color="auto"/>
              <w:right w:val="single" w:sz="4" w:space="0" w:color="auto"/>
            </w:tcBorders>
            <w:vAlign w:val="center"/>
          </w:tcPr>
          <w:p w14:paraId="5FF1D5BF" w14:textId="77777777" w:rsidR="00792F62" w:rsidRPr="008735AD" w:rsidRDefault="00792F62" w:rsidP="00500283">
            <w:pPr>
              <w:spacing w:after="160"/>
              <w:rPr>
                <w:rFonts w:eastAsia="Calibri"/>
                <w:bCs/>
              </w:rPr>
            </w:pPr>
          </w:p>
        </w:tc>
        <w:tc>
          <w:tcPr>
            <w:tcW w:w="183" w:type="pct"/>
            <w:tcBorders>
              <w:top w:val="single" w:sz="4" w:space="0" w:color="auto"/>
              <w:left w:val="single" w:sz="4" w:space="0" w:color="auto"/>
              <w:bottom w:val="single" w:sz="4" w:space="0" w:color="auto"/>
              <w:right w:val="single" w:sz="4" w:space="0" w:color="auto"/>
            </w:tcBorders>
            <w:vAlign w:val="center"/>
          </w:tcPr>
          <w:p w14:paraId="5BA1ED1B" w14:textId="77777777" w:rsidR="00792F62" w:rsidRPr="008735AD" w:rsidRDefault="00792F62" w:rsidP="00500283">
            <w:pPr>
              <w:spacing w:after="160" w:line="200" w:lineRule="exact"/>
              <w:ind w:left="-57" w:right="-57"/>
              <w:jc w:val="center"/>
              <w:rPr>
                <w:rFonts w:eastAsia="Calibri"/>
              </w:rPr>
            </w:pPr>
            <w:r w:rsidRPr="008735AD">
              <w:rPr>
                <w:rFonts w:eastAsia="Calibri"/>
              </w:rPr>
              <w:t>наиме</w:t>
            </w:r>
            <w:r w:rsidRPr="008735AD">
              <w:rPr>
                <w:rFonts w:eastAsia="Calibri"/>
              </w:rPr>
              <w:softHyphen/>
              <w:t>нова</w:t>
            </w:r>
            <w:r w:rsidRPr="008735AD">
              <w:rPr>
                <w:rFonts w:eastAsia="Calibri"/>
              </w:rPr>
              <w:softHyphen/>
              <w:t>ние</w:t>
            </w:r>
            <w:r w:rsidRPr="008735AD">
              <w:rPr>
                <w:rFonts w:eastAsia="Calibri"/>
                <w:vertAlign w:val="superscript"/>
              </w:rPr>
              <w:t>1</w:t>
            </w:r>
          </w:p>
        </w:tc>
        <w:tc>
          <w:tcPr>
            <w:tcW w:w="193" w:type="pct"/>
            <w:tcBorders>
              <w:top w:val="single" w:sz="4" w:space="0" w:color="auto"/>
              <w:left w:val="single" w:sz="4" w:space="0" w:color="auto"/>
              <w:bottom w:val="single" w:sz="4" w:space="0" w:color="auto"/>
              <w:right w:val="single" w:sz="4" w:space="0" w:color="auto"/>
            </w:tcBorders>
            <w:vAlign w:val="center"/>
          </w:tcPr>
          <w:p w14:paraId="6E121426" w14:textId="77777777" w:rsidR="00792F62" w:rsidRPr="008735AD" w:rsidRDefault="00792F62" w:rsidP="00500283">
            <w:pPr>
              <w:spacing w:after="160" w:line="200" w:lineRule="exact"/>
              <w:ind w:left="-57" w:right="-57"/>
              <w:jc w:val="center"/>
              <w:rPr>
                <w:rFonts w:eastAsia="Calibri"/>
                <w:bCs/>
              </w:rPr>
            </w:pPr>
            <w:r w:rsidRPr="008735AD">
              <w:rPr>
                <w:rFonts w:eastAsia="Calibri"/>
              </w:rPr>
              <w:t>код по ОКЕИ</w:t>
            </w:r>
            <w:r w:rsidRPr="008735AD">
              <w:rPr>
                <w:rFonts w:eastAsia="Calibri"/>
                <w:vertAlign w:val="superscript"/>
              </w:rPr>
              <w:t>1</w:t>
            </w:r>
          </w:p>
        </w:tc>
        <w:tc>
          <w:tcPr>
            <w:tcW w:w="288" w:type="pct"/>
            <w:vMerge/>
            <w:tcBorders>
              <w:top w:val="single" w:sz="4" w:space="0" w:color="auto"/>
              <w:left w:val="single" w:sz="4" w:space="0" w:color="auto"/>
              <w:bottom w:val="single" w:sz="4" w:space="0" w:color="auto"/>
              <w:right w:val="single" w:sz="4" w:space="0" w:color="auto"/>
            </w:tcBorders>
            <w:vAlign w:val="center"/>
          </w:tcPr>
          <w:p w14:paraId="469BF2DC" w14:textId="77777777" w:rsidR="00792F62" w:rsidRPr="008735AD" w:rsidRDefault="00792F62" w:rsidP="00500283">
            <w:pPr>
              <w:spacing w:after="160"/>
              <w:rPr>
                <w:rFonts w:eastAsia="Calibri"/>
                <w:bCs/>
              </w:rPr>
            </w:pPr>
          </w:p>
        </w:tc>
        <w:tc>
          <w:tcPr>
            <w:tcW w:w="263" w:type="pct"/>
            <w:vMerge/>
            <w:tcBorders>
              <w:top w:val="single" w:sz="4" w:space="0" w:color="auto"/>
              <w:left w:val="single" w:sz="4" w:space="0" w:color="auto"/>
              <w:bottom w:val="single" w:sz="4" w:space="0" w:color="auto"/>
              <w:right w:val="single" w:sz="4" w:space="0" w:color="auto"/>
            </w:tcBorders>
            <w:vAlign w:val="center"/>
          </w:tcPr>
          <w:p w14:paraId="67C0C1E7" w14:textId="77777777" w:rsidR="00792F62" w:rsidRPr="008735AD" w:rsidRDefault="00792F62" w:rsidP="00500283">
            <w:pPr>
              <w:spacing w:after="160"/>
              <w:rPr>
                <w:rFonts w:eastAsia="Calibri"/>
                <w:bCs/>
              </w:rPr>
            </w:pPr>
          </w:p>
        </w:tc>
        <w:tc>
          <w:tcPr>
            <w:tcW w:w="212" w:type="pct"/>
            <w:vMerge/>
            <w:tcBorders>
              <w:top w:val="single" w:sz="4" w:space="0" w:color="auto"/>
              <w:left w:val="single" w:sz="4" w:space="0" w:color="auto"/>
              <w:bottom w:val="single" w:sz="4" w:space="0" w:color="auto"/>
              <w:right w:val="single" w:sz="4" w:space="0" w:color="auto"/>
            </w:tcBorders>
            <w:vAlign w:val="center"/>
          </w:tcPr>
          <w:p w14:paraId="68DBAEE8" w14:textId="77777777" w:rsidR="00792F62" w:rsidRPr="008735AD" w:rsidRDefault="00792F62" w:rsidP="00500283">
            <w:pPr>
              <w:spacing w:after="160"/>
              <w:rPr>
                <w:rFonts w:eastAsia="Calibri"/>
                <w:bCs/>
              </w:rPr>
            </w:pPr>
          </w:p>
        </w:tc>
        <w:tc>
          <w:tcPr>
            <w:tcW w:w="184" w:type="pct"/>
            <w:tcBorders>
              <w:top w:val="single" w:sz="4" w:space="0" w:color="auto"/>
              <w:left w:val="single" w:sz="4" w:space="0" w:color="auto"/>
              <w:bottom w:val="single" w:sz="4" w:space="0" w:color="auto"/>
              <w:right w:val="single" w:sz="4" w:space="0" w:color="auto"/>
            </w:tcBorders>
            <w:vAlign w:val="center"/>
          </w:tcPr>
          <w:p w14:paraId="4ED1DB03" w14:textId="77777777" w:rsidR="00792F62" w:rsidRPr="008735AD" w:rsidRDefault="00792F62" w:rsidP="00500283">
            <w:pPr>
              <w:spacing w:after="160" w:line="200" w:lineRule="exact"/>
              <w:ind w:left="-57" w:right="-57"/>
              <w:jc w:val="center"/>
              <w:rPr>
                <w:rFonts w:eastAsia="Calibri"/>
                <w:bCs/>
              </w:rPr>
            </w:pPr>
            <w:r w:rsidRPr="008735AD">
              <w:rPr>
                <w:rFonts w:eastAsia="Calibri"/>
              </w:rPr>
              <w:t>наиме</w:t>
            </w:r>
            <w:r w:rsidRPr="008735AD">
              <w:rPr>
                <w:rFonts w:eastAsia="Calibri"/>
              </w:rPr>
              <w:softHyphen/>
              <w:t>нова</w:t>
            </w:r>
            <w:r w:rsidRPr="008735AD">
              <w:rPr>
                <w:rFonts w:eastAsia="Calibri"/>
              </w:rPr>
              <w:softHyphen/>
              <w:t>ние</w:t>
            </w:r>
            <w:r w:rsidRPr="008735AD">
              <w:rPr>
                <w:rFonts w:eastAsia="Calibri"/>
                <w:vertAlign w:val="superscript"/>
              </w:rPr>
              <w:t>1</w:t>
            </w:r>
          </w:p>
        </w:tc>
        <w:tc>
          <w:tcPr>
            <w:tcW w:w="193" w:type="pct"/>
            <w:tcBorders>
              <w:top w:val="single" w:sz="4" w:space="0" w:color="auto"/>
              <w:left w:val="single" w:sz="4" w:space="0" w:color="auto"/>
              <w:bottom w:val="single" w:sz="4" w:space="0" w:color="auto"/>
              <w:right w:val="single" w:sz="4" w:space="0" w:color="auto"/>
            </w:tcBorders>
            <w:vAlign w:val="center"/>
          </w:tcPr>
          <w:p w14:paraId="63CBEF09" w14:textId="77777777" w:rsidR="00792F62" w:rsidRPr="008735AD" w:rsidRDefault="00792F62" w:rsidP="00500283">
            <w:pPr>
              <w:spacing w:after="160" w:line="200" w:lineRule="exact"/>
              <w:ind w:left="-57" w:right="-57"/>
              <w:jc w:val="center"/>
              <w:rPr>
                <w:rFonts w:eastAsia="Calibri"/>
                <w:bCs/>
              </w:rPr>
            </w:pPr>
            <w:r w:rsidRPr="008735AD">
              <w:rPr>
                <w:rFonts w:eastAsia="Calibri"/>
              </w:rPr>
              <w:t>Код по ОКЕИ</w:t>
            </w:r>
            <w:r w:rsidRPr="008735AD">
              <w:rPr>
                <w:rFonts w:eastAsia="Calibri"/>
                <w:vertAlign w:val="superscript"/>
              </w:rPr>
              <w:t>1</w:t>
            </w:r>
          </w:p>
        </w:tc>
        <w:tc>
          <w:tcPr>
            <w:tcW w:w="455" w:type="pct"/>
            <w:vMerge/>
            <w:tcBorders>
              <w:left w:val="single" w:sz="4" w:space="0" w:color="auto"/>
              <w:bottom w:val="single" w:sz="4" w:space="0" w:color="auto"/>
              <w:right w:val="single" w:sz="4" w:space="0" w:color="auto"/>
            </w:tcBorders>
            <w:vAlign w:val="center"/>
          </w:tcPr>
          <w:p w14:paraId="219E0A28" w14:textId="77777777" w:rsidR="00792F62" w:rsidRPr="008735AD" w:rsidRDefault="00792F62" w:rsidP="00500283">
            <w:pPr>
              <w:spacing w:after="160"/>
              <w:rPr>
                <w:rFonts w:eastAsia="Calibri"/>
                <w:bCs/>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46F86ADC" w14:textId="77777777" w:rsidR="00792F62" w:rsidRPr="008735AD" w:rsidRDefault="00792F62" w:rsidP="00500283">
            <w:pPr>
              <w:spacing w:after="160"/>
              <w:rPr>
                <w:rFonts w:eastAsia="Calibri"/>
                <w:bCs/>
              </w:rPr>
            </w:pPr>
          </w:p>
        </w:tc>
        <w:tc>
          <w:tcPr>
            <w:tcW w:w="321" w:type="pct"/>
            <w:vMerge/>
            <w:tcBorders>
              <w:top w:val="single" w:sz="4" w:space="0" w:color="auto"/>
              <w:left w:val="single" w:sz="4" w:space="0" w:color="auto"/>
              <w:bottom w:val="single" w:sz="4" w:space="0" w:color="auto"/>
              <w:right w:val="single" w:sz="4" w:space="0" w:color="auto"/>
            </w:tcBorders>
            <w:vAlign w:val="center"/>
          </w:tcPr>
          <w:p w14:paraId="43285AF4" w14:textId="77777777" w:rsidR="00792F62" w:rsidRPr="008735AD" w:rsidRDefault="00792F62" w:rsidP="00500283">
            <w:pPr>
              <w:spacing w:after="160"/>
              <w:rPr>
                <w:rFonts w:eastAsia="Calibri"/>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7E362518" w14:textId="77777777" w:rsidR="00792F62" w:rsidRPr="008735AD" w:rsidRDefault="00792F62" w:rsidP="00500283">
            <w:pPr>
              <w:spacing w:after="160"/>
              <w:rPr>
                <w:rFonts w:eastAsia="Calibri"/>
              </w:rPr>
            </w:pPr>
          </w:p>
        </w:tc>
        <w:tc>
          <w:tcPr>
            <w:tcW w:w="221" w:type="pct"/>
            <w:vMerge/>
            <w:tcBorders>
              <w:top w:val="single" w:sz="4" w:space="0" w:color="auto"/>
              <w:left w:val="single" w:sz="4" w:space="0" w:color="auto"/>
              <w:bottom w:val="single" w:sz="4" w:space="0" w:color="auto"/>
              <w:right w:val="single" w:sz="4" w:space="0" w:color="auto"/>
            </w:tcBorders>
            <w:vAlign w:val="center"/>
          </w:tcPr>
          <w:p w14:paraId="7E39FD7B" w14:textId="77777777" w:rsidR="00792F62" w:rsidRPr="008735AD" w:rsidRDefault="00792F62" w:rsidP="00500283">
            <w:pPr>
              <w:spacing w:after="160"/>
              <w:rPr>
                <w:rFonts w:eastAsia="Calibri"/>
              </w:rPr>
            </w:pPr>
          </w:p>
        </w:tc>
      </w:tr>
      <w:tr w:rsidR="00792F62" w:rsidRPr="008735AD" w14:paraId="3537E60B" w14:textId="77777777" w:rsidTr="00500283">
        <w:trPr>
          <w:trHeight w:val="20"/>
        </w:trPr>
        <w:tc>
          <w:tcPr>
            <w:tcW w:w="221" w:type="pct"/>
            <w:tcBorders>
              <w:top w:val="single" w:sz="4" w:space="0" w:color="auto"/>
              <w:left w:val="single" w:sz="4" w:space="0" w:color="auto"/>
              <w:bottom w:val="single" w:sz="4" w:space="0" w:color="auto"/>
              <w:right w:val="single" w:sz="4" w:space="0" w:color="auto"/>
            </w:tcBorders>
            <w:vAlign w:val="center"/>
          </w:tcPr>
          <w:p w14:paraId="4C27C944"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w:t>
            </w:r>
          </w:p>
        </w:tc>
        <w:tc>
          <w:tcPr>
            <w:tcW w:w="217" w:type="pct"/>
            <w:tcBorders>
              <w:top w:val="single" w:sz="4" w:space="0" w:color="auto"/>
              <w:left w:val="single" w:sz="4" w:space="0" w:color="auto"/>
              <w:bottom w:val="single" w:sz="4" w:space="0" w:color="auto"/>
              <w:right w:val="single" w:sz="4" w:space="0" w:color="auto"/>
            </w:tcBorders>
            <w:vAlign w:val="center"/>
          </w:tcPr>
          <w:p w14:paraId="2D611550"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2</w:t>
            </w:r>
          </w:p>
        </w:tc>
        <w:tc>
          <w:tcPr>
            <w:tcW w:w="230" w:type="pct"/>
            <w:tcBorders>
              <w:top w:val="single" w:sz="4" w:space="0" w:color="auto"/>
              <w:left w:val="single" w:sz="4" w:space="0" w:color="auto"/>
              <w:bottom w:val="single" w:sz="4" w:space="0" w:color="auto"/>
              <w:right w:val="single" w:sz="4" w:space="0" w:color="auto"/>
            </w:tcBorders>
            <w:vAlign w:val="center"/>
          </w:tcPr>
          <w:p w14:paraId="007B6F37"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3</w:t>
            </w:r>
          </w:p>
        </w:tc>
        <w:tc>
          <w:tcPr>
            <w:tcW w:w="307" w:type="pct"/>
            <w:tcBorders>
              <w:top w:val="single" w:sz="4" w:space="0" w:color="auto"/>
              <w:left w:val="single" w:sz="4" w:space="0" w:color="auto"/>
              <w:bottom w:val="single" w:sz="4" w:space="0" w:color="auto"/>
              <w:right w:val="single" w:sz="4" w:space="0" w:color="auto"/>
            </w:tcBorders>
          </w:tcPr>
          <w:p w14:paraId="1A663998" w14:textId="77777777" w:rsidR="00792F62" w:rsidRPr="008735AD" w:rsidRDefault="00792F62" w:rsidP="00500283">
            <w:pPr>
              <w:spacing w:after="160" w:line="200" w:lineRule="exact"/>
              <w:jc w:val="center"/>
              <w:rPr>
                <w:rFonts w:eastAsia="Calibri"/>
                <w:bCs/>
                <w:sz w:val="16"/>
              </w:rPr>
            </w:pPr>
          </w:p>
        </w:tc>
        <w:tc>
          <w:tcPr>
            <w:tcW w:w="217" w:type="pct"/>
            <w:tcBorders>
              <w:top w:val="single" w:sz="4" w:space="0" w:color="auto"/>
              <w:left w:val="single" w:sz="4" w:space="0" w:color="auto"/>
              <w:bottom w:val="single" w:sz="4" w:space="0" w:color="auto"/>
              <w:right w:val="single" w:sz="4" w:space="0" w:color="auto"/>
            </w:tcBorders>
            <w:vAlign w:val="center"/>
          </w:tcPr>
          <w:p w14:paraId="5EBC40ED"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4</w:t>
            </w:r>
          </w:p>
        </w:tc>
        <w:tc>
          <w:tcPr>
            <w:tcW w:w="236" w:type="pct"/>
            <w:tcBorders>
              <w:top w:val="single" w:sz="4" w:space="0" w:color="auto"/>
              <w:left w:val="single" w:sz="4" w:space="0" w:color="auto"/>
              <w:bottom w:val="single" w:sz="4" w:space="0" w:color="auto"/>
              <w:right w:val="single" w:sz="4" w:space="0" w:color="auto"/>
            </w:tcBorders>
            <w:vAlign w:val="center"/>
          </w:tcPr>
          <w:p w14:paraId="7713BF17"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5</w:t>
            </w:r>
          </w:p>
        </w:tc>
        <w:tc>
          <w:tcPr>
            <w:tcW w:w="230" w:type="pct"/>
            <w:tcBorders>
              <w:top w:val="single" w:sz="4" w:space="0" w:color="auto"/>
              <w:left w:val="single" w:sz="4" w:space="0" w:color="auto"/>
              <w:bottom w:val="single" w:sz="4" w:space="0" w:color="auto"/>
              <w:right w:val="single" w:sz="4" w:space="0" w:color="auto"/>
            </w:tcBorders>
            <w:vAlign w:val="center"/>
          </w:tcPr>
          <w:p w14:paraId="4B96C898"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6</w:t>
            </w:r>
          </w:p>
        </w:tc>
        <w:tc>
          <w:tcPr>
            <w:tcW w:w="212" w:type="pct"/>
            <w:tcBorders>
              <w:top w:val="single" w:sz="4" w:space="0" w:color="auto"/>
              <w:left w:val="single" w:sz="4" w:space="0" w:color="auto"/>
              <w:bottom w:val="single" w:sz="4" w:space="0" w:color="auto"/>
              <w:right w:val="single" w:sz="4" w:space="0" w:color="auto"/>
            </w:tcBorders>
            <w:vAlign w:val="center"/>
          </w:tcPr>
          <w:p w14:paraId="729A5724"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7</w:t>
            </w:r>
          </w:p>
        </w:tc>
        <w:tc>
          <w:tcPr>
            <w:tcW w:w="183" w:type="pct"/>
            <w:tcBorders>
              <w:top w:val="single" w:sz="4" w:space="0" w:color="auto"/>
              <w:left w:val="single" w:sz="4" w:space="0" w:color="auto"/>
              <w:bottom w:val="single" w:sz="4" w:space="0" w:color="auto"/>
              <w:right w:val="single" w:sz="4" w:space="0" w:color="auto"/>
            </w:tcBorders>
            <w:vAlign w:val="center"/>
          </w:tcPr>
          <w:p w14:paraId="260DFDCF"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8</w:t>
            </w:r>
          </w:p>
        </w:tc>
        <w:tc>
          <w:tcPr>
            <w:tcW w:w="193" w:type="pct"/>
            <w:tcBorders>
              <w:top w:val="single" w:sz="4" w:space="0" w:color="auto"/>
              <w:left w:val="single" w:sz="4" w:space="0" w:color="auto"/>
              <w:bottom w:val="single" w:sz="4" w:space="0" w:color="auto"/>
              <w:right w:val="single" w:sz="4" w:space="0" w:color="auto"/>
            </w:tcBorders>
            <w:vAlign w:val="center"/>
          </w:tcPr>
          <w:p w14:paraId="01CEC040"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9</w:t>
            </w:r>
          </w:p>
        </w:tc>
        <w:tc>
          <w:tcPr>
            <w:tcW w:w="288" w:type="pct"/>
            <w:tcBorders>
              <w:top w:val="single" w:sz="4" w:space="0" w:color="auto"/>
              <w:left w:val="single" w:sz="4" w:space="0" w:color="auto"/>
              <w:bottom w:val="single" w:sz="4" w:space="0" w:color="auto"/>
              <w:right w:val="single" w:sz="4" w:space="0" w:color="auto"/>
            </w:tcBorders>
            <w:vAlign w:val="center"/>
          </w:tcPr>
          <w:p w14:paraId="73B206C0"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10</w:t>
            </w:r>
          </w:p>
        </w:tc>
        <w:tc>
          <w:tcPr>
            <w:tcW w:w="263" w:type="pct"/>
            <w:tcBorders>
              <w:top w:val="single" w:sz="4" w:space="0" w:color="auto"/>
              <w:left w:val="single" w:sz="4" w:space="0" w:color="auto"/>
              <w:bottom w:val="single" w:sz="4" w:space="0" w:color="auto"/>
              <w:right w:val="single" w:sz="4" w:space="0" w:color="auto"/>
            </w:tcBorders>
            <w:vAlign w:val="center"/>
          </w:tcPr>
          <w:p w14:paraId="0FB9FA1A"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11</w:t>
            </w:r>
          </w:p>
        </w:tc>
        <w:tc>
          <w:tcPr>
            <w:tcW w:w="212" w:type="pct"/>
            <w:tcBorders>
              <w:top w:val="single" w:sz="4" w:space="0" w:color="auto"/>
              <w:left w:val="single" w:sz="4" w:space="0" w:color="auto"/>
              <w:bottom w:val="single" w:sz="4" w:space="0" w:color="auto"/>
              <w:right w:val="single" w:sz="4" w:space="0" w:color="auto"/>
            </w:tcBorders>
            <w:vAlign w:val="center"/>
          </w:tcPr>
          <w:p w14:paraId="6CBC75B5"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12</w:t>
            </w:r>
          </w:p>
        </w:tc>
        <w:tc>
          <w:tcPr>
            <w:tcW w:w="184" w:type="pct"/>
            <w:tcBorders>
              <w:top w:val="single" w:sz="4" w:space="0" w:color="auto"/>
              <w:left w:val="single" w:sz="4" w:space="0" w:color="auto"/>
              <w:bottom w:val="single" w:sz="4" w:space="0" w:color="auto"/>
              <w:right w:val="single" w:sz="4" w:space="0" w:color="auto"/>
            </w:tcBorders>
            <w:vAlign w:val="center"/>
          </w:tcPr>
          <w:p w14:paraId="14FC9EC9"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13</w:t>
            </w:r>
          </w:p>
        </w:tc>
        <w:tc>
          <w:tcPr>
            <w:tcW w:w="193" w:type="pct"/>
            <w:tcBorders>
              <w:top w:val="single" w:sz="4" w:space="0" w:color="auto"/>
              <w:left w:val="single" w:sz="4" w:space="0" w:color="auto"/>
              <w:bottom w:val="single" w:sz="4" w:space="0" w:color="auto"/>
              <w:right w:val="single" w:sz="4" w:space="0" w:color="auto"/>
            </w:tcBorders>
            <w:vAlign w:val="center"/>
          </w:tcPr>
          <w:p w14:paraId="3A644C94"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14</w:t>
            </w:r>
          </w:p>
        </w:tc>
        <w:tc>
          <w:tcPr>
            <w:tcW w:w="455" w:type="pct"/>
            <w:tcBorders>
              <w:top w:val="single" w:sz="4" w:space="0" w:color="auto"/>
              <w:left w:val="single" w:sz="4" w:space="0" w:color="auto"/>
              <w:bottom w:val="single" w:sz="4" w:space="0" w:color="auto"/>
              <w:right w:val="single" w:sz="4" w:space="0" w:color="auto"/>
            </w:tcBorders>
            <w:vAlign w:val="center"/>
          </w:tcPr>
          <w:p w14:paraId="34DA8F26"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15</w:t>
            </w:r>
          </w:p>
        </w:tc>
        <w:tc>
          <w:tcPr>
            <w:tcW w:w="289" w:type="pct"/>
            <w:tcBorders>
              <w:top w:val="single" w:sz="4" w:space="0" w:color="auto"/>
              <w:left w:val="single" w:sz="4" w:space="0" w:color="auto"/>
              <w:bottom w:val="single" w:sz="4" w:space="0" w:color="auto"/>
              <w:right w:val="single" w:sz="4" w:space="0" w:color="auto"/>
            </w:tcBorders>
            <w:vAlign w:val="center"/>
          </w:tcPr>
          <w:p w14:paraId="3FB28649"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16</w:t>
            </w:r>
          </w:p>
        </w:tc>
        <w:tc>
          <w:tcPr>
            <w:tcW w:w="321" w:type="pct"/>
            <w:tcBorders>
              <w:top w:val="single" w:sz="4" w:space="0" w:color="auto"/>
              <w:left w:val="single" w:sz="4" w:space="0" w:color="auto"/>
              <w:bottom w:val="single" w:sz="4" w:space="0" w:color="auto"/>
              <w:right w:val="single" w:sz="4" w:space="0" w:color="auto"/>
            </w:tcBorders>
            <w:vAlign w:val="center"/>
          </w:tcPr>
          <w:p w14:paraId="3ED6846C"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17</w:t>
            </w:r>
          </w:p>
        </w:tc>
        <w:tc>
          <w:tcPr>
            <w:tcW w:w="328" w:type="pct"/>
            <w:tcBorders>
              <w:top w:val="single" w:sz="4" w:space="0" w:color="auto"/>
              <w:left w:val="single" w:sz="4" w:space="0" w:color="auto"/>
              <w:bottom w:val="single" w:sz="4" w:space="0" w:color="auto"/>
              <w:right w:val="single" w:sz="4" w:space="0" w:color="auto"/>
            </w:tcBorders>
            <w:vAlign w:val="center"/>
          </w:tcPr>
          <w:p w14:paraId="46A2FE46"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18</w:t>
            </w:r>
          </w:p>
        </w:tc>
        <w:tc>
          <w:tcPr>
            <w:tcW w:w="221" w:type="pct"/>
            <w:tcBorders>
              <w:top w:val="single" w:sz="4" w:space="0" w:color="auto"/>
              <w:left w:val="single" w:sz="4" w:space="0" w:color="auto"/>
              <w:bottom w:val="single" w:sz="4" w:space="0" w:color="auto"/>
              <w:right w:val="single" w:sz="4" w:space="0" w:color="auto"/>
            </w:tcBorders>
            <w:vAlign w:val="center"/>
          </w:tcPr>
          <w:p w14:paraId="76019181" w14:textId="77777777" w:rsidR="00792F62" w:rsidRPr="008735AD" w:rsidRDefault="00792F62" w:rsidP="00500283">
            <w:pPr>
              <w:spacing w:after="160" w:line="200" w:lineRule="exact"/>
              <w:jc w:val="center"/>
              <w:rPr>
                <w:rFonts w:eastAsia="Calibri"/>
                <w:bCs/>
                <w:sz w:val="16"/>
              </w:rPr>
            </w:pPr>
            <w:r w:rsidRPr="008735AD">
              <w:rPr>
                <w:rFonts w:eastAsia="Calibri"/>
                <w:bCs/>
                <w:sz w:val="16"/>
              </w:rPr>
              <w:t>19</w:t>
            </w:r>
          </w:p>
        </w:tc>
      </w:tr>
      <w:tr w:rsidR="00792F62" w:rsidRPr="008735AD" w14:paraId="0A1C3C67" w14:textId="77777777" w:rsidTr="00500283">
        <w:trPr>
          <w:trHeight w:val="139"/>
        </w:trPr>
        <w:tc>
          <w:tcPr>
            <w:tcW w:w="221" w:type="pct"/>
            <w:vMerge w:val="restart"/>
            <w:tcBorders>
              <w:top w:val="single" w:sz="4" w:space="0" w:color="auto"/>
              <w:left w:val="single" w:sz="4" w:space="0" w:color="auto"/>
              <w:right w:val="single" w:sz="4" w:space="0" w:color="auto"/>
            </w:tcBorders>
            <w:vAlign w:val="center"/>
          </w:tcPr>
          <w:p w14:paraId="3C81084A" w14:textId="77777777" w:rsidR="00792F62" w:rsidRPr="008735AD" w:rsidRDefault="00792F62" w:rsidP="00500283">
            <w:pPr>
              <w:spacing w:after="160" w:line="200" w:lineRule="exact"/>
              <w:jc w:val="center"/>
              <w:rPr>
                <w:rFonts w:eastAsia="Calibri"/>
                <w:bCs/>
                <w:sz w:val="16"/>
                <w:szCs w:val="10"/>
              </w:rPr>
            </w:pPr>
          </w:p>
        </w:tc>
        <w:tc>
          <w:tcPr>
            <w:tcW w:w="217" w:type="pct"/>
            <w:vMerge w:val="restart"/>
            <w:tcBorders>
              <w:top w:val="single" w:sz="4" w:space="0" w:color="auto"/>
              <w:left w:val="single" w:sz="4" w:space="0" w:color="auto"/>
              <w:right w:val="single" w:sz="4" w:space="0" w:color="auto"/>
            </w:tcBorders>
            <w:vAlign w:val="center"/>
          </w:tcPr>
          <w:p w14:paraId="3D27E5FC" w14:textId="77777777" w:rsidR="00792F62" w:rsidRPr="008735AD" w:rsidRDefault="00792F62" w:rsidP="00500283">
            <w:pPr>
              <w:spacing w:after="160" w:line="200" w:lineRule="exact"/>
              <w:jc w:val="center"/>
              <w:rPr>
                <w:rFonts w:eastAsia="Calibri"/>
                <w:bCs/>
                <w:sz w:val="16"/>
                <w:szCs w:val="10"/>
              </w:rPr>
            </w:pPr>
          </w:p>
        </w:tc>
        <w:tc>
          <w:tcPr>
            <w:tcW w:w="230" w:type="pct"/>
            <w:vMerge w:val="restart"/>
            <w:tcBorders>
              <w:top w:val="single" w:sz="4" w:space="0" w:color="auto"/>
              <w:left w:val="single" w:sz="4" w:space="0" w:color="auto"/>
              <w:right w:val="single" w:sz="4" w:space="0" w:color="auto"/>
            </w:tcBorders>
            <w:vAlign w:val="center"/>
          </w:tcPr>
          <w:p w14:paraId="3EAECBFD" w14:textId="77777777" w:rsidR="00792F62" w:rsidRPr="008735AD" w:rsidRDefault="00792F62" w:rsidP="00500283">
            <w:pPr>
              <w:spacing w:after="160" w:line="200" w:lineRule="exact"/>
              <w:jc w:val="center"/>
              <w:rPr>
                <w:rFonts w:eastAsia="Calibri"/>
                <w:bCs/>
                <w:sz w:val="16"/>
                <w:szCs w:val="10"/>
              </w:rPr>
            </w:pPr>
          </w:p>
        </w:tc>
        <w:tc>
          <w:tcPr>
            <w:tcW w:w="307" w:type="pct"/>
            <w:vMerge w:val="restart"/>
            <w:tcBorders>
              <w:top w:val="single" w:sz="4" w:space="0" w:color="auto"/>
              <w:left w:val="single" w:sz="4" w:space="0" w:color="auto"/>
              <w:right w:val="single" w:sz="4" w:space="0" w:color="auto"/>
            </w:tcBorders>
          </w:tcPr>
          <w:p w14:paraId="52D481C6" w14:textId="77777777" w:rsidR="00792F62" w:rsidRPr="008735AD" w:rsidRDefault="00792F62" w:rsidP="00500283">
            <w:pPr>
              <w:spacing w:after="160" w:line="200" w:lineRule="exact"/>
              <w:jc w:val="center"/>
              <w:rPr>
                <w:rFonts w:eastAsia="Calibri"/>
                <w:bCs/>
                <w:sz w:val="16"/>
                <w:szCs w:val="10"/>
              </w:rPr>
            </w:pPr>
          </w:p>
        </w:tc>
        <w:tc>
          <w:tcPr>
            <w:tcW w:w="217" w:type="pct"/>
            <w:vMerge w:val="restart"/>
            <w:tcBorders>
              <w:top w:val="single" w:sz="4" w:space="0" w:color="auto"/>
              <w:left w:val="single" w:sz="4" w:space="0" w:color="auto"/>
              <w:right w:val="single" w:sz="4" w:space="0" w:color="auto"/>
            </w:tcBorders>
            <w:vAlign w:val="center"/>
          </w:tcPr>
          <w:p w14:paraId="3D83731B" w14:textId="77777777" w:rsidR="00792F62" w:rsidRPr="008735AD" w:rsidRDefault="00792F62" w:rsidP="00500283">
            <w:pPr>
              <w:spacing w:after="160" w:line="200" w:lineRule="exact"/>
              <w:jc w:val="center"/>
              <w:rPr>
                <w:rFonts w:eastAsia="Calibri"/>
                <w:bCs/>
                <w:sz w:val="16"/>
                <w:szCs w:val="1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76E3950B" w14:textId="77777777" w:rsidR="00792F62" w:rsidRPr="008735AD" w:rsidRDefault="00792F62" w:rsidP="00500283">
            <w:pPr>
              <w:spacing w:after="160" w:line="200" w:lineRule="exact"/>
              <w:jc w:val="center"/>
              <w:rPr>
                <w:rFonts w:eastAsia="Calibri"/>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13D9B6B8"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22435DBA"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0D6F7AD8"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08C874E2"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0D38AF5D"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52AC2B2C"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32010D27"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6D6266A9"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730944E6"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45A50DC9"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680EB6F4"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178D8DCD"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2C85BF2D"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2203E2B0" w14:textId="77777777" w:rsidR="00792F62" w:rsidRPr="008735AD" w:rsidRDefault="00792F62" w:rsidP="00500283">
            <w:pPr>
              <w:spacing w:after="160" w:line="200" w:lineRule="exact"/>
              <w:jc w:val="center"/>
              <w:rPr>
                <w:rFonts w:eastAsia="Calibri"/>
                <w:bCs/>
                <w:sz w:val="16"/>
                <w:szCs w:val="10"/>
              </w:rPr>
            </w:pPr>
          </w:p>
        </w:tc>
      </w:tr>
      <w:tr w:rsidR="00792F62" w:rsidRPr="008735AD" w14:paraId="5D0D23BD" w14:textId="77777777" w:rsidTr="00500283">
        <w:trPr>
          <w:trHeight w:val="188"/>
        </w:trPr>
        <w:tc>
          <w:tcPr>
            <w:tcW w:w="221" w:type="pct"/>
            <w:vMerge/>
            <w:tcBorders>
              <w:left w:val="single" w:sz="4" w:space="0" w:color="auto"/>
              <w:right w:val="single" w:sz="4" w:space="0" w:color="auto"/>
            </w:tcBorders>
            <w:vAlign w:val="center"/>
          </w:tcPr>
          <w:p w14:paraId="7845F350"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2E94313C"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0631974D"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378629E8"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31028751"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490E06B1" w14:textId="77777777" w:rsidR="00792F62" w:rsidRPr="008735AD" w:rsidRDefault="00792F62" w:rsidP="00500283">
            <w:pPr>
              <w:spacing w:after="160"/>
              <w:rPr>
                <w:rFonts w:eastAsia="Calibri"/>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3A238D17" w14:textId="77777777" w:rsidR="00792F62" w:rsidRPr="008735AD" w:rsidRDefault="00792F62" w:rsidP="00500283">
            <w:pPr>
              <w:spacing w:after="160"/>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00E88E91"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74B1F0AB"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96ABF77"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3F401A76"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1943FFBB"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60B65AC2"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4EC4BCA9"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C8686B8"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7FEB2D30"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7C317D73"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11A69E17"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400B8ED4"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167336E1" w14:textId="77777777" w:rsidR="00792F62" w:rsidRPr="008735AD" w:rsidRDefault="00792F62" w:rsidP="00500283">
            <w:pPr>
              <w:spacing w:after="160" w:line="200" w:lineRule="exact"/>
              <w:jc w:val="center"/>
              <w:rPr>
                <w:rFonts w:eastAsia="Calibri"/>
                <w:bCs/>
                <w:sz w:val="16"/>
                <w:szCs w:val="10"/>
              </w:rPr>
            </w:pPr>
          </w:p>
        </w:tc>
      </w:tr>
      <w:tr w:rsidR="00792F62" w:rsidRPr="008735AD" w14:paraId="0B6D42EE" w14:textId="77777777" w:rsidTr="00500283">
        <w:trPr>
          <w:trHeight w:val="20"/>
        </w:trPr>
        <w:tc>
          <w:tcPr>
            <w:tcW w:w="221" w:type="pct"/>
            <w:vMerge/>
            <w:tcBorders>
              <w:left w:val="single" w:sz="4" w:space="0" w:color="auto"/>
              <w:right w:val="single" w:sz="4" w:space="0" w:color="auto"/>
            </w:tcBorders>
            <w:vAlign w:val="center"/>
          </w:tcPr>
          <w:p w14:paraId="5C20E6DF"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7545D159"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127D4975"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6B77C65F"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6D02258B"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0667293B" w14:textId="77777777" w:rsidR="00792F62" w:rsidRPr="008735AD" w:rsidRDefault="00792F62" w:rsidP="00500283">
            <w:pPr>
              <w:spacing w:after="160"/>
              <w:rPr>
                <w:rFonts w:eastAsia="Calibri"/>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3EA566EB"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6A6A1ED5"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042DCCF1"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C1BDAD1"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03A676A5"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24224F04"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533E1356"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0F789DA4"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2144566D"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55B44FC4"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0164E694"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16EE5D1D"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5176CE7E"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55DC9C83" w14:textId="77777777" w:rsidR="00792F62" w:rsidRPr="008735AD" w:rsidRDefault="00792F62" w:rsidP="00500283">
            <w:pPr>
              <w:spacing w:after="160" w:line="200" w:lineRule="exact"/>
              <w:jc w:val="center"/>
              <w:rPr>
                <w:rFonts w:eastAsia="Calibri"/>
                <w:bCs/>
                <w:sz w:val="16"/>
                <w:szCs w:val="10"/>
              </w:rPr>
            </w:pPr>
          </w:p>
        </w:tc>
      </w:tr>
      <w:tr w:rsidR="00792F62" w:rsidRPr="008735AD" w14:paraId="6FA448F5" w14:textId="77777777" w:rsidTr="00500283">
        <w:trPr>
          <w:trHeight w:val="20"/>
        </w:trPr>
        <w:tc>
          <w:tcPr>
            <w:tcW w:w="221" w:type="pct"/>
            <w:vMerge/>
            <w:tcBorders>
              <w:left w:val="single" w:sz="4" w:space="0" w:color="auto"/>
              <w:right w:val="single" w:sz="4" w:space="0" w:color="auto"/>
            </w:tcBorders>
            <w:vAlign w:val="center"/>
          </w:tcPr>
          <w:p w14:paraId="79AD692B"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0CA8861E"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382DEB2A"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54A381EC"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1FBC2882"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106ABAAD" w14:textId="77777777" w:rsidR="00792F62" w:rsidRPr="008735AD" w:rsidRDefault="00792F62" w:rsidP="00500283">
            <w:pPr>
              <w:spacing w:after="160"/>
              <w:rPr>
                <w:rFonts w:eastAsia="Calibri"/>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69884235" w14:textId="77777777" w:rsidR="00792F62" w:rsidRPr="008735AD" w:rsidRDefault="00792F62" w:rsidP="00500283">
            <w:pPr>
              <w:spacing w:after="160"/>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2B60D069"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3C2807DD"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6C27A35"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4DD723B0"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5180E802"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59518318"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271F1EEA"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FF1BFC3"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285683FE"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1A126D56"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4FF92959"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24B42283"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2D9CB3A3" w14:textId="77777777" w:rsidR="00792F62" w:rsidRPr="008735AD" w:rsidRDefault="00792F62" w:rsidP="00500283">
            <w:pPr>
              <w:spacing w:after="160" w:line="200" w:lineRule="exact"/>
              <w:jc w:val="center"/>
              <w:rPr>
                <w:rFonts w:eastAsia="Calibri"/>
                <w:bCs/>
                <w:sz w:val="16"/>
                <w:szCs w:val="10"/>
              </w:rPr>
            </w:pPr>
          </w:p>
        </w:tc>
      </w:tr>
      <w:tr w:rsidR="00792F62" w:rsidRPr="008735AD" w14:paraId="0A4FAA5E" w14:textId="77777777" w:rsidTr="00500283">
        <w:trPr>
          <w:trHeight w:val="20"/>
        </w:trPr>
        <w:tc>
          <w:tcPr>
            <w:tcW w:w="221" w:type="pct"/>
            <w:vMerge/>
            <w:tcBorders>
              <w:left w:val="single" w:sz="4" w:space="0" w:color="auto"/>
              <w:right w:val="single" w:sz="4" w:space="0" w:color="auto"/>
            </w:tcBorders>
            <w:vAlign w:val="center"/>
          </w:tcPr>
          <w:p w14:paraId="0C8FC98E"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03340B74"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7EA823D3"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137348D3"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48BD71BC" w14:textId="77777777" w:rsidR="00792F62" w:rsidRPr="008735AD" w:rsidRDefault="00792F62" w:rsidP="00500283">
            <w:pPr>
              <w:spacing w:after="160"/>
              <w:rPr>
                <w:rFonts w:eastAsia="Calibri"/>
                <w:bCs/>
                <w:sz w:val="16"/>
                <w:szCs w:val="1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26C12425" w14:textId="77777777" w:rsidR="00792F62" w:rsidRPr="008735AD" w:rsidRDefault="00792F62" w:rsidP="00500283">
            <w:pPr>
              <w:spacing w:after="160" w:line="200" w:lineRule="exact"/>
              <w:jc w:val="center"/>
              <w:rPr>
                <w:rFonts w:eastAsia="Calibri"/>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5A947A07"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0D1A4F8A"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456A1150"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1126FC0A"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1F9FB42C"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4CCFB9BA"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5814E1D2"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3428198B"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0168C4B0"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2B4E4996"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7569DB6D"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7913EB6E"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0C3BC2BD"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6BAA962A" w14:textId="77777777" w:rsidR="00792F62" w:rsidRPr="008735AD" w:rsidRDefault="00792F62" w:rsidP="00500283">
            <w:pPr>
              <w:spacing w:after="160" w:line="200" w:lineRule="exact"/>
              <w:jc w:val="center"/>
              <w:rPr>
                <w:rFonts w:eastAsia="Calibri"/>
                <w:bCs/>
                <w:sz w:val="16"/>
                <w:szCs w:val="10"/>
              </w:rPr>
            </w:pPr>
          </w:p>
        </w:tc>
      </w:tr>
      <w:tr w:rsidR="00792F62" w:rsidRPr="008735AD" w14:paraId="5FAFD7E7" w14:textId="77777777" w:rsidTr="00500283">
        <w:trPr>
          <w:trHeight w:val="20"/>
        </w:trPr>
        <w:tc>
          <w:tcPr>
            <w:tcW w:w="221" w:type="pct"/>
            <w:vMerge/>
            <w:tcBorders>
              <w:left w:val="single" w:sz="4" w:space="0" w:color="auto"/>
              <w:right w:val="single" w:sz="4" w:space="0" w:color="auto"/>
            </w:tcBorders>
            <w:vAlign w:val="center"/>
          </w:tcPr>
          <w:p w14:paraId="2D479B36"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2F1A2FE6"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1AAC56C2"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60891FE6"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0799A914"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2CF814AC" w14:textId="77777777" w:rsidR="00792F62" w:rsidRPr="008735AD" w:rsidRDefault="00792F62" w:rsidP="00500283">
            <w:pPr>
              <w:spacing w:after="160"/>
              <w:rPr>
                <w:rFonts w:eastAsia="Calibri"/>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443DCAFF" w14:textId="77777777" w:rsidR="00792F62" w:rsidRPr="008735AD" w:rsidRDefault="00792F62" w:rsidP="00500283">
            <w:pPr>
              <w:spacing w:after="160"/>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11A1818A"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7BF349FF"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3F6AA4B0"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793CC0E3"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2AC0B336"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3DA7E414"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6CE5955A"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3E9F7F7A"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07EA46D0"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41AB44B9"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627838A8"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392281DD"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7BDCC649" w14:textId="77777777" w:rsidR="00792F62" w:rsidRPr="008735AD" w:rsidRDefault="00792F62" w:rsidP="00500283">
            <w:pPr>
              <w:spacing w:after="160" w:line="200" w:lineRule="exact"/>
              <w:jc w:val="center"/>
              <w:rPr>
                <w:rFonts w:eastAsia="Calibri"/>
                <w:bCs/>
                <w:sz w:val="16"/>
                <w:szCs w:val="10"/>
              </w:rPr>
            </w:pPr>
          </w:p>
        </w:tc>
      </w:tr>
      <w:tr w:rsidR="00792F62" w:rsidRPr="008735AD" w14:paraId="07ED1FF9" w14:textId="77777777" w:rsidTr="00500283">
        <w:trPr>
          <w:trHeight w:val="20"/>
        </w:trPr>
        <w:tc>
          <w:tcPr>
            <w:tcW w:w="221" w:type="pct"/>
            <w:vMerge/>
            <w:tcBorders>
              <w:left w:val="single" w:sz="4" w:space="0" w:color="auto"/>
              <w:right w:val="single" w:sz="4" w:space="0" w:color="auto"/>
            </w:tcBorders>
            <w:vAlign w:val="center"/>
          </w:tcPr>
          <w:p w14:paraId="77FA9CA5"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64585D13" w14:textId="77777777" w:rsidR="00792F62" w:rsidRPr="008735AD" w:rsidRDefault="00792F62" w:rsidP="00500283">
            <w:pPr>
              <w:spacing w:after="160"/>
              <w:rPr>
                <w:rFonts w:eastAsia="Calibri"/>
                <w:bCs/>
                <w:sz w:val="16"/>
                <w:szCs w:val="10"/>
              </w:rPr>
            </w:pPr>
          </w:p>
        </w:tc>
        <w:tc>
          <w:tcPr>
            <w:tcW w:w="230" w:type="pct"/>
            <w:vMerge/>
            <w:tcBorders>
              <w:left w:val="single" w:sz="4" w:space="0" w:color="auto"/>
              <w:right w:val="single" w:sz="4" w:space="0" w:color="auto"/>
            </w:tcBorders>
            <w:vAlign w:val="center"/>
          </w:tcPr>
          <w:p w14:paraId="2CF79AEA" w14:textId="77777777" w:rsidR="00792F62" w:rsidRPr="008735AD" w:rsidRDefault="00792F62" w:rsidP="00500283">
            <w:pPr>
              <w:spacing w:after="160"/>
              <w:rPr>
                <w:rFonts w:eastAsia="Calibri"/>
                <w:bCs/>
                <w:sz w:val="16"/>
                <w:szCs w:val="10"/>
              </w:rPr>
            </w:pPr>
          </w:p>
        </w:tc>
        <w:tc>
          <w:tcPr>
            <w:tcW w:w="307" w:type="pct"/>
            <w:vMerge/>
            <w:tcBorders>
              <w:left w:val="single" w:sz="4" w:space="0" w:color="auto"/>
              <w:right w:val="single" w:sz="4" w:space="0" w:color="auto"/>
            </w:tcBorders>
          </w:tcPr>
          <w:p w14:paraId="31FEC3E6" w14:textId="77777777" w:rsidR="00792F62" w:rsidRPr="008735AD" w:rsidRDefault="00792F62" w:rsidP="00500283">
            <w:pPr>
              <w:spacing w:after="160"/>
              <w:rPr>
                <w:rFonts w:eastAsia="Calibri"/>
                <w:bCs/>
                <w:sz w:val="16"/>
                <w:szCs w:val="10"/>
              </w:rPr>
            </w:pPr>
          </w:p>
        </w:tc>
        <w:tc>
          <w:tcPr>
            <w:tcW w:w="217" w:type="pct"/>
            <w:vMerge/>
            <w:tcBorders>
              <w:left w:val="single" w:sz="4" w:space="0" w:color="auto"/>
              <w:right w:val="single" w:sz="4" w:space="0" w:color="auto"/>
            </w:tcBorders>
            <w:vAlign w:val="center"/>
          </w:tcPr>
          <w:p w14:paraId="15AE0D93"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514B6AA9" w14:textId="77777777" w:rsidR="00792F62" w:rsidRPr="008735AD" w:rsidRDefault="00792F62" w:rsidP="00500283">
            <w:pPr>
              <w:spacing w:after="160"/>
              <w:rPr>
                <w:rFonts w:eastAsia="Calibri"/>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5547C051"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3CA9C4FC"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57F6BE0E"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2FE5F601"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241B52D1"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4744D638"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36DB0852"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0BDB13CC"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6E934310"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2280A15E"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3BBB63FF"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1EF8071A"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2C3545A4"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12BD6C36" w14:textId="77777777" w:rsidR="00792F62" w:rsidRPr="008735AD" w:rsidRDefault="00792F62" w:rsidP="00500283">
            <w:pPr>
              <w:spacing w:after="160" w:line="200" w:lineRule="exact"/>
              <w:jc w:val="center"/>
              <w:rPr>
                <w:rFonts w:eastAsia="Calibri"/>
                <w:bCs/>
                <w:sz w:val="16"/>
                <w:szCs w:val="10"/>
              </w:rPr>
            </w:pPr>
          </w:p>
        </w:tc>
      </w:tr>
      <w:tr w:rsidR="00792F62" w:rsidRPr="008735AD" w14:paraId="68F655BB" w14:textId="77777777" w:rsidTr="00500283">
        <w:trPr>
          <w:trHeight w:val="193"/>
        </w:trPr>
        <w:tc>
          <w:tcPr>
            <w:tcW w:w="221" w:type="pct"/>
            <w:vMerge/>
            <w:tcBorders>
              <w:left w:val="single" w:sz="4" w:space="0" w:color="auto"/>
              <w:bottom w:val="single" w:sz="4" w:space="0" w:color="auto"/>
              <w:right w:val="single" w:sz="4" w:space="0" w:color="auto"/>
            </w:tcBorders>
            <w:vAlign w:val="center"/>
          </w:tcPr>
          <w:p w14:paraId="2EF04A75" w14:textId="77777777" w:rsidR="00792F62" w:rsidRPr="008735AD" w:rsidRDefault="00792F62" w:rsidP="00500283">
            <w:pPr>
              <w:spacing w:after="160"/>
              <w:rPr>
                <w:rFonts w:eastAsia="Calibri"/>
                <w:bCs/>
                <w:sz w:val="16"/>
                <w:szCs w:val="10"/>
              </w:rPr>
            </w:pPr>
          </w:p>
        </w:tc>
        <w:tc>
          <w:tcPr>
            <w:tcW w:w="217" w:type="pct"/>
            <w:vMerge/>
            <w:tcBorders>
              <w:left w:val="single" w:sz="4" w:space="0" w:color="auto"/>
              <w:bottom w:val="single" w:sz="4" w:space="0" w:color="auto"/>
              <w:right w:val="single" w:sz="4" w:space="0" w:color="auto"/>
            </w:tcBorders>
            <w:vAlign w:val="center"/>
          </w:tcPr>
          <w:p w14:paraId="53652A6B" w14:textId="77777777" w:rsidR="00792F62" w:rsidRPr="008735AD" w:rsidRDefault="00792F62" w:rsidP="00500283">
            <w:pPr>
              <w:spacing w:after="160"/>
              <w:rPr>
                <w:rFonts w:eastAsia="Calibri"/>
                <w:bCs/>
                <w:sz w:val="16"/>
                <w:szCs w:val="10"/>
              </w:rPr>
            </w:pPr>
          </w:p>
        </w:tc>
        <w:tc>
          <w:tcPr>
            <w:tcW w:w="230" w:type="pct"/>
            <w:vMerge/>
            <w:tcBorders>
              <w:left w:val="single" w:sz="4" w:space="0" w:color="auto"/>
              <w:bottom w:val="single" w:sz="4" w:space="0" w:color="auto"/>
              <w:right w:val="single" w:sz="4" w:space="0" w:color="auto"/>
            </w:tcBorders>
            <w:vAlign w:val="center"/>
          </w:tcPr>
          <w:p w14:paraId="6B192263" w14:textId="77777777" w:rsidR="00792F62" w:rsidRPr="008735AD" w:rsidRDefault="00792F62" w:rsidP="00500283">
            <w:pPr>
              <w:spacing w:after="160"/>
              <w:rPr>
                <w:rFonts w:eastAsia="Calibri"/>
                <w:bCs/>
                <w:sz w:val="16"/>
                <w:szCs w:val="10"/>
              </w:rPr>
            </w:pPr>
          </w:p>
        </w:tc>
        <w:tc>
          <w:tcPr>
            <w:tcW w:w="307" w:type="pct"/>
            <w:vMerge/>
            <w:tcBorders>
              <w:left w:val="single" w:sz="4" w:space="0" w:color="auto"/>
              <w:bottom w:val="single" w:sz="4" w:space="0" w:color="auto"/>
              <w:right w:val="single" w:sz="4" w:space="0" w:color="auto"/>
            </w:tcBorders>
          </w:tcPr>
          <w:p w14:paraId="3E490FCC" w14:textId="77777777" w:rsidR="00792F62" w:rsidRPr="008735AD" w:rsidRDefault="00792F62" w:rsidP="00500283">
            <w:pPr>
              <w:spacing w:after="160"/>
              <w:rPr>
                <w:rFonts w:eastAsia="Calibri"/>
                <w:bCs/>
                <w:sz w:val="16"/>
                <w:szCs w:val="10"/>
              </w:rPr>
            </w:pPr>
          </w:p>
        </w:tc>
        <w:tc>
          <w:tcPr>
            <w:tcW w:w="217" w:type="pct"/>
            <w:vMerge/>
            <w:tcBorders>
              <w:left w:val="single" w:sz="4" w:space="0" w:color="auto"/>
              <w:bottom w:val="single" w:sz="4" w:space="0" w:color="auto"/>
              <w:right w:val="single" w:sz="4" w:space="0" w:color="auto"/>
            </w:tcBorders>
            <w:vAlign w:val="center"/>
          </w:tcPr>
          <w:p w14:paraId="13EFEB3D" w14:textId="77777777" w:rsidR="00792F62" w:rsidRPr="008735AD" w:rsidRDefault="00792F62" w:rsidP="00500283">
            <w:pPr>
              <w:spacing w:after="160"/>
              <w:rPr>
                <w:rFonts w:eastAsia="Calibri"/>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76204CBD" w14:textId="77777777" w:rsidR="00792F62" w:rsidRPr="008735AD" w:rsidRDefault="00792F62" w:rsidP="00500283">
            <w:pPr>
              <w:spacing w:after="160"/>
              <w:rPr>
                <w:rFonts w:eastAsia="Calibri"/>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14:paraId="502CD6BC" w14:textId="77777777" w:rsidR="00792F62" w:rsidRPr="008735AD" w:rsidRDefault="00792F62" w:rsidP="00500283">
            <w:pPr>
              <w:spacing w:after="160"/>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6336CFAC" w14:textId="77777777" w:rsidR="00792F62" w:rsidRPr="008735AD" w:rsidRDefault="00792F62" w:rsidP="00500283">
            <w:pPr>
              <w:spacing w:after="160" w:line="200" w:lineRule="exact"/>
              <w:jc w:val="center"/>
              <w:rPr>
                <w:rFonts w:eastAsia="Calibri"/>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14:paraId="48C9F078"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061B1685" w14:textId="77777777" w:rsidR="00792F62" w:rsidRPr="008735AD" w:rsidRDefault="00792F62" w:rsidP="00500283">
            <w:pPr>
              <w:spacing w:after="160" w:line="200" w:lineRule="exact"/>
              <w:jc w:val="center"/>
              <w:rPr>
                <w:rFonts w:eastAsia="Calibri"/>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14:paraId="583BA782" w14:textId="77777777" w:rsidR="00792F62" w:rsidRPr="008735AD" w:rsidRDefault="00792F62" w:rsidP="00500283">
            <w:pPr>
              <w:spacing w:after="160" w:line="200" w:lineRule="exact"/>
              <w:jc w:val="center"/>
              <w:rPr>
                <w:rFonts w:eastAsia="Calibri"/>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14:paraId="0396131A" w14:textId="77777777" w:rsidR="00792F62" w:rsidRPr="008735AD" w:rsidRDefault="00792F62" w:rsidP="00500283">
            <w:pPr>
              <w:spacing w:after="160" w:line="200" w:lineRule="exact"/>
              <w:jc w:val="center"/>
              <w:rPr>
                <w:rFonts w:eastAsia="Calibri"/>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14:paraId="2F677D00" w14:textId="77777777" w:rsidR="00792F62" w:rsidRPr="008735AD" w:rsidRDefault="00792F62" w:rsidP="00500283">
            <w:pPr>
              <w:spacing w:after="160" w:line="200" w:lineRule="exact"/>
              <w:jc w:val="center"/>
              <w:rPr>
                <w:rFonts w:eastAsia="Calibri"/>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14:paraId="30333774" w14:textId="77777777" w:rsidR="00792F62" w:rsidRPr="008735AD" w:rsidRDefault="00792F62" w:rsidP="00500283">
            <w:pPr>
              <w:spacing w:after="160" w:line="200" w:lineRule="exact"/>
              <w:jc w:val="center"/>
              <w:rPr>
                <w:rFonts w:eastAsia="Calibri"/>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14:paraId="37E31770" w14:textId="77777777" w:rsidR="00792F62" w:rsidRPr="008735AD" w:rsidRDefault="00792F62" w:rsidP="00500283">
            <w:pPr>
              <w:spacing w:after="160" w:line="200" w:lineRule="exact"/>
              <w:jc w:val="center"/>
              <w:rPr>
                <w:rFonts w:eastAsia="Calibri"/>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14:paraId="1E06E34E" w14:textId="77777777" w:rsidR="00792F62" w:rsidRPr="008735AD" w:rsidRDefault="00792F62" w:rsidP="00500283">
            <w:pPr>
              <w:spacing w:after="160" w:line="200" w:lineRule="exact"/>
              <w:jc w:val="center"/>
              <w:rPr>
                <w:rFonts w:eastAsia="Calibri"/>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14:paraId="094AE2FC" w14:textId="77777777" w:rsidR="00792F62" w:rsidRPr="008735AD" w:rsidRDefault="00792F62" w:rsidP="00500283">
            <w:pPr>
              <w:spacing w:after="160" w:line="200" w:lineRule="exact"/>
              <w:jc w:val="center"/>
              <w:rPr>
                <w:rFonts w:eastAsia="Calibri"/>
                <w:bCs/>
                <w:sz w:val="16"/>
                <w:szCs w:val="10"/>
              </w:rPr>
            </w:pPr>
          </w:p>
        </w:tc>
        <w:tc>
          <w:tcPr>
            <w:tcW w:w="321" w:type="pct"/>
            <w:tcBorders>
              <w:top w:val="single" w:sz="4" w:space="0" w:color="auto"/>
              <w:left w:val="single" w:sz="4" w:space="0" w:color="auto"/>
              <w:bottom w:val="single" w:sz="4" w:space="0" w:color="auto"/>
              <w:right w:val="single" w:sz="4" w:space="0" w:color="auto"/>
            </w:tcBorders>
          </w:tcPr>
          <w:p w14:paraId="18F28124" w14:textId="77777777" w:rsidR="00792F62" w:rsidRPr="008735AD" w:rsidRDefault="00792F62" w:rsidP="00500283">
            <w:pPr>
              <w:spacing w:after="160" w:line="200" w:lineRule="exact"/>
              <w:jc w:val="center"/>
              <w:rPr>
                <w:rFonts w:eastAsia="Calibri"/>
                <w:bCs/>
                <w:sz w:val="16"/>
                <w:szCs w:val="10"/>
              </w:rPr>
            </w:pPr>
          </w:p>
        </w:tc>
        <w:tc>
          <w:tcPr>
            <w:tcW w:w="328" w:type="pct"/>
            <w:tcBorders>
              <w:top w:val="single" w:sz="4" w:space="0" w:color="auto"/>
              <w:left w:val="single" w:sz="4" w:space="0" w:color="auto"/>
              <w:bottom w:val="single" w:sz="4" w:space="0" w:color="auto"/>
              <w:right w:val="single" w:sz="4" w:space="0" w:color="auto"/>
            </w:tcBorders>
          </w:tcPr>
          <w:p w14:paraId="2A510045" w14:textId="77777777" w:rsidR="00792F62" w:rsidRPr="008735AD" w:rsidRDefault="00792F62" w:rsidP="00500283">
            <w:pPr>
              <w:spacing w:after="160" w:line="200" w:lineRule="exact"/>
              <w:jc w:val="center"/>
              <w:rPr>
                <w:rFonts w:eastAsia="Calibri"/>
                <w:bCs/>
                <w:sz w:val="16"/>
                <w:szCs w:val="10"/>
              </w:rPr>
            </w:pPr>
          </w:p>
        </w:tc>
        <w:tc>
          <w:tcPr>
            <w:tcW w:w="221" w:type="pct"/>
            <w:tcBorders>
              <w:top w:val="single" w:sz="4" w:space="0" w:color="auto"/>
              <w:left w:val="single" w:sz="4" w:space="0" w:color="auto"/>
              <w:bottom w:val="single" w:sz="4" w:space="0" w:color="auto"/>
              <w:right w:val="single" w:sz="4" w:space="0" w:color="auto"/>
            </w:tcBorders>
          </w:tcPr>
          <w:p w14:paraId="008427C5" w14:textId="77777777" w:rsidR="00792F62" w:rsidRPr="008735AD" w:rsidRDefault="00792F62" w:rsidP="00500283">
            <w:pPr>
              <w:spacing w:after="160" w:line="200" w:lineRule="exact"/>
              <w:jc w:val="center"/>
              <w:rPr>
                <w:rFonts w:eastAsia="Calibri"/>
                <w:bCs/>
                <w:sz w:val="16"/>
                <w:szCs w:val="10"/>
              </w:rPr>
            </w:pPr>
          </w:p>
        </w:tc>
      </w:tr>
    </w:tbl>
    <w:p w14:paraId="4D43C45F" w14:textId="77777777" w:rsidR="00792F62" w:rsidRPr="008735AD" w:rsidRDefault="00792F62" w:rsidP="00792F62">
      <w:pPr>
        <w:widowControl w:val="0"/>
        <w:autoSpaceDE w:val="0"/>
        <w:autoSpaceDN w:val="0"/>
        <w:adjustRightInd w:val="0"/>
        <w:jc w:val="center"/>
        <w:rPr>
          <w:sz w:val="16"/>
          <w:szCs w:val="16"/>
        </w:rPr>
      </w:pPr>
    </w:p>
    <w:p w14:paraId="3BD142DC" w14:textId="77777777" w:rsidR="00792F62" w:rsidRPr="008735AD" w:rsidRDefault="00792F62" w:rsidP="00792F62">
      <w:pPr>
        <w:spacing w:line="240" w:lineRule="atLeast"/>
        <w:rPr>
          <w:rFonts w:eastAsia="Calibri"/>
          <w:sz w:val="28"/>
          <w:szCs w:val="26"/>
        </w:rPr>
      </w:pPr>
      <w:r w:rsidRPr="008735AD">
        <w:rPr>
          <w:rFonts w:eastAsia="Calibri"/>
          <w:sz w:val="28"/>
          <w:szCs w:val="26"/>
        </w:rPr>
        <w:t xml:space="preserve">Руководитель                              _____________________    ___________________    _____________________ </w:t>
      </w:r>
    </w:p>
    <w:p w14:paraId="65FEBD4C" w14:textId="77777777" w:rsidR="00792F62" w:rsidRPr="008735AD" w:rsidRDefault="00792F62" w:rsidP="00792F62">
      <w:pPr>
        <w:spacing w:line="240" w:lineRule="atLeast"/>
        <w:rPr>
          <w:rFonts w:eastAsia="Calibri"/>
          <w:sz w:val="28"/>
          <w:szCs w:val="26"/>
        </w:rPr>
      </w:pPr>
      <w:r w:rsidRPr="008735AD">
        <w:rPr>
          <w:rFonts w:eastAsia="Calibri"/>
          <w:sz w:val="28"/>
          <w:szCs w:val="26"/>
        </w:rPr>
        <w:t>(уполномоченное лицо)                           (должность)                (подпись)                    (расшифровка подписи)</w:t>
      </w:r>
    </w:p>
    <w:p w14:paraId="78B10278" w14:textId="77777777" w:rsidR="00792F62" w:rsidRPr="008735AD" w:rsidRDefault="00792F62" w:rsidP="00792F62">
      <w:pPr>
        <w:spacing w:line="240" w:lineRule="atLeast"/>
        <w:rPr>
          <w:rFonts w:eastAsia="Calibri"/>
          <w:sz w:val="28"/>
          <w:szCs w:val="26"/>
        </w:rPr>
      </w:pPr>
      <w:r w:rsidRPr="008735AD">
        <w:rPr>
          <w:rFonts w:eastAsia="Calibri"/>
          <w:sz w:val="28"/>
          <w:szCs w:val="26"/>
        </w:rPr>
        <w:t>«____» ____________ 20____ г.</w:t>
      </w:r>
    </w:p>
    <w:p w14:paraId="39B8AB15" w14:textId="77777777" w:rsidR="00792F62" w:rsidRPr="008735AD" w:rsidRDefault="00792F62" w:rsidP="00792F62">
      <w:pPr>
        <w:spacing w:line="240" w:lineRule="atLeast"/>
        <w:ind w:firstLine="709"/>
        <w:rPr>
          <w:rFonts w:eastAsia="Calibri"/>
          <w:sz w:val="28"/>
          <w:szCs w:val="26"/>
        </w:rPr>
      </w:pPr>
      <w:r w:rsidRPr="008735AD">
        <w:rPr>
          <w:rFonts w:eastAsia="Calibri"/>
          <w:sz w:val="28"/>
          <w:szCs w:val="26"/>
        </w:rPr>
        <w:t>___________</w:t>
      </w:r>
    </w:p>
    <w:p w14:paraId="7C881745" w14:textId="77777777" w:rsidR="00792F62" w:rsidRPr="008735AD" w:rsidRDefault="00792F62" w:rsidP="00792F62">
      <w:pPr>
        <w:widowControl w:val="0"/>
        <w:autoSpaceDE w:val="0"/>
        <w:autoSpaceDN w:val="0"/>
        <w:adjustRightInd w:val="0"/>
        <w:ind w:firstLine="709"/>
        <w:jc w:val="both"/>
        <w:outlineLvl w:val="1"/>
      </w:pPr>
      <w:r w:rsidRPr="008735AD">
        <w:rPr>
          <w:vertAlign w:val="superscript"/>
        </w:rPr>
        <w:t>3</w:t>
      </w:r>
      <w:r w:rsidRPr="008735AD">
        <w:t xml:space="preserve"> Определяется как разница з</w:t>
      </w:r>
      <w:r w:rsidRPr="008735AD">
        <w:rPr>
          <w:rFonts w:eastAsia="Calibri"/>
        </w:rPr>
        <w:t xml:space="preserve">начения фактического показателя, характеризующего качество оказания Услуги (Услуг), </w:t>
      </w:r>
      <w:r w:rsidRPr="008735AD">
        <w:t xml:space="preserve">включенного в отчет об исполнении Соглашения (далее – Отчет) и значения показателя, характеризующего качество оказания </w:t>
      </w:r>
      <w:r w:rsidRPr="008735AD">
        <w:br/>
        <w:t>Услуги (Услуг), включенного в условия оказания Услуги (Услуг).</w:t>
      </w:r>
    </w:p>
    <w:p w14:paraId="0BF1BFAF" w14:textId="77777777" w:rsidR="00792F62" w:rsidRPr="008735AD" w:rsidRDefault="00792F62" w:rsidP="00792F62">
      <w:pPr>
        <w:widowControl w:val="0"/>
        <w:autoSpaceDE w:val="0"/>
        <w:autoSpaceDN w:val="0"/>
        <w:adjustRightInd w:val="0"/>
        <w:ind w:firstLine="709"/>
        <w:jc w:val="both"/>
        <w:outlineLvl w:val="1"/>
      </w:pPr>
      <w:r w:rsidRPr="008735AD">
        <w:rPr>
          <w:vertAlign w:val="superscript"/>
        </w:rPr>
        <w:t>4</w:t>
      </w:r>
      <w:r w:rsidRPr="008735AD">
        <w:t xml:space="preserve"> Определяется:</w:t>
      </w:r>
    </w:p>
    <w:p w14:paraId="54535BBD" w14:textId="77777777" w:rsidR="00792F62" w:rsidRPr="008735AD" w:rsidRDefault="00792F62" w:rsidP="00792F62">
      <w:pPr>
        <w:widowControl w:val="0"/>
        <w:autoSpaceDE w:val="0"/>
        <w:autoSpaceDN w:val="0"/>
        <w:adjustRightInd w:val="0"/>
        <w:ind w:firstLine="709"/>
        <w:jc w:val="both"/>
        <w:outlineLvl w:val="1"/>
      </w:pPr>
      <w:r w:rsidRPr="008735AD">
        <w:t xml:space="preserve"> как разница з</w:t>
      </w:r>
      <w:r w:rsidRPr="008735AD">
        <w:rPr>
          <w:rFonts w:eastAsia="Calibri"/>
        </w:rPr>
        <w:t xml:space="preserve">начения фактического показателя, характеризующего объем оказания </w:t>
      </w:r>
      <w:r w:rsidRPr="008735AD">
        <w:t xml:space="preserve">Услуги (Услуг), включенного в Отчет, и значения показателя, характеризующего объем оказания Услуги (Услуг), включенного в условия оказания Услуги (Услуг) в </w:t>
      </w:r>
      <w:r w:rsidRPr="008735AD">
        <w:br/>
        <w:t>случае, предусмотренном пунктом 2 части 6 статьи 9 Федерального закона;</w:t>
      </w:r>
    </w:p>
    <w:p w14:paraId="1CF34039" w14:textId="77777777" w:rsidR="00792F62" w:rsidRPr="008735AD" w:rsidRDefault="00792F62" w:rsidP="00792F62">
      <w:pPr>
        <w:widowControl w:val="0"/>
        <w:autoSpaceDE w:val="0"/>
        <w:autoSpaceDN w:val="0"/>
        <w:adjustRightInd w:val="0"/>
        <w:ind w:firstLine="709"/>
        <w:jc w:val="both"/>
        <w:outlineLvl w:val="1"/>
      </w:pPr>
      <w:r w:rsidRPr="008735AD">
        <w:t>как разница з</w:t>
      </w:r>
      <w:r w:rsidRPr="008735AD">
        <w:rPr>
          <w:rFonts w:eastAsia="Calibri"/>
        </w:rPr>
        <w:t xml:space="preserve">начения фактического показателя, характеризующего объем оказания </w:t>
      </w:r>
      <w:r w:rsidRPr="008735AD">
        <w:t xml:space="preserve">Услуги (Услуг), включенного в Отчет, и значения показателя, характеризующего объем оказания Услуги (услуг), включенного в расчет размера субсидии на оплату </w:t>
      </w:r>
      <w:r w:rsidRPr="008735AD">
        <w:br/>
        <w:t xml:space="preserve">соглашения о финансовом обеспечении (возмещении) затрат, связанных с оказанием государственных услуг в социальной сфере, отнесенных к полномочиям органов местного самоуправления муниципального образования, в соответствии с социальным сертификатом на </w:t>
      </w:r>
      <w:r w:rsidRPr="008735AD">
        <w:br/>
        <w:t xml:space="preserve">получение такой государственной услуги в социальной сфере, в случае предоставления исполнителем государственных услуг в социальной сфере, отнесенных к полномочиям федеральных органов государственной власти, социального сертификата на </w:t>
      </w:r>
      <w:r w:rsidRPr="008735AD">
        <w:br/>
        <w:t xml:space="preserve">получение государственной услуги в социальной сфере, отнесенной к полномочиям органов местного самоуправления, в Уполномоченный орган или без предоставления социального сертификата на получение государственной услуги в социальной </w:t>
      </w:r>
      <w:r w:rsidRPr="008735AD">
        <w:br/>
        <w:t>сфере, отнесенной к полномочиям федеральных органов государственной власти, в соответствии с частью 12 статьи 20 Федерального закона в случае, предусмотренном пунктом 1 части 6 статьи 9 Федерального закона.</w:t>
      </w:r>
    </w:p>
    <w:p w14:paraId="3AF38706" w14:textId="77777777" w:rsidR="00792F62" w:rsidRPr="008735AD" w:rsidRDefault="00792F62" w:rsidP="00792F62">
      <w:pPr>
        <w:widowControl w:val="0"/>
        <w:autoSpaceDE w:val="0"/>
        <w:autoSpaceDN w:val="0"/>
        <w:adjustRightInd w:val="0"/>
        <w:ind w:firstLine="709"/>
        <w:jc w:val="both"/>
        <w:outlineLvl w:val="1"/>
      </w:pPr>
      <w:r w:rsidRPr="008735AD">
        <w:rPr>
          <w:vertAlign w:val="superscript"/>
        </w:rPr>
        <w:t xml:space="preserve">5 </w:t>
      </w:r>
      <w:r w:rsidRPr="008735AD">
        <w:t xml:space="preserve">Определяется как разница фактического отклонения от показателя, характеризующего качество оказания Услуги (Услуг), включенного в Отчет и допустимого возможного отклонения от показателя, характеризующего качество оказания Услуги </w:t>
      </w:r>
      <w:r w:rsidRPr="008735AD">
        <w:br/>
        <w:t>(Услуг), включенного в условия оказания Услуги (Услуг).</w:t>
      </w:r>
    </w:p>
    <w:p w14:paraId="2B8FD37D" w14:textId="77777777" w:rsidR="00792F62" w:rsidRPr="008735AD" w:rsidRDefault="00792F62" w:rsidP="00792F62">
      <w:pPr>
        <w:widowControl w:val="0"/>
        <w:autoSpaceDE w:val="0"/>
        <w:autoSpaceDN w:val="0"/>
        <w:adjustRightInd w:val="0"/>
        <w:ind w:firstLine="709"/>
        <w:jc w:val="both"/>
        <w:outlineLvl w:val="1"/>
        <w:rPr>
          <w:rFonts w:eastAsia="Calibri"/>
          <w:position w:val="6"/>
        </w:rPr>
        <w:sectPr w:rsidR="00792F62" w:rsidRPr="008735AD">
          <w:endnotePr>
            <w:numFmt w:val="decimal"/>
            <w:numRestart w:val="eachSect"/>
          </w:endnotePr>
          <w:pgSz w:w="23811" w:h="16838" w:orient="landscape"/>
          <w:pgMar w:top="1134" w:right="567" w:bottom="1134" w:left="1134" w:header="709" w:footer="709" w:gutter="0"/>
          <w:pgNumType w:start="2"/>
          <w:cols w:space="708"/>
          <w:docGrid w:linePitch="360"/>
        </w:sectPr>
      </w:pPr>
      <w:r w:rsidRPr="008735AD">
        <w:rPr>
          <w:vertAlign w:val="superscript"/>
        </w:rPr>
        <w:t xml:space="preserve">6 </w:t>
      </w:r>
      <w:r w:rsidRPr="008735AD">
        <w:t>Определяется как разница ф</w:t>
      </w:r>
      <w:r w:rsidRPr="008735AD">
        <w:rPr>
          <w:rFonts w:eastAsia="Calibri"/>
        </w:rPr>
        <w:t xml:space="preserve">актического отклонения от показателя, характеризующего объем оказания Услуги (Услуг), включенного в </w:t>
      </w:r>
      <w:r w:rsidRPr="008735AD">
        <w:t>Отчет, и допустимого возможного отклонения от показателя, характеризующего объем оказания Услуги (Услуг), включенного в Условия оказания Услуги (Услуг).</w:t>
      </w:r>
    </w:p>
    <w:p w14:paraId="47B121E0" w14:textId="77777777" w:rsidR="00792F62" w:rsidRPr="008735AD" w:rsidRDefault="00792F62" w:rsidP="00792F62">
      <w:pPr>
        <w:widowControl w:val="0"/>
        <w:autoSpaceDE w:val="0"/>
        <w:autoSpaceDN w:val="0"/>
        <w:adjustRightInd w:val="0"/>
        <w:jc w:val="right"/>
        <w:outlineLvl w:val="1"/>
        <w:rPr>
          <w:sz w:val="28"/>
          <w:szCs w:val="24"/>
        </w:rPr>
      </w:pPr>
      <w:bookmarkStart w:id="43" w:name="Par2292"/>
      <w:bookmarkEnd w:id="43"/>
      <w:r w:rsidRPr="008735AD">
        <w:rPr>
          <w:sz w:val="28"/>
          <w:szCs w:val="24"/>
        </w:rPr>
        <w:lastRenderedPageBreak/>
        <w:t>Приложение № 7</w:t>
      </w:r>
    </w:p>
    <w:p w14:paraId="716D6271"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w:t>
      </w:r>
    </w:p>
    <w:p w14:paraId="0C66819D"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от ___________________ № _____</w:t>
      </w:r>
    </w:p>
    <w:p w14:paraId="5387218D" w14:textId="77777777" w:rsidR="00792F62" w:rsidRPr="008735AD" w:rsidRDefault="00792F62" w:rsidP="00792F62">
      <w:pPr>
        <w:widowControl w:val="0"/>
        <w:autoSpaceDE w:val="0"/>
        <w:autoSpaceDN w:val="0"/>
        <w:adjustRightInd w:val="0"/>
        <w:rPr>
          <w:sz w:val="28"/>
          <w:szCs w:val="24"/>
        </w:rPr>
      </w:pPr>
    </w:p>
    <w:p w14:paraId="021EFCF0" w14:textId="77777777" w:rsidR="00792F62" w:rsidRPr="008735AD" w:rsidRDefault="00792F62" w:rsidP="00792F62">
      <w:pPr>
        <w:widowControl w:val="0"/>
        <w:autoSpaceDE w:val="0"/>
        <w:autoSpaceDN w:val="0"/>
        <w:adjustRightInd w:val="0"/>
        <w:jc w:val="center"/>
        <w:rPr>
          <w:b/>
          <w:bCs/>
          <w:sz w:val="28"/>
          <w:szCs w:val="24"/>
        </w:rPr>
      </w:pPr>
      <w:r w:rsidRPr="008735AD">
        <w:rPr>
          <w:b/>
          <w:bCs/>
          <w:caps/>
          <w:sz w:val="28"/>
          <w:szCs w:val="24"/>
        </w:rPr>
        <w:t>Типовая форма</w:t>
      </w:r>
      <w:r w:rsidRPr="008735AD">
        <w:rPr>
          <w:b/>
          <w:bCs/>
          <w:sz w:val="28"/>
          <w:szCs w:val="24"/>
        </w:rPr>
        <w:t xml:space="preserve"> </w:t>
      </w:r>
      <w:r w:rsidRPr="008735AD">
        <w:rPr>
          <w:b/>
          <w:bCs/>
          <w:sz w:val="28"/>
          <w:szCs w:val="24"/>
        </w:rPr>
        <w:br/>
        <w:t>Дополнительного соглашения</w:t>
      </w:r>
    </w:p>
    <w:p w14:paraId="79DA2713" w14:textId="77777777" w:rsidR="00792F62" w:rsidRPr="008735AD" w:rsidRDefault="00792F62" w:rsidP="00792F62">
      <w:pPr>
        <w:widowControl w:val="0"/>
        <w:autoSpaceDE w:val="0"/>
        <w:autoSpaceDN w:val="0"/>
        <w:adjustRightInd w:val="0"/>
        <w:jc w:val="center"/>
        <w:rPr>
          <w:b/>
          <w:bCs/>
          <w:sz w:val="28"/>
          <w:szCs w:val="24"/>
        </w:rPr>
      </w:pPr>
      <w:r w:rsidRPr="008735AD">
        <w:rPr>
          <w:b/>
          <w:bCs/>
          <w:sz w:val="28"/>
          <w:szCs w:val="24"/>
        </w:rPr>
        <w:t>к Соглашению</w:t>
      </w:r>
      <w:r w:rsidRPr="008735AD">
        <w:rPr>
          <w:b/>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411A0455" w14:textId="77777777" w:rsidR="00792F62" w:rsidRPr="008735AD" w:rsidRDefault="00792F62" w:rsidP="00792F62">
      <w:pPr>
        <w:widowControl w:val="0"/>
        <w:autoSpaceDE w:val="0"/>
        <w:autoSpaceDN w:val="0"/>
        <w:adjustRightInd w:val="0"/>
        <w:jc w:val="center"/>
        <w:rPr>
          <w:sz w:val="28"/>
          <w:szCs w:val="24"/>
          <w:vertAlign w:val="superscript"/>
        </w:rPr>
      </w:pPr>
      <w:r w:rsidRPr="008735AD">
        <w:rPr>
          <w:sz w:val="28"/>
          <w:szCs w:val="24"/>
        </w:rPr>
        <w:t>от «__» _______ № ___</w:t>
      </w:r>
    </w:p>
    <w:p w14:paraId="1E25082C" w14:textId="77777777" w:rsidR="00792F62" w:rsidRPr="008735AD" w:rsidRDefault="00792F62" w:rsidP="00792F62">
      <w:pPr>
        <w:widowControl w:val="0"/>
        <w:autoSpaceDE w:val="0"/>
        <w:autoSpaceDN w:val="0"/>
        <w:adjustRightInd w:val="0"/>
        <w:jc w:val="center"/>
        <w:rPr>
          <w:sz w:val="28"/>
        </w:rPr>
      </w:pPr>
      <w:r w:rsidRPr="008735AD">
        <w:rPr>
          <w:sz w:val="28"/>
        </w:rPr>
        <w:t>г. _________________________________</w:t>
      </w:r>
    </w:p>
    <w:p w14:paraId="0DB74AEB" w14:textId="77777777" w:rsidR="00792F62" w:rsidRPr="008735AD" w:rsidRDefault="00792F62" w:rsidP="00792F62">
      <w:pPr>
        <w:widowControl w:val="0"/>
        <w:autoSpaceDE w:val="0"/>
        <w:autoSpaceDN w:val="0"/>
        <w:adjustRightInd w:val="0"/>
        <w:jc w:val="center"/>
      </w:pPr>
      <w:r w:rsidRPr="008735AD">
        <w:t>(место заключения соглашения)</w:t>
      </w:r>
    </w:p>
    <w:p w14:paraId="4BC1BF0F" w14:textId="77777777" w:rsidR="00792F62" w:rsidRPr="008735AD" w:rsidRDefault="00792F62" w:rsidP="00792F62">
      <w:pPr>
        <w:widowControl w:val="0"/>
        <w:autoSpaceDE w:val="0"/>
        <w:autoSpaceDN w:val="0"/>
        <w:adjustRightInd w:val="0"/>
        <w:jc w:val="center"/>
      </w:pPr>
    </w:p>
    <w:p w14:paraId="62CB8A4C" w14:textId="77777777" w:rsidR="00792F62" w:rsidRPr="008735AD" w:rsidRDefault="00792F62" w:rsidP="00792F62">
      <w:pPr>
        <w:widowControl w:val="0"/>
        <w:autoSpaceDE w:val="0"/>
        <w:autoSpaceDN w:val="0"/>
        <w:adjustRightInd w:val="0"/>
        <w:jc w:val="both"/>
        <w:rPr>
          <w:sz w:val="14"/>
        </w:rPr>
      </w:pPr>
    </w:p>
    <w:p w14:paraId="35857C5F" w14:textId="77777777" w:rsidR="00792F62" w:rsidRPr="008735AD" w:rsidRDefault="00792F62" w:rsidP="00792F62">
      <w:pPr>
        <w:widowControl w:val="0"/>
        <w:autoSpaceDE w:val="0"/>
        <w:autoSpaceDN w:val="0"/>
        <w:adjustRightInd w:val="0"/>
        <w:jc w:val="both"/>
        <w:rPr>
          <w:sz w:val="28"/>
        </w:rPr>
      </w:pPr>
      <w:r w:rsidRPr="008735AD">
        <w:rPr>
          <w:sz w:val="28"/>
        </w:rPr>
        <w:t>«__» _______________________ 20__ г.                                     № ____________________</w:t>
      </w:r>
      <w:r w:rsidRPr="008735AD">
        <w:rPr>
          <w:rStyle w:val="affff5"/>
          <w:sz w:val="28"/>
        </w:rPr>
        <w:footnoteReference w:id="30"/>
      </w:r>
    </w:p>
    <w:p w14:paraId="5D011E87" w14:textId="77777777" w:rsidR="00792F62" w:rsidRPr="008735AD" w:rsidRDefault="00792F62" w:rsidP="00792F62">
      <w:pPr>
        <w:widowControl w:val="0"/>
        <w:autoSpaceDE w:val="0"/>
        <w:autoSpaceDN w:val="0"/>
        <w:adjustRightInd w:val="0"/>
        <w:jc w:val="both"/>
      </w:pPr>
      <w:r w:rsidRPr="008735AD">
        <w:t xml:space="preserve">             (дата заключения соглашения)                                                                                                  (номер соглашения)</w:t>
      </w:r>
    </w:p>
    <w:p w14:paraId="0EFD0EF7" w14:textId="77777777" w:rsidR="00792F62" w:rsidRPr="008735AD" w:rsidRDefault="00792F62" w:rsidP="00792F62">
      <w:pPr>
        <w:widowControl w:val="0"/>
        <w:autoSpaceDE w:val="0"/>
        <w:autoSpaceDN w:val="0"/>
        <w:adjustRightInd w:val="0"/>
        <w:jc w:val="both"/>
      </w:pPr>
    </w:p>
    <w:p w14:paraId="1D33DF1E" w14:textId="77777777" w:rsidR="00792F62" w:rsidRPr="008735AD" w:rsidRDefault="00792F62" w:rsidP="00792F62">
      <w:pPr>
        <w:widowControl w:val="0"/>
        <w:autoSpaceDE w:val="0"/>
        <w:autoSpaceDN w:val="0"/>
        <w:adjustRightInd w:val="0"/>
        <w:jc w:val="both"/>
      </w:pPr>
    </w:p>
    <w:p w14:paraId="6A033D04"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    ______________________________________________________________________,</w:t>
      </w:r>
    </w:p>
    <w:p w14:paraId="1948A85C" w14:textId="77777777" w:rsidR="00792F62" w:rsidRPr="008735AD" w:rsidRDefault="00792F62" w:rsidP="00792F62">
      <w:pPr>
        <w:widowControl w:val="0"/>
        <w:autoSpaceDE w:val="0"/>
        <w:autoSpaceDN w:val="0"/>
        <w:adjustRightInd w:val="0"/>
        <w:jc w:val="center"/>
      </w:pPr>
      <w:r w:rsidRPr="008735AD">
        <w:t>(наименование уполномоченного органа)</w:t>
      </w:r>
    </w:p>
    <w:p w14:paraId="136F8619" w14:textId="77777777" w:rsidR="00792F62" w:rsidRPr="008735AD" w:rsidRDefault="00792F62" w:rsidP="00792F62">
      <w:pPr>
        <w:widowControl w:val="0"/>
        <w:autoSpaceDE w:val="0"/>
        <w:autoSpaceDN w:val="0"/>
        <w:adjustRightInd w:val="0"/>
        <w:jc w:val="both"/>
      </w:pPr>
      <w:r w:rsidRPr="008735AD">
        <w:rPr>
          <w:sz w:val="28"/>
        </w:rPr>
        <w:t xml:space="preserve">которому как получателю средств местного бюджета доведены лимиты </w:t>
      </w:r>
      <w:r w:rsidRPr="008735AD">
        <w:rPr>
          <w:sz w:val="28"/>
        </w:rPr>
        <w:br/>
        <w:t xml:space="preserve">бюджетных обязательств на предоставление субсидий юридическим лицам </w:t>
      </w:r>
      <w:r w:rsidRPr="008735AD">
        <w:rPr>
          <w:sz w:val="28"/>
        </w:rPr>
        <w:br/>
        <w:t xml:space="preserve">(за исключением муниципальных учреждений, учрежденных ________________________________________________________), индивидуальным </w:t>
      </w:r>
      <w:r w:rsidRPr="008735AD">
        <w:rPr>
          <w:sz w:val="28"/>
        </w:rPr>
        <w:br/>
      </w:r>
      <w:r w:rsidRPr="008735AD">
        <w:t xml:space="preserve">                                  (наименование муниципального образования)</w:t>
      </w:r>
    </w:p>
    <w:p w14:paraId="38783B28" w14:textId="77777777" w:rsidR="00792F62" w:rsidRPr="008735AD" w:rsidRDefault="00792F62" w:rsidP="00792F62">
      <w:pPr>
        <w:widowControl w:val="0"/>
        <w:autoSpaceDE w:val="0"/>
        <w:autoSpaceDN w:val="0"/>
        <w:adjustRightInd w:val="0"/>
        <w:jc w:val="both"/>
      </w:pPr>
      <w:r w:rsidRPr="008735AD">
        <w:rPr>
          <w:sz w:val="28"/>
        </w:rPr>
        <w:t xml:space="preserve">предпринимателям в целях финансового обеспечения исполнения муниципального социального </w:t>
      </w:r>
      <w:r w:rsidRPr="008735AD">
        <w:rPr>
          <w:sz w:val="28"/>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8735AD">
        <w:rPr>
          <w:sz w:val="28"/>
        </w:rPr>
        <w:br/>
      </w:r>
      <w:r w:rsidRPr="008735AD">
        <w:t>_____________________________________________________________________________________________________</w:t>
      </w:r>
      <w:r w:rsidRPr="008735AD">
        <w:rPr>
          <w:sz w:val="28"/>
        </w:rPr>
        <w:t>,</w:t>
      </w:r>
    </w:p>
    <w:p w14:paraId="778251B5"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руководителя Уполномоченного органа (уполномоченного им лица)</w:t>
      </w:r>
    </w:p>
    <w:p w14:paraId="5D858756" w14:textId="77777777" w:rsidR="00792F62" w:rsidRPr="008735AD" w:rsidRDefault="00792F62" w:rsidP="00792F62">
      <w:pPr>
        <w:widowControl w:val="0"/>
        <w:autoSpaceDE w:val="0"/>
        <w:autoSpaceDN w:val="0"/>
        <w:adjustRightInd w:val="0"/>
        <w:jc w:val="both"/>
        <w:rPr>
          <w:sz w:val="28"/>
        </w:rPr>
      </w:pPr>
      <w:r w:rsidRPr="008735AD">
        <w:rPr>
          <w:sz w:val="28"/>
        </w:rPr>
        <w:t>действующего</w:t>
      </w:r>
      <w:r w:rsidRPr="008735AD">
        <w:t xml:space="preserve"> </w:t>
      </w:r>
      <w:r w:rsidRPr="008735AD">
        <w:rPr>
          <w:sz w:val="28"/>
        </w:rPr>
        <w:t>на основании _______________________________________________,</w:t>
      </w:r>
    </w:p>
    <w:p w14:paraId="66A5CE60" w14:textId="77777777" w:rsidR="00792F62" w:rsidRPr="008735AD" w:rsidRDefault="00792F62" w:rsidP="00792F62">
      <w:pPr>
        <w:autoSpaceDE w:val="0"/>
        <w:autoSpaceDN w:val="0"/>
        <w:adjustRightInd w:val="0"/>
        <w:ind w:left="3402"/>
        <w:jc w:val="center"/>
      </w:pPr>
      <w:r w:rsidRPr="008735AD">
        <w:t xml:space="preserve">(реквизиты учредительного документа (положения) Уполномоченного органа, </w:t>
      </w:r>
      <w:r w:rsidRPr="008735AD">
        <w:br/>
        <w:t>доверенности, приказа или иного документа, удостоверяющего полномочия)</w:t>
      </w:r>
    </w:p>
    <w:p w14:paraId="01EB1471"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 ______________________________________________________________________,</w:t>
      </w:r>
    </w:p>
    <w:p w14:paraId="327BE52E" w14:textId="77777777" w:rsidR="00792F62" w:rsidRPr="008735AD" w:rsidRDefault="00792F62" w:rsidP="00792F62">
      <w:pPr>
        <w:widowControl w:val="0"/>
        <w:autoSpaceDE w:val="0"/>
        <w:autoSpaceDN w:val="0"/>
        <w:adjustRightInd w:val="0"/>
        <w:jc w:val="center"/>
      </w:pPr>
      <w:r w:rsidRPr="008735AD">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5613DD0B" w14:textId="77777777" w:rsidR="00792F62" w:rsidRPr="008735AD" w:rsidRDefault="00792F62" w:rsidP="00792F62">
      <w:pPr>
        <w:widowControl w:val="0"/>
        <w:autoSpaceDE w:val="0"/>
        <w:autoSpaceDN w:val="0"/>
        <w:adjustRightInd w:val="0"/>
        <w:jc w:val="both"/>
      </w:pPr>
      <w:r w:rsidRPr="008735AD">
        <w:rPr>
          <w:sz w:val="28"/>
        </w:rPr>
        <w:t xml:space="preserve">именуемое в дальнейшем «Исполнитель», в лице </w:t>
      </w:r>
      <w:r w:rsidRPr="008735AD">
        <w:t>___________________________________</w:t>
      </w:r>
      <w:r w:rsidRPr="008735AD">
        <w:rPr>
          <w:sz w:val="28"/>
          <w:szCs w:val="28"/>
        </w:rPr>
        <w:t>,</w:t>
      </w:r>
    </w:p>
    <w:p w14:paraId="5313DCD7" w14:textId="77777777" w:rsidR="00792F62" w:rsidRPr="008735AD" w:rsidRDefault="00792F62" w:rsidP="00792F62">
      <w:pPr>
        <w:widowControl w:val="0"/>
        <w:autoSpaceDE w:val="0"/>
        <w:autoSpaceDN w:val="0"/>
        <w:adjustRightInd w:val="0"/>
        <w:ind w:left="5245"/>
        <w:jc w:val="center"/>
      </w:pPr>
      <w:r w:rsidRPr="008735AD">
        <w:t xml:space="preserve">(наименование должности, а также фамилия, имя, </w:t>
      </w:r>
      <w:r w:rsidRPr="008735AD">
        <w:br/>
        <w:t xml:space="preserve">отчество (при наличии) руководителя Исполнителя (уполномоченного им лица), фамилия, имя, отчество </w:t>
      </w:r>
      <w:r w:rsidRPr="008735AD">
        <w:br/>
        <w:t>(при наличии) индивидуального предпринимателя)</w:t>
      </w:r>
    </w:p>
    <w:p w14:paraId="3C0C08E2" w14:textId="77777777" w:rsidR="00792F62" w:rsidRPr="008735AD" w:rsidRDefault="00792F62" w:rsidP="00792F62">
      <w:pPr>
        <w:widowControl w:val="0"/>
        <w:autoSpaceDE w:val="0"/>
        <w:autoSpaceDN w:val="0"/>
        <w:adjustRightInd w:val="0"/>
        <w:jc w:val="both"/>
      </w:pPr>
      <w:r w:rsidRPr="008735AD">
        <w:rPr>
          <w:sz w:val="28"/>
        </w:rPr>
        <w:t>действующего на основании</w:t>
      </w:r>
      <w:r w:rsidRPr="008735AD">
        <w:t>_______________________________________________________</w:t>
      </w:r>
      <w:r w:rsidRPr="008735AD">
        <w:rPr>
          <w:sz w:val="28"/>
          <w:szCs w:val="28"/>
        </w:rPr>
        <w:t>,</w:t>
      </w:r>
    </w:p>
    <w:p w14:paraId="34BDABB5" w14:textId="77777777" w:rsidR="00792F62" w:rsidRPr="008735AD" w:rsidRDefault="00792F62" w:rsidP="00792F62">
      <w:pPr>
        <w:autoSpaceDE w:val="0"/>
        <w:autoSpaceDN w:val="0"/>
        <w:adjustRightInd w:val="0"/>
        <w:ind w:left="3402"/>
        <w:jc w:val="center"/>
      </w:pPr>
      <w:r w:rsidRPr="008735AD">
        <w:lastRenderedPageBreak/>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6B70FDEB"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далее именуемые «Стороны», в соответствии с </w:t>
      </w:r>
      <w:hyperlink w:anchor="Par267" w:tooltip="7.5.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lt;29&gt;." w:history="1">
        <w:r w:rsidRPr="008735AD">
          <w:rPr>
            <w:sz w:val="28"/>
            <w:szCs w:val="28"/>
          </w:rPr>
          <w:t>пунктом 7.</w:t>
        </w:r>
      </w:hyperlink>
      <w:r w:rsidRPr="008735AD">
        <w:rPr>
          <w:sz w:val="28"/>
          <w:szCs w:val="28"/>
        </w:rPr>
        <w:t xml:space="preserve">3 </w:t>
      </w:r>
      <w:r w:rsidRPr="008735AD">
        <w:rPr>
          <w:sz w:val="28"/>
          <w:szCs w:val="28"/>
        </w:rPr>
        <w:br/>
        <w:t>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8735AD">
        <w:rPr>
          <w:sz w:val="28"/>
          <w:szCs w:val="28"/>
        </w:rPr>
        <w:br/>
        <w:t xml:space="preserve">от «__» ______________ №____ (далее – Соглашение) заключили настоящее </w:t>
      </w:r>
      <w:r w:rsidRPr="008735AD">
        <w:rPr>
          <w:sz w:val="28"/>
          <w:szCs w:val="28"/>
        </w:rPr>
        <w:br/>
        <w:t>Дополнительное соглашение к Соглашению о нижеследующем.</w:t>
      </w:r>
    </w:p>
    <w:p w14:paraId="68C9FEEE"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1. Внести в Соглашение следующие изменения</w:t>
      </w:r>
      <w:r w:rsidRPr="008735AD">
        <w:rPr>
          <w:rStyle w:val="affff5"/>
          <w:sz w:val="28"/>
          <w:szCs w:val="28"/>
        </w:rPr>
        <w:footnoteReference w:id="31"/>
      </w:r>
      <w:r w:rsidRPr="008735AD">
        <w:rPr>
          <w:sz w:val="28"/>
          <w:szCs w:val="28"/>
        </w:rPr>
        <w:t>:</w:t>
      </w:r>
    </w:p>
    <w:p w14:paraId="2845D34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1.1. в </w:t>
      </w:r>
      <w:hyperlink w:anchor="Par56" w:tooltip="    ______________________________________________________________________," w:history="1">
        <w:r w:rsidRPr="008735AD">
          <w:rPr>
            <w:sz w:val="28"/>
            <w:szCs w:val="28"/>
          </w:rPr>
          <w:t>преамбуле</w:t>
        </w:r>
      </w:hyperlink>
      <w:r w:rsidRPr="008735AD">
        <w:rPr>
          <w:sz w:val="28"/>
          <w:szCs w:val="28"/>
        </w:rPr>
        <w:t xml:space="preserve">: слова «______________________________________» </w:t>
      </w:r>
      <w:r w:rsidRPr="008735AD">
        <w:rPr>
          <w:sz w:val="28"/>
          <w:szCs w:val="28"/>
        </w:rPr>
        <w:br/>
        <w:t>заменить словами «____________________________________________________»;</w:t>
      </w:r>
    </w:p>
    <w:p w14:paraId="19C7AE21"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1.2. в </w:t>
      </w:r>
      <w:hyperlink w:anchor="Par103" w:tooltip="I. Предмет Соглашения" w:history="1">
        <w:r w:rsidRPr="008735AD">
          <w:rPr>
            <w:sz w:val="28"/>
            <w:szCs w:val="28"/>
          </w:rPr>
          <w:t>разделе I</w:t>
        </w:r>
      </w:hyperlink>
      <w:r w:rsidRPr="008735AD">
        <w:rPr>
          <w:sz w:val="28"/>
          <w:szCs w:val="28"/>
        </w:rPr>
        <w:t>:</w:t>
      </w:r>
    </w:p>
    <w:p w14:paraId="1C6FDF3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1.2.1. пункт ____________________________ изложить в следующей редакции:</w:t>
      </w:r>
      <w:r w:rsidRPr="008735AD">
        <w:rPr>
          <w:sz w:val="28"/>
          <w:szCs w:val="28"/>
        </w:rPr>
        <w:br/>
        <w:t>«______________________________________________________________________»;</w:t>
      </w:r>
    </w:p>
    <w:p w14:paraId="0AD2EF71"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 xml:space="preserve">                    (текст пункта в новой редакции)</w:t>
      </w:r>
    </w:p>
    <w:p w14:paraId="593866D7" w14:textId="77777777" w:rsidR="00792F62" w:rsidRPr="008735AD" w:rsidRDefault="00792F62" w:rsidP="00792F62">
      <w:pPr>
        <w:widowControl w:val="0"/>
        <w:autoSpaceDE w:val="0"/>
        <w:autoSpaceDN w:val="0"/>
        <w:adjustRightInd w:val="0"/>
        <w:ind w:firstLine="709"/>
        <w:jc w:val="both"/>
        <w:rPr>
          <w:sz w:val="28"/>
        </w:rPr>
      </w:pPr>
      <w:r w:rsidRPr="008735AD">
        <w:rPr>
          <w:sz w:val="28"/>
        </w:rPr>
        <w:t>1.2.2. дополнить пунктом ____ следующего содержания:</w:t>
      </w:r>
    </w:p>
    <w:p w14:paraId="63CE2710"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76BD6C4C" w14:textId="77777777" w:rsidR="00792F62" w:rsidRPr="008735AD" w:rsidRDefault="00792F62" w:rsidP="00792F62">
      <w:pPr>
        <w:autoSpaceDE w:val="0"/>
        <w:autoSpaceDN w:val="0"/>
        <w:adjustRightInd w:val="0"/>
        <w:jc w:val="both"/>
      </w:pPr>
      <w:r w:rsidRPr="008735AD">
        <w:t xml:space="preserve">                               (текст пункта)</w:t>
      </w:r>
    </w:p>
    <w:p w14:paraId="5BF0977E" w14:textId="77777777" w:rsidR="00792F62" w:rsidRPr="008735AD" w:rsidRDefault="00792F62" w:rsidP="00792F62">
      <w:pPr>
        <w:ind w:firstLine="709"/>
        <w:jc w:val="both"/>
        <w:rPr>
          <w:rFonts w:eastAsia="Calibri"/>
          <w:sz w:val="28"/>
          <w:szCs w:val="28"/>
        </w:rPr>
      </w:pPr>
      <w:r w:rsidRPr="008735AD">
        <w:rPr>
          <w:rFonts w:eastAsia="Calibri"/>
          <w:sz w:val="28"/>
          <w:szCs w:val="28"/>
        </w:rPr>
        <w:t>1.3. в</w:t>
      </w:r>
      <w:hyperlink w:anchor="Par109" w:tooltip="II. Порядок, условия предоставления Субсидии и финансовое" w:history="1">
        <w:r w:rsidRPr="008735AD">
          <w:rPr>
            <w:rFonts w:eastAsia="Calibri"/>
            <w:sz w:val="28"/>
            <w:szCs w:val="28"/>
          </w:rPr>
          <w:t xml:space="preserve"> разделе II</w:t>
        </w:r>
      </w:hyperlink>
      <w:r w:rsidRPr="008735AD">
        <w:rPr>
          <w:rFonts w:eastAsia="Calibri"/>
          <w:sz w:val="28"/>
          <w:szCs w:val="28"/>
        </w:rPr>
        <w:t>:</w:t>
      </w:r>
    </w:p>
    <w:p w14:paraId="37F0AE97"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1.3.1. </w:t>
      </w:r>
      <w:r w:rsidRPr="008735AD">
        <w:rPr>
          <w:sz w:val="28"/>
          <w:szCs w:val="28"/>
        </w:rPr>
        <w:t>пункт ____ изложить в следующей редакции:</w:t>
      </w:r>
    </w:p>
    <w:p w14:paraId="2766AD53"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«______________________________________________________________________»;</w:t>
      </w:r>
    </w:p>
    <w:p w14:paraId="29141428"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 xml:space="preserve">                                                                      (текст пункта в новой редакции)</w:t>
      </w:r>
    </w:p>
    <w:p w14:paraId="0256158E" w14:textId="77777777" w:rsidR="00792F62" w:rsidRPr="008735AD" w:rsidRDefault="00792F62" w:rsidP="00792F62">
      <w:pPr>
        <w:widowControl w:val="0"/>
        <w:autoSpaceDE w:val="0"/>
        <w:autoSpaceDN w:val="0"/>
        <w:adjustRightInd w:val="0"/>
        <w:ind w:firstLine="709"/>
        <w:jc w:val="both"/>
        <w:rPr>
          <w:sz w:val="28"/>
        </w:rPr>
      </w:pPr>
      <w:r w:rsidRPr="008735AD">
        <w:rPr>
          <w:sz w:val="28"/>
        </w:rPr>
        <w:t>1.3.2. дополнить пунктом ____ следующего содержания:</w:t>
      </w:r>
    </w:p>
    <w:p w14:paraId="3B85A5F4"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113C526B" w14:textId="77777777" w:rsidR="00792F62" w:rsidRPr="008735AD" w:rsidRDefault="00792F62" w:rsidP="00792F62">
      <w:pPr>
        <w:autoSpaceDE w:val="0"/>
        <w:autoSpaceDN w:val="0"/>
        <w:adjustRightInd w:val="0"/>
        <w:jc w:val="center"/>
      </w:pPr>
      <w:r w:rsidRPr="008735AD">
        <w:t>(текст пункта)</w:t>
      </w:r>
    </w:p>
    <w:p w14:paraId="52329602" w14:textId="77777777" w:rsidR="00792F62" w:rsidRPr="008735AD" w:rsidRDefault="00792F62" w:rsidP="00792F62">
      <w:pPr>
        <w:ind w:firstLine="709"/>
        <w:jc w:val="both"/>
        <w:rPr>
          <w:rFonts w:eastAsia="Calibri"/>
          <w:sz w:val="28"/>
          <w:szCs w:val="28"/>
        </w:rPr>
      </w:pPr>
      <w:r w:rsidRPr="008735AD">
        <w:rPr>
          <w:rFonts w:eastAsia="Calibri"/>
          <w:sz w:val="28"/>
          <w:szCs w:val="28"/>
        </w:rPr>
        <w:t>1.4. в</w:t>
      </w:r>
      <w:hyperlink w:anchor="Par127" w:tooltip="III. Порядок перечисления Субсидии" w:history="1">
        <w:r w:rsidRPr="008735AD">
          <w:rPr>
            <w:rFonts w:eastAsia="Calibri"/>
            <w:sz w:val="28"/>
            <w:szCs w:val="28"/>
          </w:rPr>
          <w:t xml:space="preserve"> разделе III</w:t>
        </w:r>
      </w:hyperlink>
      <w:r w:rsidRPr="008735AD">
        <w:rPr>
          <w:rFonts w:eastAsia="Calibri"/>
          <w:sz w:val="28"/>
          <w:szCs w:val="28"/>
        </w:rPr>
        <w:t>:</w:t>
      </w:r>
    </w:p>
    <w:p w14:paraId="79B19AF9"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1.4.1. </w:t>
      </w:r>
      <w:r w:rsidRPr="008735AD">
        <w:rPr>
          <w:sz w:val="28"/>
          <w:szCs w:val="28"/>
        </w:rPr>
        <w:t>пункт ___________________________ изложить в следующей редакции:</w:t>
      </w:r>
      <w:r w:rsidRPr="008735AD">
        <w:rPr>
          <w:sz w:val="28"/>
          <w:szCs w:val="28"/>
        </w:rPr>
        <w:br/>
        <w:t>«______________________________________________________________________».</w:t>
      </w:r>
    </w:p>
    <w:p w14:paraId="2D9330E7" w14:textId="77777777" w:rsidR="00792F62" w:rsidRPr="008735AD" w:rsidRDefault="00792F62" w:rsidP="00792F62">
      <w:pPr>
        <w:widowControl w:val="0"/>
        <w:autoSpaceDE w:val="0"/>
        <w:autoSpaceDN w:val="0"/>
        <w:adjustRightInd w:val="0"/>
        <w:jc w:val="center"/>
        <w:rPr>
          <w:szCs w:val="28"/>
        </w:rPr>
      </w:pPr>
      <w:r w:rsidRPr="008735AD">
        <w:rPr>
          <w:szCs w:val="28"/>
        </w:rPr>
        <w:t>(текст пункта в новой редакции)</w:t>
      </w:r>
    </w:p>
    <w:p w14:paraId="02C7DDDF" w14:textId="77777777" w:rsidR="00792F62" w:rsidRPr="008735AD" w:rsidRDefault="00792F62" w:rsidP="00792F62">
      <w:pPr>
        <w:widowControl w:val="0"/>
        <w:autoSpaceDE w:val="0"/>
        <w:autoSpaceDN w:val="0"/>
        <w:adjustRightInd w:val="0"/>
        <w:ind w:firstLine="709"/>
        <w:jc w:val="both"/>
        <w:rPr>
          <w:sz w:val="28"/>
        </w:rPr>
      </w:pPr>
      <w:r w:rsidRPr="008735AD">
        <w:rPr>
          <w:sz w:val="28"/>
        </w:rPr>
        <w:t>1.4.2. дополнить пунктом ____ следующего содержания:</w:t>
      </w:r>
    </w:p>
    <w:p w14:paraId="48976038"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725324A0" w14:textId="77777777" w:rsidR="00792F62" w:rsidRPr="008735AD" w:rsidRDefault="00792F62" w:rsidP="00792F62">
      <w:pPr>
        <w:autoSpaceDE w:val="0"/>
        <w:autoSpaceDN w:val="0"/>
        <w:adjustRightInd w:val="0"/>
        <w:jc w:val="center"/>
      </w:pPr>
      <w:r w:rsidRPr="008735AD">
        <w:t>(текст пункта)</w:t>
      </w:r>
    </w:p>
    <w:p w14:paraId="7AB10EA0" w14:textId="77777777" w:rsidR="00792F62" w:rsidRPr="008735AD" w:rsidRDefault="00792F62" w:rsidP="00792F62">
      <w:pPr>
        <w:ind w:firstLine="709"/>
        <w:jc w:val="both"/>
        <w:rPr>
          <w:rFonts w:eastAsia="Calibri"/>
          <w:sz w:val="28"/>
          <w:szCs w:val="28"/>
        </w:rPr>
      </w:pPr>
      <w:r w:rsidRPr="008735AD">
        <w:rPr>
          <w:rFonts w:eastAsia="Calibri"/>
          <w:sz w:val="28"/>
          <w:szCs w:val="28"/>
        </w:rPr>
        <w:t>1.5. в</w:t>
      </w:r>
      <w:hyperlink w:anchor="Par127" w:tooltip="III. Порядок перечисления Субсидии" w:history="1">
        <w:r w:rsidRPr="008735AD">
          <w:rPr>
            <w:rFonts w:eastAsia="Calibri"/>
            <w:sz w:val="28"/>
            <w:szCs w:val="28"/>
          </w:rPr>
          <w:t xml:space="preserve"> разделе I</w:t>
        </w:r>
      </w:hyperlink>
      <w:r w:rsidRPr="008735AD">
        <w:rPr>
          <w:rFonts w:eastAsia="Calibri"/>
          <w:sz w:val="28"/>
          <w:szCs w:val="28"/>
          <w:lang w:val="en-US"/>
        </w:rPr>
        <w:t>V</w:t>
      </w:r>
      <w:r w:rsidRPr="008735AD">
        <w:rPr>
          <w:rFonts w:eastAsia="Calibri"/>
          <w:sz w:val="28"/>
          <w:szCs w:val="28"/>
        </w:rPr>
        <w:t>:</w:t>
      </w:r>
    </w:p>
    <w:p w14:paraId="758AFDBE"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1.5.1. </w:t>
      </w:r>
      <w:r w:rsidRPr="008735AD">
        <w:rPr>
          <w:sz w:val="28"/>
          <w:szCs w:val="28"/>
        </w:rPr>
        <w:t>пункт ____________________________ изложить в следующей редакции:</w:t>
      </w:r>
    </w:p>
    <w:p w14:paraId="70355855"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«_________________________________»;</w:t>
      </w:r>
    </w:p>
    <w:p w14:paraId="498AADE3" w14:textId="77777777" w:rsidR="00792F62" w:rsidRPr="008735AD" w:rsidRDefault="00792F62" w:rsidP="00792F62">
      <w:pPr>
        <w:widowControl w:val="0"/>
        <w:autoSpaceDE w:val="0"/>
        <w:autoSpaceDN w:val="0"/>
        <w:adjustRightInd w:val="0"/>
        <w:ind w:firstLine="709"/>
        <w:jc w:val="both"/>
        <w:rPr>
          <w:sz w:val="28"/>
          <w:szCs w:val="28"/>
          <w:vertAlign w:val="superscript"/>
        </w:rPr>
      </w:pPr>
      <w:r w:rsidRPr="008735AD">
        <w:rPr>
          <w:sz w:val="28"/>
          <w:szCs w:val="28"/>
          <w:vertAlign w:val="superscript"/>
        </w:rPr>
        <w:t xml:space="preserve">           (текст пункта в новой редакции)</w:t>
      </w:r>
    </w:p>
    <w:p w14:paraId="683DC4CA" w14:textId="77777777" w:rsidR="00792F62" w:rsidRPr="008735AD" w:rsidRDefault="00792F62" w:rsidP="00792F62">
      <w:pPr>
        <w:widowControl w:val="0"/>
        <w:autoSpaceDE w:val="0"/>
        <w:autoSpaceDN w:val="0"/>
        <w:adjustRightInd w:val="0"/>
        <w:ind w:firstLine="709"/>
        <w:jc w:val="both"/>
        <w:rPr>
          <w:sz w:val="28"/>
        </w:rPr>
      </w:pPr>
      <w:r w:rsidRPr="008735AD">
        <w:rPr>
          <w:sz w:val="28"/>
        </w:rPr>
        <w:t>1.5.2. дополнить пунктом ____ следующего содержания:</w:t>
      </w:r>
    </w:p>
    <w:p w14:paraId="24B365BB"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11528370" w14:textId="77777777" w:rsidR="00792F62" w:rsidRPr="008735AD" w:rsidRDefault="00792F62" w:rsidP="00792F62">
      <w:pPr>
        <w:autoSpaceDE w:val="0"/>
        <w:autoSpaceDN w:val="0"/>
        <w:adjustRightInd w:val="0"/>
        <w:jc w:val="center"/>
      </w:pPr>
      <w:r w:rsidRPr="008735AD">
        <w:t>(текст пункта)</w:t>
      </w:r>
    </w:p>
    <w:p w14:paraId="258924A0" w14:textId="77777777" w:rsidR="00792F62" w:rsidRPr="008735AD" w:rsidRDefault="00792F62" w:rsidP="00792F62">
      <w:pPr>
        <w:ind w:firstLine="709"/>
        <w:jc w:val="both"/>
        <w:rPr>
          <w:rFonts w:eastAsia="Calibri"/>
          <w:sz w:val="28"/>
          <w:szCs w:val="28"/>
        </w:rPr>
      </w:pPr>
      <w:r w:rsidRPr="008735AD">
        <w:rPr>
          <w:rFonts w:eastAsia="Calibri"/>
          <w:sz w:val="28"/>
          <w:szCs w:val="28"/>
        </w:rPr>
        <w:t xml:space="preserve">1.6. в </w:t>
      </w:r>
      <w:hyperlink w:anchor="Par127" w:tooltip="III. Порядок перечисления Субсидии" w:history="1">
        <w:r w:rsidRPr="008735AD">
          <w:rPr>
            <w:rFonts w:eastAsia="Calibri"/>
            <w:sz w:val="28"/>
            <w:szCs w:val="28"/>
          </w:rPr>
          <w:t xml:space="preserve">разделе </w:t>
        </w:r>
      </w:hyperlink>
      <w:r w:rsidRPr="008735AD">
        <w:rPr>
          <w:rFonts w:eastAsia="Calibri"/>
          <w:sz w:val="28"/>
          <w:szCs w:val="28"/>
          <w:lang w:val="en-US"/>
        </w:rPr>
        <w:t>V</w:t>
      </w:r>
      <w:r w:rsidRPr="008735AD">
        <w:rPr>
          <w:rFonts w:eastAsia="Calibri"/>
          <w:sz w:val="28"/>
          <w:szCs w:val="28"/>
        </w:rPr>
        <w:t>:</w:t>
      </w:r>
    </w:p>
    <w:p w14:paraId="194EC5CD"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1.6.1. </w:t>
      </w:r>
      <w:r w:rsidRPr="008735AD">
        <w:rPr>
          <w:sz w:val="28"/>
          <w:szCs w:val="28"/>
        </w:rPr>
        <w:t>пункт ____________________________ изложить в следующей редакции:</w:t>
      </w:r>
    </w:p>
    <w:p w14:paraId="7E06FB5F"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«______________________________________________________________________»;</w:t>
      </w:r>
    </w:p>
    <w:p w14:paraId="6CE66AAA" w14:textId="77777777" w:rsidR="00792F62" w:rsidRPr="008735AD" w:rsidRDefault="00792F62" w:rsidP="00792F62">
      <w:pPr>
        <w:widowControl w:val="0"/>
        <w:autoSpaceDE w:val="0"/>
        <w:autoSpaceDN w:val="0"/>
        <w:adjustRightInd w:val="0"/>
        <w:ind w:firstLine="709"/>
        <w:jc w:val="center"/>
        <w:rPr>
          <w:sz w:val="28"/>
          <w:szCs w:val="28"/>
          <w:vertAlign w:val="superscript"/>
        </w:rPr>
      </w:pPr>
      <w:r w:rsidRPr="008735AD">
        <w:rPr>
          <w:sz w:val="28"/>
          <w:szCs w:val="28"/>
          <w:vertAlign w:val="superscript"/>
        </w:rPr>
        <w:t>(текст пункта в новой редакции)</w:t>
      </w:r>
    </w:p>
    <w:p w14:paraId="5E96DF09" w14:textId="77777777" w:rsidR="00792F62" w:rsidRPr="008735AD" w:rsidRDefault="00792F62" w:rsidP="00792F62">
      <w:pPr>
        <w:widowControl w:val="0"/>
        <w:autoSpaceDE w:val="0"/>
        <w:autoSpaceDN w:val="0"/>
        <w:adjustRightInd w:val="0"/>
        <w:ind w:firstLine="709"/>
        <w:jc w:val="both"/>
        <w:rPr>
          <w:sz w:val="28"/>
        </w:rPr>
      </w:pPr>
      <w:r w:rsidRPr="008735AD">
        <w:rPr>
          <w:sz w:val="28"/>
        </w:rPr>
        <w:lastRenderedPageBreak/>
        <w:t>1.6.2. дополнить пунктом ____ следующего содержания:</w:t>
      </w:r>
    </w:p>
    <w:p w14:paraId="5CF75008"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16C6351A" w14:textId="77777777" w:rsidR="00792F62" w:rsidRPr="008735AD" w:rsidRDefault="00792F62" w:rsidP="00792F62">
      <w:pPr>
        <w:autoSpaceDE w:val="0"/>
        <w:autoSpaceDN w:val="0"/>
        <w:adjustRightInd w:val="0"/>
        <w:jc w:val="center"/>
      </w:pPr>
      <w:r w:rsidRPr="008735AD">
        <w:t>(текст пункта)</w:t>
      </w:r>
    </w:p>
    <w:p w14:paraId="4CEFD307" w14:textId="77777777" w:rsidR="00792F62" w:rsidRPr="008735AD" w:rsidRDefault="00792F62" w:rsidP="00792F62">
      <w:pPr>
        <w:ind w:firstLine="709"/>
        <w:jc w:val="both"/>
        <w:rPr>
          <w:rFonts w:eastAsia="Calibri"/>
          <w:sz w:val="28"/>
          <w:szCs w:val="28"/>
        </w:rPr>
      </w:pPr>
      <w:r w:rsidRPr="008735AD">
        <w:rPr>
          <w:rFonts w:eastAsia="Calibri"/>
          <w:sz w:val="28"/>
          <w:szCs w:val="28"/>
        </w:rPr>
        <w:t>1.7. в</w:t>
      </w:r>
      <w:hyperlink w:anchor="Par127" w:tooltip="III. Порядок перечисления Субсидии" w:history="1">
        <w:r w:rsidRPr="008735AD">
          <w:rPr>
            <w:rFonts w:eastAsia="Calibri"/>
            <w:sz w:val="28"/>
            <w:szCs w:val="28"/>
          </w:rPr>
          <w:t xml:space="preserve"> разделе </w:t>
        </w:r>
      </w:hyperlink>
      <w:r w:rsidRPr="008735AD">
        <w:rPr>
          <w:rFonts w:eastAsia="Calibri"/>
          <w:sz w:val="28"/>
          <w:szCs w:val="28"/>
          <w:lang w:val="en-US"/>
        </w:rPr>
        <w:t>VI</w:t>
      </w:r>
      <w:r w:rsidRPr="008735AD">
        <w:rPr>
          <w:rFonts w:eastAsia="Calibri"/>
          <w:sz w:val="28"/>
          <w:szCs w:val="28"/>
        </w:rPr>
        <w:t>:</w:t>
      </w:r>
    </w:p>
    <w:p w14:paraId="277F904E"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1.7.1. </w:t>
      </w:r>
      <w:r w:rsidRPr="008735AD">
        <w:rPr>
          <w:sz w:val="28"/>
          <w:szCs w:val="28"/>
        </w:rPr>
        <w:t>пункт ____________________________ изложить в следующей редакции:</w:t>
      </w:r>
    </w:p>
    <w:p w14:paraId="63CFD53A"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«______________________________________________________________________»;</w:t>
      </w:r>
    </w:p>
    <w:p w14:paraId="37340A8E" w14:textId="77777777" w:rsidR="00792F62" w:rsidRPr="008735AD" w:rsidRDefault="00792F62" w:rsidP="00792F62">
      <w:pPr>
        <w:widowControl w:val="0"/>
        <w:autoSpaceDE w:val="0"/>
        <w:autoSpaceDN w:val="0"/>
        <w:adjustRightInd w:val="0"/>
        <w:ind w:firstLine="709"/>
        <w:jc w:val="center"/>
        <w:rPr>
          <w:sz w:val="28"/>
          <w:szCs w:val="28"/>
        </w:rPr>
      </w:pPr>
      <w:r w:rsidRPr="008735AD">
        <w:rPr>
          <w:szCs w:val="28"/>
        </w:rPr>
        <w:t>(текст пункта в новой редакции)</w:t>
      </w:r>
    </w:p>
    <w:p w14:paraId="6285C66C" w14:textId="77777777" w:rsidR="00792F62" w:rsidRPr="008735AD" w:rsidRDefault="00792F62" w:rsidP="00792F62">
      <w:pPr>
        <w:widowControl w:val="0"/>
        <w:autoSpaceDE w:val="0"/>
        <w:autoSpaceDN w:val="0"/>
        <w:adjustRightInd w:val="0"/>
        <w:ind w:firstLine="709"/>
        <w:jc w:val="both"/>
        <w:rPr>
          <w:sz w:val="28"/>
        </w:rPr>
      </w:pPr>
      <w:r w:rsidRPr="008735AD">
        <w:rPr>
          <w:sz w:val="28"/>
        </w:rPr>
        <w:t>1.7.2. дополнить пунктом ____ следующего содержания:</w:t>
      </w:r>
    </w:p>
    <w:p w14:paraId="4119F919"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1C760216" w14:textId="77777777" w:rsidR="00792F62" w:rsidRPr="008735AD" w:rsidRDefault="00792F62" w:rsidP="00792F62">
      <w:pPr>
        <w:autoSpaceDE w:val="0"/>
        <w:autoSpaceDN w:val="0"/>
        <w:adjustRightInd w:val="0"/>
        <w:jc w:val="center"/>
      </w:pPr>
      <w:r w:rsidRPr="008735AD">
        <w:t>(текст пункта)</w:t>
      </w:r>
    </w:p>
    <w:p w14:paraId="763ABCD6" w14:textId="77777777" w:rsidR="00792F62" w:rsidRPr="008735AD" w:rsidRDefault="00792F62" w:rsidP="00792F62">
      <w:pPr>
        <w:ind w:firstLine="709"/>
        <w:jc w:val="both"/>
        <w:rPr>
          <w:rFonts w:eastAsia="Calibri"/>
          <w:sz w:val="28"/>
          <w:szCs w:val="28"/>
        </w:rPr>
      </w:pPr>
      <w:r w:rsidRPr="008735AD">
        <w:rPr>
          <w:rFonts w:eastAsia="Calibri"/>
          <w:sz w:val="28"/>
          <w:szCs w:val="28"/>
        </w:rPr>
        <w:t>1.8. в</w:t>
      </w:r>
      <w:hyperlink w:anchor="Par127" w:tooltip="III. Порядок перечисления Субсидии" w:history="1">
        <w:r w:rsidRPr="008735AD">
          <w:rPr>
            <w:rFonts w:eastAsia="Calibri"/>
            <w:sz w:val="28"/>
            <w:szCs w:val="28"/>
          </w:rPr>
          <w:t xml:space="preserve"> разделе </w:t>
        </w:r>
      </w:hyperlink>
      <w:r w:rsidRPr="008735AD">
        <w:rPr>
          <w:rFonts w:eastAsia="Calibri"/>
          <w:sz w:val="28"/>
          <w:szCs w:val="28"/>
          <w:lang w:val="en-US"/>
        </w:rPr>
        <w:t>VII</w:t>
      </w:r>
      <w:r w:rsidRPr="008735AD">
        <w:rPr>
          <w:rFonts w:eastAsia="Calibri"/>
          <w:sz w:val="28"/>
          <w:szCs w:val="28"/>
        </w:rPr>
        <w:t>:</w:t>
      </w:r>
    </w:p>
    <w:p w14:paraId="466B5C72" w14:textId="77777777" w:rsidR="00792F62" w:rsidRPr="008735AD" w:rsidRDefault="00792F62" w:rsidP="00792F62">
      <w:pPr>
        <w:widowControl w:val="0"/>
        <w:autoSpaceDE w:val="0"/>
        <w:autoSpaceDN w:val="0"/>
        <w:adjustRightInd w:val="0"/>
        <w:ind w:firstLine="709"/>
        <w:jc w:val="both"/>
        <w:rPr>
          <w:sz w:val="28"/>
          <w:szCs w:val="28"/>
        </w:rPr>
      </w:pPr>
      <w:r w:rsidRPr="008735AD">
        <w:rPr>
          <w:rFonts w:eastAsia="Calibri"/>
          <w:sz w:val="28"/>
          <w:szCs w:val="28"/>
        </w:rPr>
        <w:t xml:space="preserve">1.8.1. </w:t>
      </w:r>
      <w:r w:rsidRPr="008735AD">
        <w:rPr>
          <w:sz w:val="28"/>
          <w:szCs w:val="28"/>
        </w:rPr>
        <w:t>пункт ____________________________ изложить в следующей редакции:</w:t>
      </w:r>
    </w:p>
    <w:p w14:paraId="1FC66140"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«______________________________________________________________________»;</w:t>
      </w:r>
    </w:p>
    <w:p w14:paraId="188D93F1" w14:textId="77777777" w:rsidR="00792F62" w:rsidRPr="008735AD" w:rsidRDefault="00792F62" w:rsidP="00792F62">
      <w:pPr>
        <w:widowControl w:val="0"/>
        <w:autoSpaceDE w:val="0"/>
        <w:autoSpaceDN w:val="0"/>
        <w:adjustRightInd w:val="0"/>
        <w:ind w:firstLine="709"/>
        <w:jc w:val="center"/>
        <w:rPr>
          <w:szCs w:val="28"/>
        </w:rPr>
      </w:pPr>
      <w:r w:rsidRPr="008735AD">
        <w:rPr>
          <w:szCs w:val="28"/>
        </w:rPr>
        <w:t>(текст пункта в новой редакции)</w:t>
      </w:r>
    </w:p>
    <w:p w14:paraId="0A71472A" w14:textId="77777777" w:rsidR="00792F62" w:rsidRPr="008735AD" w:rsidRDefault="00792F62" w:rsidP="00792F62">
      <w:pPr>
        <w:widowControl w:val="0"/>
        <w:autoSpaceDE w:val="0"/>
        <w:autoSpaceDN w:val="0"/>
        <w:adjustRightInd w:val="0"/>
        <w:ind w:firstLine="709"/>
        <w:jc w:val="both"/>
        <w:rPr>
          <w:sz w:val="28"/>
        </w:rPr>
      </w:pPr>
      <w:r w:rsidRPr="008735AD">
        <w:rPr>
          <w:sz w:val="28"/>
        </w:rPr>
        <w:t>1.8.2. дополнить пунктом ____ следующего содержания:</w:t>
      </w:r>
    </w:p>
    <w:p w14:paraId="36C3DC18" w14:textId="77777777" w:rsidR="00792F62" w:rsidRPr="008735AD" w:rsidRDefault="00792F62" w:rsidP="00792F62">
      <w:pPr>
        <w:widowControl w:val="0"/>
        <w:autoSpaceDE w:val="0"/>
        <w:autoSpaceDN w:val="0"/>
        <w:adjustRightInd w:val="0"/>
        <w:jc w:val="both"/>
        <w:rPr>
          <w:sz w:val="28"/>
        </w:rPr>
      </w:pPr>
      <w:r w:rsidRPr="008735AD">
        <w:rPr>
          <w:sz w:val="28"/>
        </w:rPr>
        <w:t>«______________________________________________________________________»;</w:t>
      </w:r>
    </w:p>
    <w:p w14:paraId="12DF4349" w14:textId="77777777" w:rsidR="00792F62" w:rsidRPr="008735AD" w:rsidRDefault="00792F62" w:rsidP="00792F62">
      <w:pPr>
        <w:autoSpaceDE w:val="0"/>
        <w:autoSpaceDN w:val="0"/>
        <w:adjustRightInd w:val="0"/>
        <w:jc w:val="center"/>
      </w:pPr>
      <w:r w:rsidRPr="008735AD">
        <w:t>(текст пункта)</w:t>
      </w:r>
    </w:p>
    <w:p w14:paraId="1A2514B3" w14:textId="77777777" w:rsidR="00792F62" w:rsidRPr="008735AD" w:rsidRDefault="00792F62" w:rsidP="00792F62">
      <w:pPr>
        <w:ind w:firstLine="709"/>
        <w:jc w:val="both"/>
        <w:rPr>
          <w:rFonts w:eastAsia="Calibri"/>
          <w:sz w:val="28"/>
        </w:rPr>
      </w:pPr>
      <w:r w:rsidRPr="008735AD">
        <w:rPr>
          <w:rFonts w:eastAsia="Calibri"/>
          <w:sz w:val="28"/>
        </w:rPr>
        <w:t xml:space="preserve">1.9. раздел </w:t>
      </w:r>
      <w:r w:rsidRPr="008735AD">
        <w:rPr>
          <w:rFonts w:eastAsia="Calibri"/>
          <w:sz w:val="28"/>
          <w:lang w:val="en-US"/>
        </w:rPr>
        <w:t>VIII</w:t>
      </w:r>
      <w:r w:rsidRPr="008735AD">
        <w:rPr>
          <w:rFonts w:eastAsia="Calibri"/>
          <w:sz w:val="28"/>
        </w:rPr>
        <w:t xml:space="preserve"> изложить в следующей редакции:</w:t>
      </w:r>
    </w:p>
    <w:p w14:paraId="1B97CDF4" w14:textId="77777777" w:rsidR="00792F62" w:rsidRPr="008735AD" w:rsidRDefault="00792F62" w:rsidP="00792F62">
      <w:pPr>
        <w:ind w:firstLine="709"/>
        <w:jc w:val="both"/>
        <w:rPr>
          <w:rFonts w:eastAsia="Calibri"/>
          <w:sz w:val="28"/>
        </w:rPr>
      </w:pPr>
    </w:p>
    <w:p w14:paraId="29C4C296" w14:textId="77777777" w:rsidR="00792F62" w:rsidRPr="008735AD" w:rsidRDefault="00792F62" w:rsidP="00792F62">
      <w:pPr>
        <w:widowControl w:val="0"/>
        <w:autoSpaceDE w:val="0"/>
        <w:autoSpaceDN w:val="0"/>
        <w:adjustRightInd w:val="0"/>
        <w:jc w:val="center"/>
        <w:rPr>
          <w:sz w:val="28"/>
          <w:szCs w:val="24"/>
        </w:rPr>
      </w:pPr>
      <w:r w:rsidRPr="008735AD">
        <w:rPr>
          <w:sz w:val="28"/>
          <w:szCs w:val="24"/>
        </w:rPr>
        <w:t>«VIII. Платежные реквизиты Сторон</w:t>
      </w:r>
      <w:r w:rsidRPr="008735AD">
        <w:rPr>
          <w:rStyle w:val="affff5"/>
          <w:sz w:val="28"/>
          <w:szCs w:val="24"/>
        </w:rPr>
        <w:footnoteReference w:id="32"/>
      </w:r>
    </w:p>
    <w:p w14:paraId="7C69D020" w14:textId="77777777" w:rsidR="00792F62" w:rsidRPr="008735AD" w:rsidRDefault="00792F62" w:rsidP="00792F62">
      <w:pPr>
        <w:widowControl w:val="0"/>
        <w:autoSpaceDE w:val="0"/>
        <w:autoSpaceDN w:val="0"/>
        <w:adjustRightInd w:val="0"/>
        <w:jc w:val="both"/>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5097"/>
        <w:gridCol w:w="5098"/>
      </w:tblGrid>
      <w:tr w:rsidR="00792F62" w:rsidRPr="008735AD" w14:paraId="653DC427" w14:textId="77777777" w:rsidTr="00500283">
        <w:tc>
          <w:tcPr>
            <w:tcW w:w="2500" w:type="pct"/>
            <w:tcBorders>
              <w:top w:val="single" w:sz="4" w:space="0" w:color="auto"/>
              <w:left w:val="single" w:sz="4" w:space="0" w:color="auto"/>
              <w:bottom w:val="single" w:sz="4" w:space="0" w:color="auto"/>
              <w:right w:val="single" w:sz="4" w:space="0" w:color="auto"/>
            </w:tcBorders>
          </w:tcPr>
          <w:p w14:paraId="02626173"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наименование Уполномоченного органа</w:t>
            </w:r>
          </w:p>
          <w:p w14:paraId="13413C2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48ACEFDF"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 xml:space="preserve">наименование Исполнителя </w:t>
            </w:r>
          </w:p>
          <w:p w14:paraId="2D7B10BC"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__________________________________</w:t>
            </w:r>
          </w:p>
        </w:tc>
      </w:tr>
      <w:tr w:rsidR="00792F62" w:rsidRPr="008735AD" w14:paraId="218AF344" w14:textId="77777777" w:rsidTr="00500283">
        <w:tc>
          <w:tcPr>
            <w:tcW w:w="2500" w:type="pct"/>
            <w:tcBorders>
              <w:top w:val="single" w:sz="4" w:space="0" w:color="auto"/>
              <w:left w:val="single" w:sz="4" w:space="0" w:color="auto"/>
              <w:bottom w:val="single" w:sz="4" w:space="0" w:color="auto"/>
              <w:right w:val="single" w:sz="4" w:space="0" w:color="auto"/>
            </w:tcBorders>
          </w:tcPr>
          <w:p w14:paraId="0D9AED6E"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_______________________</w:t>
            </w:r>
          </w:p>
          <w:p w14:paraId="0B933F99" w14:textId="77777777" w:rsidR="00792F62" w:rsidRPr="008735AD" w:rsidRDefault="00792F62" w:rsidP="00500283">
            <w:pPr>
              <w:widowControl w:val="0"/>
              <w:autoSpaceDE w:val="0"/>
              <w:autoSpaceDN w:val="0"/>
              <w:adjustRightInd w:val="0"/>
            </w:pPr>
            <w:r w:rsidRPr="008735AD">
              <w:t xml:space="preserve">                                 (Уполномоченного органа)</w:t>
            </w:r>
          </w:p>
          <w:p w14:paraId="2AFB919F" w14:textId="77777777" w:rsidR="00792F62" w:rsidRPr="008735AD" w:rsidRDefault="00792F62" w:rsidP="00500283">
            <w:pPr>
              <w:widowControl w:val="0"/>
              <w:autoSpaceDE w:val="0"/>
              <w:autoSpaceDN w:val="0"/>
              <w:adjustRightInd w:val="0"/>
              <w:rPr>
                <w:sz w:val="24"/>
                <w:szCs w:val="24"/>
              </w:rPr>
            </w:pPr>
          </w:p>
          <w:p w14:paraId="100E4DB7" w14:textId="77777777" w:rsidR="00792F62" w:rsidRPr="008735AD" w:rsidRDefault="00792F62" w:rsidP="00500283">
            <w:pPr>
              <w:widowControl w:val="0"/>
              <w:autoSpaceDE w:val="0"/>
              <w:autoSpaceDN w:val="0"/>
              <w:adjustRightInd w:val="0"/>
              <w:rPr>
                <w:sz w:val="24"/>
                <w:szCs w:val="24"/>
              </w:rPr>
            </w:pPr>
          </w:p>
          <w:p w14:paraId="0FC82DDD"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Основной государственный регистрационный номер, </w:t>
            </w:r>
            <w:hyperlink r:id="rId26" w:history="1">
              <w:r w:rsidRPr="008735AD">
                <w:rPr>
                  <w:sz w:val="24"/>
                  <w:szCs w:val="24"/>
                </w:rPr>
                <w:t>код</w:t>
              </w:r>
            </w:hyperlink>
            <w:r w:rsidRPr="008735AD">
              <w:rPr>
                <w:sz w:val="24"/>
                <w:szCs w:val="24"/>
              </w:rPr>
              <w:t xml:space="preserve"> по Общероссийскому </w:t>
            </w:r>
            <w:r w:rsidRPr="008735AD">
              <w:rPr>
                <w:sz w:val="24"/>
                <w:szCs w:val="24"/>
              </w:rPr>
              <w:br/>
              <w:t xml:space="preserve">классификатору территорий муниципальных </w:t>
            </w:r>
            <w:r w:rsidRPr="008735AD">
              <w:rPr>
                <w:sz w:val="24"/>
                <w:szCs w:val="24"/>
              </w:rPr>
              <w:br/>
              <w:t>образований</w:t>
            </w:r>
          </w:p>
        </w:tc>
        <w:tc>
          <w:tcPr>
            <w:tcW w:w="2500" w:type="pct"/>
            <w:tcBorders>
              <w:top w:val="single" w:sz="4" w:space="0" w:color="auto"/>
              <w:left w:val="single" w:sz="4" w:space="0" w:color="auto"/>
              <w:bottom w:val="single" w:sz="4" w:space="0" w:color="auto"/>
              <w:right w:val="single" w:sz="4" w:space="0" w:color="auto"/>
            </w:tcBorders>
          </w:tcPr>
          <w:p w14:paraId="0D943C99"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Исполнителя </w:t>
            </w:r>
          </w:p>
          <w:p w14:paraId="0AE56DBC" w14:textId="77777777" w:rsidR="00792F62" w:rsidRPr="008735AD" w:rsidRDefault="00792F62" w:rsidP="00500283">
            <w:pPr>
              <w:widowControl w:val="0"/>
              <w:autoSpaceDE w:val="0"/>
              <w:autoSpaceDN w:val="0"/>
              <w:adjustRightInd w:val="0"/>
              <w:rPr>
                <w:sz w:val="24"/>
                <w:szCs w:val="24"/>
              </w:rPr>
            </w:pPr>
          </w:p>
          <w:p w14:paraId="1EAF88F6" w14:textId="77777777" w:rsidR="00792F62" w:rsidRPr="008735AD" w:rsidRDefault="00792F62" w:rsidP="00500283">
            <w:pPr>
              <w:widowControl w:val="0"/>
              <w:autoSpaceDE w:val="0"/>
              <w:autoSpaceDN w:val="0"/>
              <w:adjustRightInd w:val="0"/>
              <w:rPr>
                <w:sz w:val="24"/>
                <w:szCs w:val="24"/>
              </w:rPr>
            </w:pPr>
          </w:p>
          <w:p w14:paraId="4F25F9AB" w14:textId="77777777" w:rsidR="00792F62" w:rsidRPr="008735AD" w:rsidRDefault="00792F62" w:rsidP="00500283">
            <w:pPr>
              <w:widowControl w:val="0"/>
              <w:autoSpaceDE w:val="0"/>
              <w:autoSpaceDN w:val="0"/>
              <w:adjustRightInd w:val="0"/>
              <w:rPr>
                <w:sz w:val="24"/>
                <w:szCs w:val="24"/>
              </w:rPr>
            </w:pPr>
          </w:p>
          <w:p w14:paraId="7EE7E6B7"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Основной государственный регистрационный номер, </w:t>
            </w:r>
            <w:hyperlink r:id="rId27" w:history="1">
              <w:r w:rsidRPr="008735AD">
                <w:rPr>
                  <w:sz w:val="24"/>
                  <w:szCs w:val="24"/>
                </w:rPr>
                <w:t>код</w:t>
              </w:r>
            </w:hyperlink>
            <w:r w:rsidRPr="008735AD">
              <w:rPr>
                <w:sz w:val="24"/>
                <w:szCs w:val="24"/>
              </w:rPr>
              <w:t xml:space="preserve"> по Общероссийскому </w:t>
            </w:r>
            <w:r w:rsidRPr="008735AD">
              <w:rPr>
                <w:sz w:val="24"/>
                <w:szCs w:val="24"/>
              </w:rPr>
              <w:br/>
              <w:t xml:space="preserve">классификатору территорий муниципальных </w:t>
            </w:r>
            <w:r w:rsidRPr="008735AD">
              <w:rPr>
                <w:sz w:val="24"/>
                <w:szCs w:val="24"/>
              </w:rPr>
              <w:br/>
              <w:t>образований</w:t>
            </w:r>
          </w:p>
        </w:tc>
      </w:tr>
      <w:tr w:rsidR="00792F62" w:rsidRPr="008735AD" w14:paraId="1D76D4F2" w14:textId="77777777" w:rsidTr="00500283">
        <w:tc>
          <w:tcPr>
            <w:tcW w:w="2500" w:type="pct"/>
            <w:tcBorders>
              <w:top w:val="single" w:sz="4" w:space="0" w:color="auto"/>
              <w:left w:val="single" w:sz="4" w:space="0" w:color="auto"/>
              <w:bottom w:val="single" w:sz="4" w:space="0" w:color="auto"/>
              <w:right w:val="single" w:sz="4" w:space="0" w:color="auto"/>
            </w:tcBorders>
          </w:tcPr>
          <w:p w14:paraId="6AA34A0C"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w:t>
            </w:r>
          </w:p>
        </w:tc>
        <w:tc>
          <w:tcPr>
            <w:tcW w:w="2500" w:type="pct"/>
            <w:tcBorders>
              <w:top w:val="single" w:sz="4" w:space="0" w:color="auto"/>
              <w:left w:val="single" w:sz="4" w:space="0" w:color="auto"/>
              <w:bottom w:val="single" w:sz="4" w:space="0" w:color="auto"/>
              <w:right w:val="single" w:sz="4" w:space="0" w:color="auto"/>
            </w:tcBorders>
          </w:tcPr>
          <w:p w14:paraId="155CA01A" w14:textId="77777777" w:rsidR="00792F62" w:rsidRPr="008735AD" w:rsidRDefault="00792F62" w:rsidP="00500283">
            <w:pPr>
              <w:widowControl w:val="0"/>
              <w:autoSpaceDE w:val="0"/>
              <w:autoSpaceDN w:val="0"/>
              <w:adjustRightInd w:val="0"/>
              <w:rPr>
                <w:sz w:val="24"/>
                <w:szCs w:val="24"/>
              </w:rPr>
            </w:pPr>
            <w:r w:rsidRPr="008735AD">
              <w:rPr>
                <w:sz w:val="24"/>
                <w:szCs w:val="24"/>
              </w:rPr>
              <w:t>Место нахождения/адрес:</w:t>
            </w:r>
          </w:p>
        </w:tc>
      </w:tr>
      <w:tr w:rsidR="00792F62" w:rsidRPr="008735AD" w14:paraId="75F8641E" w14:textId="77777777" w:rsidTr="00500283">
        <w:tc>
          <w:tcPr>
            <w:tcW w:w="2500" w:type="pct"/>
            <w:tcBorders>
              <w:top w:val="single" w:sz="4" w:space="0" w:color="auto"/>
              <w:left w:val="single" w:sz="4" w:space="0" w:color="auto"/>
              <w:bottom w:val="single" w:sz="4" w:space="0" w:color="auto"/>
              <w:right w:val="single" w:sz="4" w:space="0" w:color="auto"/>
            </w:tcBorders>
          </w:tcPr>
          <w:p w14:paraId="72D41709" w14:textId="77777777" w:rsidR="00792F62" w:rsidRPr="008735AD" w:rsidRDefault="00792F62" w:rsidP="00500283">
            <w:pPr>
              <w:widowControl w:val="0"/>
              <w:autoSpaceDE w:val="0"/>
              <w:autoSpaceDN w:val="0"/>
              <w:adjustRightInd w:val="0"/>
              <w:rPr>
                <w:sz w:val="24"/>
                <w:szCs w:val="24"/>
              </w:rPr>
            </w:pPr>
          </w:p>
        </w:tc>
        <w:tc>
          <w:tcPr>
            <w:tcW w:w="2500" w:type="pct"/>
            <w:tcBorders>
              <w:top w:val="single" w:sz="4" w:space="0" w:color="auto"/>
              <w:left w:val="single" w:sz="4" w:space="0" w:color="auto"/>
              <w:bottom w:val="single" w:sz="4" w:space="0" w:color="auto"/>
              <w:right w:val="single" w:sz="4" w:space="0" w:color="auto"/>
            </w:tcBorders>
          </w:tcPr>
          <w:p w14:paraId="4D84AD47" w14:textId="77777777" w:rsidR="00792F62" w:rsidRPr="008735AD" w:rsidRDefault="00792F62" w:rsidP="00500283">
            <w:pPr>
              <w:widowControl w:val="0"/>
              <w:autoSpaceDE w:val="0"/>
              <w:autoSpaceDN w:val="0"/>
              <w:adjustRightInd w:val="0"/>
              <w:rPr>
                <w:sz w:val="24"/>
                <w:szCs w:val="24"/>
              </w:rPr>
            </w:pPr>
          </w:p>
        </w:tc>
      </w:tr>
      <w:tr w:rsidR="00792F62" w:rsidRPr="008735AD" w14:paraId="78E9A100" w14:textId="77777777" w:rsidTr="00500283">
        <w:tc>
          <w:tcPr>
            <w:tcW w:w="2500" w:type="pct"/>
            <w:tcBorders>
              <w:top w:val="single" w:sz="4" w:space="0" w:color="auto"/>
              <w:left w:val="single" w:sz="4" w:space="0" w:color="auto"/>
              <w:bottom w:val="single" w:sz="4" w:space="0" w:color="auto"/>
              <w:right w:val="single" w:sz="4" w:space="0" w:color="auto"/>
            </w:tcBorders>
          </w:tcPr>
          <w:p w14:paraId="5525BF3E"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14:paraId="2426A08A"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r>
      <w:tr w:rsidR="00792F62" w:rsidRPr="008735AD" w14:paraId="510E0BFB" w14:textId="77777777" w:rsidTr="00500283">
        <w:tc>
          <w:tcPr>
            <w:tcW w:w="2500" w:type="pct"/>
            <w:tcBorders>
              <w:top w:val="single" w:sz="4" w:space="0" w:color="auto"/>
              <w:left w:val="single" w:sz="4" w:space="0" w:color="auto"/>
              <w:bottom w:val="single" w:sz="4" w:space="0" w:color="auto"/>
              <w:right w:val="single" w:sz="4" w:space="0" w:color="auto"/>
            </w:tcBorders>
          </w:tcPr>
          <w:p w14:paraId="35D27928"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667ECC9E"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w:t>
            </w:r>
          </w:p>
          <w:p w14:paraId="297CC87B"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 место нахождения </w:t>
            </w:r>
            <w:r w:rsidRPr="008735AD">
              <w:rPr>
                <w:sz w:val="24"/>
                <w:szCs w:val="24"/>
              </w:rPr>
              <w:br/>
              <w:t xml:space="preserve">территориального органа Федерального </w:t>
            </w:r>
            <w:r w:rsidRPr="008735AD">
              <w:rPr>
                <w:sz w:val="24"/>
                <w:szCs w:val="24"/>
              </w:rPr>
              <w:br/>
              <w:t xml:space="preserve">казначейства, в котором открыт лицевой счет, </w:t>
            </w:r>
            <w:r w:rsidRPr="008735AD">
              <w:rPr>
                <w:sz w:val="24"/>
                <w:szCs w:val="24"/>
              </w:rPr>
              <w:lastRenderedPageBreak/>
              <w:t>банковский идентификационный код</w:t>
            </w:r>
          </w:p>
          <w:p w14:paraId="3323CC8F" w14:textId="77777777" w:rsidR="00792F62" w:rsidRPr="008735AD" w:rsidRDefault="00792F62" w:rsidP="00500283">
            <w:pPr>
              <w:widowControl w:val="0"/>
              <w:autoSpaceDE w:val="0"/>
              <w:autoSpaceDN w:val="0"/>
              <w:adjustRightInd w:val="0"/>
              <w:rPr>
                <w:sz w:val="24"/>
                <w:szCs w:val="24"/>
              </w:rPr>
            </w:pPr>
            <w:r w:rsidRPr="008735AD">
              <w:rPr>
                <w:sz w:val="24"/>
                <w:szCs w:val="24"/>
              </w:rPr>
              <w:t>Единый казначейский счет</w:t>
            </w:r>
          </w:p>
          <w:p w14:paraId="7F6B546D" w14:textId="77777777" w:rsidR="00792F62" w:rsidRPr="008735AD" w:rsidRDefault="00792F62" w:rsidP="00500283">
            <w:pPr>
              <w:widowControl w:val="0"/>
              <w:autoSpaceDE w:val="0"/>
              <w:autoSpaceDN w:val="0"/>
              <w:adjustRightInd w:val="0"/>
              <w:rPr>
                <w:sz w:val="24"/>
                <w:szCs w:val="24"/>
              </w:rPr>
            </w:pPr>
            <w:r w:rsidRPr="008735AD">
              <w:rPr>
                <w:sz w:val="24"/>
                <w:szCs w:val="24"/>
              </w:rPr>
              <w:t>Казначейский счет</w:t>
            </w:r>
          </w:p>
          <w:p w14:paraId="5392C891" w14:textId="77777777" w:rsidR="00792F62" w:rsidRPr="008735AD" w:rsidRDefault="00792F62" w:rsidP="00500283">
            <w:pPr>
              <w:widowControl w:val="0"/>
              <w:autoSpaceDE w:val="0"/>
              <w:autoSpaceDN w:val="0"/>
              <w:adjustRightInd w:val="0"/>
              <w:rPr>
                <w:sz w:val="24"/>
                <w:szCs w:val="24"/>
              </w:rPr>
            </w:pPr>
            <w:r w:rsidRPr="008735AD">
              <w:rPr>
                <w:sz w:val="24"/>
                <w:szCs w:val="24"/>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41253CF7" w14:textId="77777777" w:rsidR="00792F62" w:rsidRPr="008735AD" w:rsidRDefault="00792F62" w:rsidP="00500283">
            <w:pPr>
              <w:widowControl w:val="0"/>
              <w:autoSpaceDE w:val="0"/>
              <w:autoSpaceDN w:val="0"/>
              <w:adjustRightInd w:val="0"/>
              <w:rPr>
                <w:sz w:val="24"/>
                <w:szCs w:val="24"/>
              </w:rPr>
            </w:pPr>
            <w:r w:rsidRPr="008735AD">
              <w:rPr>
                <w:sz w:val="24"/>
                <w:szCs w:val="24"/>
              </w:rPr>
              <w:lastRenderedPageBreak/>
              <w:t>Платежные реквизиты:</w:t>
            </w:r>
          </w:p>
          <w:p w14:paraId="4CA0A4D9"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 (наименование кредитной организации),</w:t>
            </w:r>
          </w:p>
          <w:p w14:paraId="49E0FFDC" w14:textId="77777777" w:rsidR="00792F62" w:rsidRPr="008735AD" w:rsidRDefault="00792F62" w:rsidP="00500283">
            <w:pPr>
              <w:widowControl w:val="0"/>
              <w:autoSpaceDE w:val="0"/>
              <w:autoSpaceDN w:val="0"/>
              <w:adjustRightInd w:val="0"/>
              <w:rPr>
                <w:sz w:val="24"/>
                <w:szCs w:val="24"/>
              </w:rPr>
            </w:pPr>
            <w:r w:rsidRPr="008735AD">
              <w:rPr>
                <w:sz w:val="24"/>
                <w:szCs w:val="24"/>
              </w:rPr>
              <w:t>банковский идентификационный код</w:t>
            </w:r>
          </w:p>
          <w:p w14:paraId="57C46B65" w14:textId="77777777" w:rsidR="00792F62" w:rsidRPr="008735AD" w:rsidRDefault="00792F62" w:rsidP="00500283">
            <w:pPr>
              <w:widowControl w:val="0"/>
              <w:autoSpaceDE w:val="0"/>
              <w:autoSpaceDN w:val="0"/>
              <w:adjustRightInd w:val="0"/>
              <w:rPr>
                <w:sz w:val="24"/>
                <w:szCs w:val="24"/>
              </w:rPr>
            </w:pPr>
            <w:r w:rsidRPr="008735AD">
              <w:rPr>
                <w:sz w:val="24"/>
                <w:szCs w:val="24"/>
              </w:rPr>
              <w:t>Расчетный (корреспондентский) счет</w:t>
            </w:r>
          </w:p>
          <w:p w14:paraId="2558DEAE" w14:textId="77777777" w:rsidR="00792F62" w:rsidRPr="008735AD" w:rsidRDefault="00792F62" w:rsidP="00500283">
            <w:pPr>
              <w:widowControl w:val="0"/>
              <w:autoSpaceDE w:val="0"/>
              <w:autoSpaceDN w:val="0"/>
              <w:adjustRightInd w:val="0"/>
              <w:rPr>
                <w:sz w:val="24"/>
                <w:szCs w:val="24"/>
              </w:rPr>
            </w:pPr>
            <w:r w:rsidRPr="008735AD">
              <w:rPr>
                <w:sz w:val="24"/>
                <w:szCs w:val="24"/>
              </w:rPr>
              <w:lastRenderedPageBreak/>
              <w:t xml:space="preserve">Наименование территориального органа </w:t>
            </w:r>
            <w:r w:rsidRPr="008735AD">
              <w:rPr>
                <w:sz w:val="24"/>
                <w:szCs w:val="24"/>
              </w:rPr>
              <w:br/>
              <w:t xml:space="preserve">Федерального казначейства, которому открыт казначейский счет, банковский </w:t>
            </w:r>
            <w:r w:rsidRPr="008735AD">
              <w:rPr>
                <w:sz w:val="24"/>
                <w:szCs w:val="24"/>
              </w:rPr>
              <w:br/>
              <w:t>идентификационный код</w:t>
            </w:r>
          </w:p>
          <w:p w14:paraId="5D637CA5"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 место нахождения </w:t>
            </w:r>
            <w:r w:rsidRPr="008735AD">
              <w:rPr>
                <w:sz w:val="24"/>
                <w:szCs w:val="24"/>
              </w:rPr>
              <w:br/>
              <w:t>финансового органа, в котором открыт лицевой счет</w:t>
            </w:r>
          </w:p>
          <w:p w14:paraId="4CB1B210" w14:textId="77777777" w:rsidR="00792F62" w:rsidRPr="008735AD" w:rsidRDefault="00792F62" w:rsidP="00500283">
            <w:pPr>
              <w:autoSpaceDE w:val="0"/>
              <w:autoSpaceDN w:val="0"/>
              <w:adjustRightInd w:val="0"/>
              <w:rPr>
                <w:sz w:val="24"/>
                <w:szCs w:val="24"/>
              </w:rPr>
            </w:pPr>
            <w:r w:rsidRPr="008735AD">
              <w:rPr>
                <w:sz w:val="24"/>
                <w:szCs w:val="24"/>
              </w:rPr>
              <w:t>Единый казначейский счет</w:t>
            </w:r>
          </w:p>
          <w:p w14:paraId="5808EDC5" w14:textId="77777777" w:rsidR="00792F62" w:rsidRPr="008735AD" w:rsidRDefault="00792F62" w:rsidP="00500283">
            <w:pPr>
              <w:autoSpaceDE w:val="0"/>
              <w:autoSpaceDN w:val="0"/>
              <w:adjustRightInd w:val="0"/>
              <w:rPr>
                <w:sz w:val="24"/>
                <w:szCs w:val="24"/>
              </w:rPr>
            </w:pPr>
            <w:r w:rsidRPr="008735AD">
              <w:rPr>
                <w:sz w:val="24"/>
                <w:szCs w:val="24"/>
              </w:rPr>
              <w:t>Казначейский счет</w:t>
            </w:r>
          </w:p>
          <w:p w14:paraId="6996963A" w14:textId="77777777" w:rsidR="00792F62" w:rsidRPr="008735AD" w:rsidRDefault="00792F62" w:rsidP="00500283">
            <w:pPr>
              <w:widowControl w:val="0"/>
              <w:autoSpaceDE w:val="0"/>
              <w:autoSpaceDN w:val="0"/>
              <w:adjustRightInd w:val="0"/>
              <w:rPr>
                <w:sz w:val="24"/>
                <w:szCs w:val="24"/>
              </w:rPr>
            </w:pPr>
            <w:r w:rsidRPr="008735AD">
              <w:rPr>
                <w:sz w:val="24"/>
                <w:szCs w:val="24"/>
              </w:rPr>
              <w:t>Лицевой счет</w:t>
            </w:r>
          </w:p>
        </w:tc>
      </w:tr>
    </w:tbl>
    <w:p w14:paraId="22EE7F04" w14:textId="77777777" w:rsidR="00792F62" w:rsidRPr="008735AD" w:rsidRDefault="00792F62" w:rsidP="00792F62">
      <w:pPr>
        <w:widowControl w:val="0"/>
        <w:autoSpaceDE w:val="0"/>
        <w:autoSpaceDN w:val="0"/>
        <w:adjustRightInd w:val="0"/>
        <w:jc w:val="right"/>
        <w:rPr>
          <w:sz w:val="24"/>
          <w:szCs w:val="24"/>
        </w:rPr>
      </w:pPr>
      <w:r w:rsidRPr="008735AD">
        <w:rPr>
          <w:sz w:val="28"/>
        </w:rPr>
        <w:lastRenderedPageBreak/>
        <w:t>»</w:t>
      </w:r>
      <w:r w:rsidRPr="008735AD">
        <w:rPr>
          <w:sz w:val="28"/>
          <w:szCs w:val="28"/>
        </w:rPr>
        <w:t>;</w:t>
      </w:r>
    </w:p>
    <w:p w14:paraId="328B8655"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1.10. приложение № ___ к Соглашению изложить в редакции согласно </w:t>
      </w:r>
      <w:r w:rsidRPr="008735AD">
        <w:rPr>
          <w:sz w:val="28"/>
          <w:szCs w:val="28"/>
        </w:rPr>
        <w:br/>
        <w:t>приложению № ___ к настоящему Дополнительному соглашению</w:t>
      </w:r>
      <w:r w:rsidRPr="008735AD">
        <w:rPr>
          <w:rStyle w:val="affff5"/>
          <w:sz w:val="28"/>
          <w:szCs w:val="28"/>
        </w:rPr>
        <w:footnoteReference w:id="33"/>
      </w:r>
      <w:r w:rsidRPr="008735AD">
        <w:rPr>
          <w:sz w:val="28"/>
          <w:szCs w:val="28"/>
        </w:rPr>
        <w:t>, которое является его неотъемлемой частью;</w:t>
      </w:r>
    </w:p>
    <w:p w14:paraId="2DAD4877"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1.11. дополнить приложением № ___ согласно приложению № ___ к </w:t>
      </w:r>
      <w:r w:rsidRPr="008735AD">
        <w:rPr>
          <w:sz w:val="28"/>
          <w:szCs w:val="28"/>
        </w:rPr>
        <w:br/>
        <w:t>настоящему Дополнительному соглашению</w:t>
      </w:r>
      <w:r w:rsidRPr="008735AD">
        <w:rPr>
          <w:sz w:val="28"/>
          <w:szCs w:val="28"/>
          <w:vertAlign w:val="superscript"/>
        </w:rPr>
        <w:t>5</w:t>
      </w:r>
      <w:r w:rsidRPr="008735AD">
        <w:rPr>
          <w:sz w:val="28"/>
          <w:szCs w:val="28"/>
        </w:rPr>
        <w:t xml:space="preserve">, которое является его неотъемлемой </w:t>
      </w:r>
      <w:r w:rsidRPr="008735AD">
        <w:rPr>
          <w:sz w:val="28"/>
          <w:szCs w:val="28"/>
        </w:rPr>
        <w:br/>
        <w:t>частью.</w:t>
      </w:r>
    </w:p>
    <w:p w14:paraId="6BC1D20C" w14:textId="77777777" w:rsidR="00792F62" w:rsidRPr="008735AD" w:rsidRDefault="00792F62" w:rsidP="00792F62">
      <w:pPr>
        <w:widowControl w:val="0"/>
        <w:autoSpaceDE w:val="0"/>
        <w:autoSpaceDN w:val="0"/>
        <w:adjustRightInd w:val="0"/>
        <w:ind w:firstLine="539"/>
        <w:jc w:val="both"/>
        <w:rPr>
          <w:sz w:val="28"/>
          <w:szCs w:val="28"/>
        </w:rPr>
      </w:pPr>
      <w:r w:rsidRPr="008735AD">
        <w:rPr>
          <w:sz w:val="28"/>
          <w:szCs w:val="28"/>
        </w:rPr>
        <w:t xml:space="preserve">2. Настоящее Дополнительное соглашение является неотъемлемой частью </w:t>
      </w:r>
      <w:r w:rsidRPr="008735AD">
        <w:rPr>
          <w:sz w:val="28"/>
          <w:szCs w:val="28"/>
        </w:rPr>
        <w:br/>
        <w:t>Соглашения.</w:t>
      </w:r>
    </w:p>
    <w:p w14:paraId="05A407E1" w14:textId="77777777" w:rsidR="00792F62" w:rsidRPr="008735AD" w:rsidRDefault="00792F62" w:rsidP="00792F62">
      <w:pPr>
        <w:widowControl w:val="0"/>
        <w:autoSpaceDE w:val="0"/>
        <w:autoSpaceDN w:val="0"/>
        <w:adjustRightInd w:val="0"/>
        <w:ind w:firstLine="539"/>
        <w:jc w:val="both"/>
        <w:rPr>
          <w:sz w:val="28"/>
          <w:szCs w:val="28"/>
        </w:rPr>
      </w:pPr>
      <w:r w:rsidRPr="008735AD">
        <w:rPr>
          <w:sz w:val="28"/>
          <w:szCs w:val="28"/>
        </w:rPr>
        <w:t xml:space="preserve">3. Настоящее Дополнительное соглашение вступает в силу с даты его подписания лицами, имеющими право действовать от имени каждой из Сторон, и действует </w:t>
      </w:r>
      <w:r w:rsidRPr="008735AD">
        <w:rPr>
          <w:sz w:val="28"/>
          <w:szCs w:val="28"/>
        </w:rPr>
        <w:br/>
        <w:t xml:space="preserve">до полного исполнения Сторонами своих обязательств по настоящему </w:t>
      </w:r>
      <w:r w:rsidRPr="008735AD">
        <w:rPr>
          <w:sz w:val="28"/>
          <w:szCs w:val="28"/>
        </w:rPr>
        <w:br/>
        <w:t>Дополнительному соглашению.</w:t>
      </w:r>
    </w:p>
    <w:p w14:paraId="00CEFD69" w14:textId="77777777" w:rsidR="00792F62" w:rsidRPr="008735AD" w:rsidRDefault="00792F62" w:rsidP="00792F62">
      <w:pPr>
        <w:widowControl w:val="0"/>
        <w:autoSpaceDE w:val="0"/>
        <w:autoSpaceDN w:val="0"/>
        <w:adjustRightInd w:val="0"/>
        <w:ind w:firstLine="539"/>
        <w:jc w:val="both"/>
        <w:rPr>
          <w:sz w:val="28"/>
          <w:szCs w:val="28"/>
        </w:rPr>
      </w:pPr>
      <w:r w:rsidRPr="008735AD">
        <w:rPr>
          <w:sz w:val="28"/>
          <w:szCs w:val="28"/>
        </w:rPr>
        <w:t xml:space="preserve">4. Условия Соглашения, не затронутые настоящим Дополнительным </w:t>
      </w:r>
      <w:r w:rsidRPr="008735AD">
        <w:rPr>
          <w:sz w:val="28"/>
          <w:szCs w:val="28"/>
        </w:rPr>
        <w:br/>
        <w:t>соглашением, остаются неизменными.</w:t>
      </w:r>
    </w:p>
    <w:p w14:paraId="1FDC613D" w14:textId="77777777" w:rsidR="00792F62" w:rsidRPr="008735AD" w:rsidRDefault="00792F62" w:rsidP="00792F62">
      <w:pPr>
        <w:widowControl w:val="0"/>
        <w:autoSpaceDE w:val="0"/>
        <w:autoSpaceDN w:val="0"/>
        <w:adjustRightInd w:val="0"/>
        <w:ind w:firstLine="539"/>
        <w:jc w:val="both"/>
        <w:rPr>
          <w:sz w:val="28"/>
          <w:szCs w:val="28"/>
        </w:rPr>
      </w:pPr>
      <w:r w:rsidRPr="008735AD">
        <w:rPr>
          <w:sz w:val="28"/>
          <w:szCs w:val="28"/>
        </w:rPr>
        <w:t xml:space="preserve">5. Иные заключительные положения по настоящему Дополнительному </w:t>
      </w:r>
      <w:r w:rsidRPr="008735AD">
        <w:rPr>
          <w:sz w:val="28"/>
          <w:szCs w:val="28"/>
        </w:rPr>
        <w:br/>
        <w:t>Соглашению:</w:t>
      </w:r>
    </w:p>
    <w:p w14:paraId="648B2E8F" w14:textId="77777777" w:rsidR="00792F62" w:rsidRPr="008735AD" w:rsidRDefault="00792F62" w:rsidP="00792F62">
      <w:pPr>
        <w:widowControl w:val="0"/>
        <w:autoSpaceDE w:val="0"/>
        <w:autoSpaceDN w:val="0"/>
        <w:adjustRightInd w:val="0"/>
        <w:ind w:firstLine="539"/>
        <w:jc w:val="both"/>
        <w:rPr>
          <w:sz w:val="28"/>
          <w:szCs w:val="28"/>
        </w:rPr>
      </w:pPr>
      <w:r w:rsidRPr="008735AD">
        <w:rPr>
          <w:sz w:val="28"/>
          <w:szCs w:val="28"/>
        </w:rPr>
        <w:t>5.1. настоящее Дополнительное соглашение заключено Сторонами в форме электронного 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p>
    <w:p w14:paraId="4A8621A4" w14:textId="77777777" w:rsidR="00792F62" w:rsidRPr="008735AD" w:rsidRDefault="00792F62" w:rsidP="00792F62">
      <w:pPr>
        <w:widowControl w:val="0"/>
        <w:autoSpaceDE w:val="0"/>
        <w:autoSpaceDN w:val="0"/>
        <w:adjustRightInd w:val="0"/>
        <w:ind w:firstLine="539"/>
        <w:jc w:val="both"/>
        <w:rPr>
          <w:sz w:val="28"/>
          <w:szCs w:val="24"/>
        </w:rPr>
      </w:pPr>
      <w:r w:rsidRPr="008735AD">
        <w:rPr>
          <w:sz w:val="28"/>
          <w:szCs w:val="28"/>
        </w:rPr>
        <w:t>5.2. _______________________________________________________________</w:t>
      </w:r>
      <w:r w:rsidRPr="008735AD">
        <w:rPr>
          <w:rStyle w:val="affff5"/>
          <w:sz w:val="28"/>
          <w:szCs w:val="28"/>
        </w:rPr>
        <w:footnoteReference w:id="34"/>
      </w:r>
      <w:r w:rsidRPr="008735AD">
        <w:rPr>
          <w:sz w:val="28"/>
          <w:szCs w:val="24"/>
        </w:rPr>
        <w:t>.</w:t>
      </w:r>
    </w:p>
    <w:p w14:paraId="16C57223" w14:textId="77777777" w:rsidR="00792F62" w:rsidRPr="008735AD" w:rsidRDefault="00792F62" w:rsidP="00792F62">
      <w:pPr>
        <w:widowControl w:val="0"/>
        <w:autoSpaceDE w:val="0"/>
        <w:autoSpaceDN w:val="0"/>
        <w:adjustRightInd w:val="0"/>
        <w:jc w:val="center"/>
        <w:outlineLvl w:val="2"/>
        <w:rPr>
          <w:sz w:val="28"/>
          <w:szCs w:val="24"/>
        </w:rPr>
      </w:pPr>
    </w:p>
    <w:p w14:paraId="2FB86F39"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6. Подписи Сторон:</w:t>
      </w:r>
    </w:p>
    <w:p w14:paraId="518FB4A0" w14:textId="77777777" w:rsidR="00792F62" w:rsidRPr="008735AD" w:rsidRDefault="00792F62" w:rsidP="00792F62">
      <w:pPr>
        <w:widowControl w:val="0"/>
        <w:autoSpaceDE w:val="0"/>
        <w:autoSpaceDN w:val="0"/>
        <w:adjustRightInd w:val="0"/>
        <w:jc w:val="both"/>
        <w:rPr>
          <w:sz w:val="28"/>
          <w:szCs w:val="24"/>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2561"/>
        <w:gridCol w:w="2626"/>
        <w:gridCol w:w="2442"/>
        <w:gridCol w:w="2504"/>
      </w:tblGrid>
      <w:tr w:rsidR="00792F62" w:rsidRPr="008735AD" w14:paraId="2FC78044" w14:textId="77777777" w:rsidTr="00500283">
        <w:tc>
          <w:tcPr>
            <w:tcW w:w="0" w:type="auto"/>
            <w:gridSpan w:val="2"/>
            <w:tcBorders>
              <w:top w:val="single" w:sz="4" w:space="0" w:color="auto"/>
              <w:left w:val="single" w:sz="4" w:space="0" w:color="auto"/>
              <w:bottom w:val="single" w:sz="4" w:space="0" w:color="auto"/>
              <w:right w:val="single" w:sz="4" w:space="0" w:color="auto"/>
            </w:tcBorders>
          </w:tcPr>
          <w:p w14:paraId="11112C94"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Полное и сокращенное (при наличии) наименование Уполномоченного органа</w:t>
            </w:r>
          </w:p>
          <w:p w14:paraId="5AE7E40F" w14:textId="77777777" w:rsidR="00792F62" w:rsidRPr="008735AD" w:rsidRDefault="00792F62" w:rsidP="00500283">
            <w:pPr>
              <w:widowControl w:val="0"/>
              <w:autoSpaceDE w:val="0"/>
              <w:autoSpaceDN w:val="0"/>
              <w:adjustRightInd w:val="0"/>
              <w:jc w:val="center"/>
              <w:rPr>
                <w:sz w:val="28"/>
                <w:szCs w:val="24"/>
              </w:rPr>
            </w:pPr>
            <w:r w:rsidRPr="008735AD">
              <w:rPr>
                <w:sz w:val="24"/>
                <w:szCs w:val="24"/>
              </w:rPr>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14:paraId="0D24F96E"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 xml:space="preserve">наименование Исполнителя </w:t>
            </w:r>
          </w:p>
          <w:p w14:paraId="5E81AC9A" w14:textId="77777777" w:rsidR="00792F62" w:rsidRPr="008735AD" w:rsidRDefault="00792F62" w:rsidP="00500283">
            <w:pPr>
              <w:widowControl w:val="0"/>
              <w:autoSpaceDE w:val="0"/>
              <w:autoSpaceDN w:val="0"/>
              <w:adjustRightInd w:val="0"/>
              <w:jc w:val="center"/>
              <w:rPr>
                <w:sz w:val="28"/>
                <w:szCs w:val="24"/>
              </w:rPr>
            </w:pPr>
            <w:r w:rsidRPr="008735AD">
              <w:rPr>
                <w:sz w:val="24"/>
                <w:szCs w:val="24"/>
              </w:rPr>
              <w:t>______________________________________</w:t>
            </w:r>
          </w:p>
        </w:tc>
      </w:tr>
      <w:tr w:rsidR="00792F62" w:rsidRPr="008735AD" w14:paraId="1242F272" w14:textId="77777777" w:rsidTr="00500283">
        <w:tc>
          <w:tcPr>
            <w:tcW w:w="0" w:type="auto"/>
            <w:tcBorders>
              <w:top w:val="single" w:sz="4" w:space="0" w:color="auto"/>
              <w:left w:val="single" w:sz="4" w:space="0" w:color="auto"/>
              <w:bottom w:val="single" w:sz="4" w:space="0" w:color="auto"/>
              <w:right w:val="single" w:sz="4" w:space="0" w:color="auto"/>
            </w:tcBorders>
          </w:tcPr>
          <w:p w14:paraId="13906EE6" w14:textId="77777777" w:rsidR="00792F62" w:rsidRPr="008735AD" w:rsidRDefault="00792F62" w:rsidP="00500283">
            <w:pPr>
              <w:widowControl w:val="0"/>
              <w:autoSpaceDE w:val="0"/>
              <w:autoSpaceDN w:val="0"/>
              <w:adjustRightInd w:val="0"/>
              <w:jc w:val="right"/>
              <w:rPr>
                <w:sz w:val="28"/>
                <w:szCs w:val="24"/>
              </w:rPr>
            </w:pPr>
            <w:r w:rsidRPr="008735AD">
              <w:rPr>
                <w:sz w:val="28"/>
                <w:szCs w:val="24"/>
              </w:rPr>
              <w:t>________________/</w:t>
            </w:r>
          </w:p>
          <w:p w14:paraId="26FB17E4"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(подпись)</w:t>
            </w:r>
          </w:p>
        </w:tc>
        <w:tc>
          <w:tcPr>
            <w:tcW w:w="0" w:type="auto"/>
            <w:tcBorders>
              <w:top w:val="single" w:sz="4" w:space="0" w:color="auto"/>
              <w:left w:val="single" w:sz="4" w:space="0" w:color="auto"/>
              <w:bottom w:val="single" w:sz="4" w:space="0" w:color="auto"/>
              <w:right w:val="single" w:sz="4" w:space="0" w:color="auto"/>
            </w:tcBorders>
          </w:tcPr>
          <w:p w14:paraId="09D0515C" w14:textId="77777777" w:rsidR="00792F62" w:rsidRPr="008735AD" w:rsidRDefault="00792F62" w:rsidP="00500283">
            <w:pPr>
              <w:widowControl w:val="0"/>
              <w:autoSpaceDE w:val="0"/>
              <w:autoSpaceDN w:val="0"/>
              <w:adjustRightInd w:val="0"/>
              <w:jc w:val="both"/>
              <w:rPr>
                <w:sz w:val="28"/>
                <w:szCs w:val="24"/>
              </w:rPr>
            </w:pPr>
            <w:r w:rsidRPr="008735AD">
              <w:rPr>
                <w:sz w:val="28"/>
                <w:szCs w:val="24"/>
              </w:rPr>
              <w:t>_________________</w:t>
            </w:r>
          </w:p>
          <w:p w14:paraId="17CDED7F"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 xml:space="preserve">(фамилия, имя, </w:t>
            </w:r>
            <w:r w:rsidRPr="008735AD">
              <w:rPr>
                <w:sz w:val="28"/>
                <w:szCs w:val="24"/>
              </w:rPr>
              <w:br/>
            </w:r>
            <w:r w:rsidRPr="008735AD">
              <w:rPr>
                <w:sz w:val="28"/>
                <w:szCs w:val="24"/>
              </w:rPr>
              <w:lastRenderedPageBreak/>
              <w:t xml:space="preserve">отчество (при </w:t>
            </w:r>
            <w:r w:rsidRPr="008735AD">
              <w:rPr>
                <w:sz w:val="28"/>
                <w:szCs w:val="24"/>
              </w:rPr>
              <w:br/>
              <w:t>наличии)</w:t>
            </w:r>
          </w:p>
        </w:tc>
        <w:tc>
          <w:tcPr>
            <w:tcW w:w="0" w:type="auto"/>
            <w:tcBorders>
              <w:top w:val="single" w:sz="4" w:space="0" w:color="auto"/>
              <w:left w:val="single" w:sz="4" w:space="0" w:color="auto"/>
              <w:bottom w:val="single" w:sz="4" w:space="0" w:color="auto"/>
              <w:right w:val="single" w:sz="4" w:space="0" w:color="auto"/>
            </w:tcBorders>
          </w:tcPr>
          <w:p w14:paraId="521CE805" w14:textId="77777777" w:rsidR="00792F62" w:rsidRPr="008735AD" w:rsidRDefault="00792F62" w:rsidP="00500283">
            <w:pPr>
              <w:widowControl w:val="0"/>
              <w:autoSpaceDE w:val="0"/>
              <w:autoSpaceDN w:val="0"/>
              <w:adjustRightInd w:val="0"/>
              <w:jc w:val="right"/>
              <w:rPr>
                <w:sz w:val="28"/>
                <w:szCs w:val="24"/>
              </w:rPr>
            </w:pPr>
            <w:r w:rsidRPr="008735AD">
              <w:rPr>
                <w:sz w:val="28"/>
                <w:szCs w:val="24"/>
              </w:rPr>
              <w:lastRenderedPageBreak/>
              <w:t>________________/</w:t>
            </w:r>
          </w:p>
          <w:p w14:paraId="39FDDB36"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(подпись)</w:t>
            </w:r>
          </w:p>
        </w:tc>
        <w:tc>
          <w:tcPr>
            <w:tcW w:w="0" w:type="auto"/>
            <w:tcBorders>
              <w:top w:val="single" w:sz="4" w:space="0" w:color="auto"/>
              <w:left w:val="single" w:sz="4" w:space="0" w:color="auto"/>
              <w:bottom w:val="single" w:sz="4" w:space="0" w:color="auto"/>
              <w:right w:val="single" w:sz="4" w:space="0" w:color="auto"/>
            </w:tcBorders>
          </w:tcPr>
          <w:p w14:paraId="5ACF86D3" w14:textId="77777777" w:rsidR="00792F62" w:rsidRPr="008735AD" w:rsidRDefault="00792F62" w:rsidP="00500283">
            <w:pPr>
              <w:widowControl w:val="0"/>
              <w:autoSpaceDE w:val="0"/>
              <w:autoSpaceDN w:val="0"/>
              <w:adjustRightInd w:val="0"/>
              <w:jc w:val="both"/>
              <w:rPr>
                <w:sz w:val="28"/>
                <w:szCs w:val="24"/>
              </w:rPr>
            </w:pPr>
            <w:r w:rsidRPr="008735AD">
              <w:rPr>
                <w:sz w:val="28"/>
                <w:szCs w:val="24"/>
              </w:rPr>
              <w:t>_________________</w:t>
            </w:r>
          </w:p>
          <w:p w14:paraId="66742F2E"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 xml:space="preserve">(фамилия, имя, </w:t>
            </w:r>
            <w:r w:rsidRPr="008735AD">
              <w:rPr>
                <w:sz w:val="28"/>
                <w:szCs w:val="24"/>
              </w:rPr>
              <w:br/>
            </w:r>
            <w:r w:rsidRPr="008735AD">
              <w:rPr>
                <w:sz w:val="28"/>
                <w:szCs w:val="24"/>
              </w:rPr>
              <w:lastRenderedPageBreak/>
              <w:t xml:space="preserve">отчество (при </w:t>
            </w:r>
            <w:r w:rsidRPr="008735AD">
              <w:rPr>
                <w:sz w:val="28"/>
                <w:szCs w:val="24"/>
              </w:rPr>
              <w:br/>
              <w:t>наличии)</w:t>
            </w:r>
          </w:p>
        </w:tc>
      </w:tr>
    </w:tbl>
    <w:p w14:paraId="2D5BC71F" w14:textId="77777777" w:rsidR="00792F62" w:rsidRPr="008735AD" w:rsidRDefault="00792F62" w:rsidP="00792F62">
      <w:pPr>
        <w:widowControl w:val="0"/>
        <w:autoSpaceDE w:val="0"/>
        <w:autoSpaceDN w:val="0"/>
        <w:adjustRightInd w:val="0"/>
        <w:jc w:val="center"/>
        <w:rPr>
          <w:sz w:val="28"/>
          <w:szCs w:val="24"/>
        </w:rPr>
      </w:pPr>
    </w:p>
    <w:p w14:paraId="34F2C395" w14:textId="77777777" w:rsidR="00792F62" w:rsidRPr="008735AD" w:rsidRDefault="00792F62" w:rsidP="00792F62">
      <w:pPr>
        <w:widowControl w:val="0"/>
        <w:autoSpaceDE w:val="0"/>
        <w:autoSpaceDN w:val="0"/>
        <w:adjustRightInd w:val="0"/>
        <w:ind w:firstLine="709"/>
        <w:jc w:val="both"/>
      </w:pPr>
    </w:p>
    <w:p w14:paraId="6046045E" w14:textId="77777777" w:rsidR="00792F62" w:rsidRPr="008735AD" w:rsidRDefault="00792F62" w:rsidP="00792F62">
      <w:pPr>
        <w:pStyle w:val="ConsPlusNormal"/>
        <w:spacing w:line="360" w:lineRule="auto"/>
        <w:ind w:firstLine="540"/>
        <w:jc w:val="both"/>
        <w:rPr>
          <w:rFonts w:ascii="Times New Roman" w:hAnsi="Times New Roman" w:cs="Times New Roman"/>
          <w:sz w:val="28"/>
          <w:szCs w:val="28"/>
        </w:rPr>
        <w:sectPr w:rsidR="00792F62" w:rsidRPr="008735AD">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792270CC"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8</w:t>
      </w:r>
    </w:p>
    <w:p w14:paraId="394E3C78"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w:t>
      </w:r>
    </w:p>
    <w:p w14:paraId="097292E6"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от ___________________ № _____</w:t>
      </w:r>
    </w:p>
    <w:p w14:paraId="0B7A4A17" w14:textId="77777777" w:rsidR="00792F62" w:rsidRPr="008735AD" w:rsidRDefault="00792F62" w:rsidP="00792F62">
      <w:pPr>
        <w:widowControl w:val="0"/>
        <w:autoSpaceDE w:val="0"/>
        <w:autoSpaceDN w:val="0"/>
        <w:adjustRightInd w:val="0"/>
        <w:jc w:val="right"/>
        <w:rPr>
          <w:sz w:val="28"/>
          <w:szCs w:val="24"/>
        </w:rPr>
      </w:pPr>
    </w:p>
    <w:p w14:paraId="6D79013C" w14:textId="77777777" w:rsidR="00792F62" w:rsidRPr="008735AD" w:rsidRDefault="00792F62" w:rsidP="00792F62">
      <w:pPr>
        <w:widowControl w:val="0"/>
        <w:autoSpaceDE w:val="0"/>
        <w:autoSpaceDN w:val="0"/>
        <w:adjustRightInd w:val="0"/>
        <w:jc w:val="right"/>
        <w:rPr>
          <w:sz w:val="28"/>
          <w:szCs w:val="24"/>
        </w:rPr>
      </w:pPr>
    </w:p>
    <w:p w14:paraId="5631536E" w14:textId="77777777" w:rsidR="00792F62" w:rsidRPr="008735AD" w:rsidRDefault="00792F62" w:rsidP="00792F62">
      <w:pPr>
        <w:widowControl w:val="0"/>
        <w:autoSpaceDE w:val="0"/>
        <w:autoSpaceDN w:val="0"/>
        <w:adjustRightInd w:val="0"/>
        <w:jc w:val="right"/>
        <w:rPr>
          <w:sz w:val="28"/>
          <w:szCs w:val="24"/>
        </w:rPr>
      </w:pPr>
    </w:p>
    <w:p w14:paraId="3D5A8DE2" w14:textId="77777777" w:rsidR="00792F62" w:rsidRPr="008735AD" w:rsidRDefault="00792F62" w:rsidP="00792F62">
      <w:pPr>
        <w:widowControl w:val="0"/>
        <w:autoSpaceDE w:val="0"/>
        <w:autoSpaceDN w:val="0"/>
        <w:adjustRightInd w:val="0"/>
        <w:jc w:val="center"/>
        <w:rPr>
          <w:b/>
          <w:bCs/>
          <w:caps/>
          <w:sz w:val="28"/>
          <w:szCs w:val="24"/>
        </w:rPr>
      </w:pPr>
      <w:r w:rsidRPr="008735AD">
        <w:rPr>
          <w:b/>
          <w:bCs/>
          <w:caps/>
          <w:sz w:val="28"/>
          <w:szCs w:val="24"/>
        </w:rPr>
        <w:t xml:space="preserve">Типовая форма </w:t>
      </w:r>
    </w:p>
    <w:p w14:paraId="5601F8A8" w14:textId="77777777" w:rsidR="00792F62" w:rsidRPr="008735AD" w:rsidRDefault="00792F62" w:rsidP="00792F62">
      <w:pPr>
        <w:widowControl w:val="0"/>
        <w:autoSpaceDE w:val="0"/>
        <w:autoSpaceDN w:val="0"/>
        <w:adjustRightInd w:val="0"/>
        <w:jc w:val="center"/>
        <w:rPr>
          <w:b/>
          <w:bCs/>
          <w:sz w:val="28"/>
          <w:szCs w:val="24"/>
        </w:rPr>
      </w:pPr>
      <w:r w:rsidRPr="008735AD">
        <w:rPr>
          <w:b/>
          <w:bCs/>
          <w:sz w:val="28"/>
          <w:szCs w:val="24"/>
        </w:rPr>
        <w:t>Дополнительного соглашения</w:t>
      </w:r>
    </w:p>
    <w:p w14:paraId="24AD31E7" w14:textId="77777777" w:rsidR="00792F62" w:rsidRPr="008735AD" w:rsidRDefault="00792F62" w:rsidP="00792F62">
      <w:pPr>
        <w:widowControl w:val="0"/>
        <w:autoSpaceDE w:val="0"/>
        <w:autoSpaceDN w:val="0"/>
        <w:adjustRightInd w:val="0"/>
        <w:jc w:val="center"/>
        <w:rPr>
          <w:b/>
          <w:bCs/>
          <w:sz w:val="28"/>
          <w:szCs w:val="24"/>
        </w:rPr>
      </w:pPr>
      <w:r w:rsidRPr="008735AD">
        <w:rPr>
          <w:b/>
          <w:bCs/>
          <w:sz w:val="28"/>
          <w:szCs w:val="24"/>
        </w:rPr>
        <w:t>о расторжении соглашения</w:t>
      </w:r>
      <w:r w:rsidRPr="008735AD">
        <w:rPr>
          <w:b/>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8735AD">
        <w:rPr>
          <w:b/>
          <w:bCs/>
          <w:sz w:val="28"/>
          <w:szCs w:val="24"/>
        </w:rPr>
        <w:t xml:space="preserve"> от «__» ____________ № ___</w:t>
      </w:r>
    </w:p>
    <w:p w14:paraId="236041D6" w14:textId="77777777" w:rsidR="00792F62" w:rsidRPr="008735AD" w:rsidRDefault="00792F62" w:rsidP="00792F62">
      <w:pPr>
        <w:widowControl w:val="0"/>
        <w:autoSpaceDE w:val="0"/>
        <w:autoSpaceDN w:val="0"/>
        <w:adjustRightInd w:val="0"/>
        <w:jc w:val="center"/>
        <w:rPr>
          <w:sz w:val="24"/>
          <w:szCs w:val="24"/>
        </w:rPr>
      </w:pPr>
    </w:p>
    <w:p w14:paraId="3ECA7D31" w14:textId="77777777" w:rsidR="00792F62" w:rsidRPr="008735AD" w:rsidRDefault="00792F62" w:rsidP="00792F62">
      <w:pPr>
        <w:widowControl w:val="0"/>
        <w:autoSpaceDE w:val="0"/>
        <w:autoSpaceDN w:val="0"/>
        <w:adjustRightInd w:val="0"/>
        <w:jc w:val="center"/>
        <w:rPr>
          <w:sz w:val="28"/>
        </w:rPr>
      </w:pPr>
      <w:r w:rsidRPr="008735AD">
        <w:rPr>
          <w:sz w:val="28"/>
        </w:rPr>
        <w:t>г. _________________________________</w:t>
      </w:r>
    </w:p>
    <w:p w14:paraId="7931A175" w14:textId="77777777" w:rsidR="00792F62" w:rsidRPr="008735AD" w:rsidRDefault="00792F62" w:rsidP="00792F62">
      <w:pPr>
        <w:widowControl w:val="0"/>
        <w:autoSpaceDE w:val="0"/>
        <w:autoSpaceDN w:val="0"/>
        <w:adjustRightInd w:val="0"/>
        <w:jc w:val="center"/>
      </w:pPr>
      <w:r w:rsidRPr="008735AD">
        <w:t>(место заключения соглашения)</w:t>
      </w:r>
    </w:p>
    <w:p w14:paraId="000BEB7C" w14:textId="77777777" w:rsidR="00792F62" w:rsidRPr="008735AD" w:rsidRDefault="00792F62" w:rsidP="00792F62">
      <w:pPr>
        <w:widowControl w:val="0"/>
        <w:autoSpaceDE w:val="0"/>
        <w:autoSpaceDN w:val="0"/>
        <w:adjustRightInd w:val="0"/>
        <w:jc w:val="both"/>
      </w:pPr>
    </w:p>
    <w:p w14:paraId="6455AFC3" w14:textId="77777777" w:rsidR="00792F62" w:rsidRPr="008735AD" w:rsidRDefault="00792F62" w:rsidP="00792F62">
      <w:pPr>
        <w:widowControl w:val="0"/>
        <w:autoSpaceDE w:val="0"/>
        <w:autoSpaceDN w:val="0"/>
        <w:adjustRightInd w:val="0"/>
        <w:jc w:val="both"/>
        <w:rPr>
          <w:sz w:val="28"/>
        </w:rPr>
      </w:pPr>
      <w:r w:rsidRPr="008735AD">
        <w:rPr>
          <w:sz w:val="28"/>
        </w:rPr>
        <w:t>«__» _______________________ 20__ г.                                 № ____________________</w:t>
      </w:r>
    </w:p>
    <w:p w14:paraId="4644C321" w14:textId="77777777" w:rsidR="00792F62" w:rsidRPr="008735AD" w:rsidRDefault="00792F62" w:rsidP="00792F62">
      <w:pPr>
        <w:widowControl w:val="0"/>
        <w:autoSpaceDE w:val="0"/>
        <w:autoSpaceDN w:val="0"/>
        <w:adjustRightInd w:val="0"/>
        <w:jc w:val="both"/>
      </w:pPr>
      <w:r w:rsidRPr="008735AD">
        <w:t xml:space="preserve">               (дата заключения соглашения)                                                                                         (номер соглашения)</w:t>
      </w:r>
    </w:p>
    <w:p w14:paraId="56FE90B2"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    ______________________________________________________________________,</w:t>
      </w:r>
    </w:p>
    <w:p w14:paraId="7F01CFFB" w14:textId="77777777" w:rsidR="00792F62" w:rsidRPr="008735AD" w:rsidRDefault="00792F62" w:rsidP="00792F62">
      <w:pPr>
        <w:widowControl w:val="0"/>
        <w:autoSpaceDE w:val="0"/>
        <w:autoSpaceDN w:val="0"/>
        <w:adjustRightInd w:val="0"/>
        <w:jc w:val="center"/>
      </w:pPr>
      <w:r w:rsidRPr="008735AD">
        <w:t>(наименование уполномоченного органа)</w:t>
      </w:r>
    </w:p>
    <w:p w14:paraId="0394CFCA" w14:textId="77777777" w:rsidR="00792F62" w:rsidRPr="008735AD" w:rsidRDefault="00792F62" w:rsidP="00792F62">
      <w:pPr>
        <w:widowControl w:val="0"/>
        <w:autoSpaceDE w:val="0"/>
        <w:autoSpaceDN w:val="0"/>
        <w:adjustRightInd w:val="0"/>
        <w:jc w:val="both"/>
      </w:pPr>
      <w:r w:rsidRPr="008735AD">
        <w:rPr>
          <w:sz w:val="28"/>
        </w:rPr>
        <w:t xml:space="preserve">которому как получателю средств местного бюджета доведены лимиты </w:t>
      </w:r>
      <w:r w:rsidRPr="008735AD">
        <w:rPr>
          <w:sz w:val="28"/>
        </w:rPr>
        <w:br/>
        <w:t xml:space="preserve">бюджетных обязательств на предоставление субсидий юридическим лицам </w:t>
      </w:r>
      <w:r w:rsidRPr="008735AD">
        <w:rPr>
          <w:sz w:val="28"/>
        </w:rPr>
        <w:br/>
        <w:t xml:space="preserve">(за исключением муниципальных учреждений, учрежденных ________________________________________________________), индивидуальным </w:t>
      </w:r>
      <w:r w:rsidRPr="008735AD">
        <w:rPr>
          <w:sz w:val="28"/>
        </w:rPr>
        <w:br/>
      </w:r>
      <w:r w:rsidRPr="008735AD">
        <w:t xml:space="preserve">                                  (наименование муниципального образования)</w:t>
      </w:r>
    </w:p>
    <w:p w14:paraId="7EF438BE" w14:textId="77777777" w:rsidR="00792F62" w:rsidRPr="008735AD" w:rsidRDefault="00792F62" w:rsidP="00792F62">
      <w:pPr>
        <w:widowControl w:val="0"/>
        <w:autoSpaceDE w:val="0"/>
        <w:autoSpaceDN w:val="0"/>
        <w:adjustRightInd w:val="0"/>
        <w:jc w:val="both"/>
      </w:pPr>
      <w:r w:rsidRPr="008735AD">
        <w:rPr>
          <w:sz w:val="28"/>
        </w:rPr>
        <w:t xml:space="preserve">предпринимателям в целях финансового обеспечения исполнения муниципального социального </w:t>
      </w:r>
      <w:r w:rsidRPr="008735AD">
        <w:rPr>
          <w:sz w:val="28"/>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8735AD">
        <w:rPr>
          <w:sz w:val="28"/>
        </w:rPr>
        <w:br/>
      </w:r>
      <w:r w:rsidRPr="008735AD">
        <w:t>_____________________________________________________________________________________________________</w:t>
      </w:r>
      <w:r w:rsidRPr="008735AD">
        <w:rPr>
          <w:sz w:val="28"/>
        </w:rPr>
        <w:t>,</w:t>
      </w:r>
    </w:p>
    <w:p w14:paraId="7A31D259"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руководителя Уполномоченного органа (уполномоченного им лица)</w:t>
      </w:r>
    </w:p>
    <w:p w14:paraId="645F8DF3" w14:textId="77777777" w:rsidR="00792F62" w:rsidRPr="008735AD" w:rsidRDefault="00792F62" w:rsidP="00792F62">
      <w:pPr>
        <w:widowControl w:val="0"/>
        <w:autoSpaceDE w:val="0"/>
        <w:autoSpaceDN w:val="0"/>
        <w:adjustRightInd w:val="0"/>
        <w:jc w:val="both"/>
        <w:rPr>
          <w:sz w:val="28"/>
        </w:rPr>
      </w:pPr>
      <w:r w:rsidRPr="008735AD">
        <w:rPr>
          <w:sz w:val="28"/>
        </w:rPr>
        <w:t>действующего</w:t>
      </w:r>
      <w:r w:rsidRPr="008735AD">
        <w:t xml:space="preserve"> </w:t>
      </w:r>
      <w:r w:rsidRPr="008735AD">
        <w:rPr>
          <w:sz w:val="28"/>
        </w:rPr>
        <w:t>на основании _______________________________________________,</w:t>
      </w:r>
    </w:p>
    <w:p w14:paraId="40D59997" w14:textId="77777777" w:rsidR="00792F62" w:rsidRPr="008735AD" w:rsidRDefault="00792F62" w:rsidP="00792F62">
      <w:pPr>
        <w:autoSpaceDE w:val="0"/>
        <w:autoSpaceDN w:val="0"/>
        <w:adjustRightInd w:val="0"/>
        <w:ind w:left="3402"/>
        <w:jc w:val="center"/>
      </w:pPr>
      <w:r w:rsidRPr="008735AD">
        <w:t xml:space="preserve">(реквизиты учредительного документа (положения) Уполномоченного органа, </w:t>
      </w:r>
      <w:r w:rsidRPr="008735AD">
        <w:br/>
        <w:t>доверенности, приказа или иного документа, удостоверяющего полномочия)</w:t>
      </w:r>
    </w:p>
    <w:p w14:paraId="5D72086D"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и ______________________________________________________________________,</w:t>
      </w:r>
    </w:p>
    <w:p w14:paraId="7ABA1DE1" w14:textId="77777777" w:rsidR="00792F62" w:rsidRPr="008735AD" w:rsidRDefault="00792F62" w:rsidP="00792F62">
      <w:pPr>
        <w:widowControl w:val="0"/>
        <w:autoSpaceDE w:val="0"/>
        <w:autoSpaceDN w:val="0"/>
        <w:adjustRightInd w:val="0"/>
        <w:jc w:val="center"/>
      </w:pPr>
      <w:r w:rsidRPr="008735AD">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14:paraId="51192A3D" w14:textId="77777777" w:rsidR="00792F62" w:rsidRPr="008735AD" w:rsidRDefault="00792F62" w:rsidP="00792F62">
      <w:pPr>
        <w:widowControl w:val="0"/>
        <w:autoSpaceDE w:val="0"/>
        <w:autoSpaceDN w:val="0"/>
        <w:adjustRightInd w:val="0"/>
        <w:jc w:val="both"/>
      </w:pPr>
      <w:r w:rsidRPr="008735AD">
        <w:rPr>
          <w:sz w:val="28"/>
        </w:rPr>
        <w:t xml:space="preserve">именуемое в дальнейшем «Исполнитель», в лице </w:t>
      </w:r>
      <w:r w:rsidRPr="008735AD">
        <w:t>___________________________________</w:t>
      </w:r>
      <w:r w:rsidRPr="008735AD">
        <w:rPr>
          <w:sz w:val="28"/>
          <w:szCs w:val="28"/>
        </w:rPr>
        <w:t>,</w:t>
      </w:r>
    </w:p>
    <w:p w14:paraId="4D763668" w14:textId="77777777" w:rsidR="00792F62" w:rsidRPr="008735AD" w:rsidRDefault="00792F62" w:rsidP="00792F62">
      <w:pPr>
        <w:widowControl w:val="0"/>
        <w:autoSpaceDE w:val="0"/>
        <w:autoSpaceDN w:val="0"/>
        <w:adjustRightInd w:val="0"/>
        <w:ind w:left="5245"/>
        <w:jc w:val="center"/>
      </w:pPr>
      <w:r w:rsidRPr="008735AD">
        <w:t xml:space="preserve">(наименование должности, а также фамилия, имя, </w:t>
      </w:r>
      <w:r w:rsidRPr="008735AD">
        <w:br/>
        <w:t xml:space="preserve">отчество (при наличии) руководителя Исполнителя (уполномоченного им лица), фамилия, имя, отчество </w:t>
      </w:r>
      <w:r w:rsidRPr="008735AD">
        <w:br/>
        <w:t>(при наличии) индивидуального предпринимателя)</w:t>
      </w:r>
    </w:p>
    <w:p w14:paraId="4B12223A" w14:textId="77777777" w:rsidR="00792F62" w:rsidRPr="008735AD" w:rsidRDefault="00792F62" w:rsidP="00792F62">
      <w:pPr>
        <w:widowControl w:val="0"/>
        <w:autoSpaceDE w:val="0"/>
        <w:autoSpaceDN w:val="0"/>
        <w:adjustRightInd w:val="0"/>
        <w:jc w:val="both"/>
      </w:pPr>
      <w:r w:rsidRPr="008735AD">
        <w:rPr>
          <w:sz w:val="28"/>
        </w:rPr>
        <w:t>действующего на основании</w:t>
      </w:r>
      <w:r w:rsidRPr="008735AD">
        <w:t>_______________________________________________________</w:t>
      </w:r>
      <w:r w:rsidRPr="008735AD">
        <w:rPr>
          <w:sz w:val="28"/>
          <w:szCs w:val="28"/>
        </w:rPr>
        <w:t>,</w:t>
      </w:r>
    </w:p>
    <w:p w14:paraId="11B7DADF" w14:textId="77777777" w:rsidR="00792F62" w:rsidRPr="008735AD" w:rsidRDefault="00792F62" w:rsidP="00792F62">
      <w:pPr>
        <w:autoSpaceDE w:val="0"/>
        <w:autoSpaceDN w:val="0"/>
        <w:adjustRightInd w:val="0"/>
        <w:ind w:left="3402"/>
        <w:jc w:val="center"/>
      </w:pPr>
      <w:r w:rsidRPr="008735AD">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14:paraId="555461A5" w14:textId="77777777" w:rsidR="00792F62" w:rsidRPr="008735AD" w:rsidRDefault="00792F62" w:rsidP="00792F62">
      <w:pPr>
        <w:widowControl w:val="0"/>
        <w:autoSpaceDE w:val="0"/>
        <w:autoSpaceDN w:val="0"/>
        <w:adjustRightInd w:val="0"/>
        <w:jc w:val="both"/>
      </w:pPr>
      <w:r w:rsidRPr="008735AD">
        <w:rPr>
          <w:sz w:val="28"/>
          <w:szCs w:val="28"/>
        </w:rPr>
        <w:t>далее именуемые «Стороны»</w:t>
      </w:r>
      <w:r w:rsidRPr="008735AD">
        <w:rPr>
          <w:sz w:val="28"/>
        </w:rPr>
        <w:t xml:space="preserve">, в соответствии с </w:t>
      </w:r>
      <w:r w:rsidRPr="008735AD">
        <w:t>______________________________________</w:t>
      </w:r>
    </w:p>
    <w:p w14:paraId="2132DF78" w14:textId="77777777" w:rsidR="00792F62" w:rsidRPr="008735AD" w:rsidRDefault="00792F62" w:rsidP="00792F62">
      <w:pPr>
        <w:widowControl w:val="0"/>
        <w:autoSpaceDE w:val="0"/>
        <w:autoSpaceDN w:val="0"/>
        <w:adjustRightInd w:val="0"/>
        <w:ind w:left="5529"/>
        <w:jc w:val="center"/>
      </w:pPr>
      <w:r w:rsidRPr="008735AD">
        <w:t xml:space="preserve"> (документ, предусматривающий основание для </w:t>
      </w:r>
      <w:r w:rsidRPr="008735AD">
        <w:br/>
        <w:t>расторжения Соглашения (при наличии)</w:t>
      </w:r>
    </w:p>
    <w:p w14:paraId="37B3C0FB"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lastRenderedPageBreak/>
        <w:t>заключили настоящее Дополнительное соглашение о расторжении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 ______________ №____ (далее – Соглашение).</w:t>
      </w:r>
    </w:p>
    <w:p w14:paraId="05FF347B"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1. Соглашение расторгается с даты вступления в силу настоящего </w:t>
      </w:r>
      <w:r w:rsidRPr="008735AD">
        <w:rPr>
          <w:sz w:val="28"/>
          <w:szCs w:val="28"/>
        </w:rPr>
        <w:br/>
        <w:t>Дополнительного соглашения о расторжении Соглашения.</w:t>
      </w:r>
    </w:p>
    <w:p w14:paraId="2A8CF740"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 Состояние расчетов на дату расторжения Соглашения:</w:t>
      </w:r>
    </w:p>
    <w:p w14:paraId="7CF61E4C"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2.1. бюджетное обязательство Уполномоченного органа исполнено в размере _______ (______________________) рублей по ____________</w:t>
      </w:r>
      <w:r w:rsidRPr="008735AD">
        <w:rPr>
          <w:rStyle w:val="affff5"/>
          <w:sz w:val="28"/>
          <w:szCs w:val="28"/>
        </w:rPr>
        <w:footnoteReference w:id="35"/>
      </w:r>
      <w:r w:rsidRPr="008735AD">
        <w:rPr>
          <w:sz w:val="28"/>
          <w:szCs w:val="28"/>
        </w:rPr>
        <w:t>;</w:t>
      </w:r>
    </w:p>
    <w:p w14:paraId="08F557D4" w14:textId="77777777" w:rsidR="00792F62" w:rsidRPr="008735AD" w:rsidRDefault="00792F62" w:rsidP="00792F62">
      <w:pPr>
        <w:widowControl w:val="0"/>
        <w:autoSpaceDE w:val="0"/>
        <w:autoSpaceDN w:val="0"/>
        <w:adjustRightInd w:val="0"/>
        <w:jc w:val="both"/>
      </w:pPr>
      <w:r w:rsidRPr="008735AD">
        <w:t xml:space="preserve">                                       (сумма прописью)                                                    (код БК)</w:t>
      </w:r>
    </w:p>
    <w:p w14:paraId="47370A33" w14:textId="77777777" w:rsidR="00792F62" w:rsidRPr="008735AD" w:rsidRDefault="00792F62" w:rsidP="00792F62">
      <w:pPr>
        <w:widowControl w:val="0"/>
        <w:autoSpaceDE w:val="0"/>
        <w:autoSpaceDN w:val="0"/>
        <w:adjustRightInd w:val="0"/>
        <w:ind w:firstLine="709"/>
        <w:jc w:val="both"/>
        <w:rPr>
          <w:sz w:val="28"/>
          <w:szCs w:val="28"/>
        </w:rPr>
      </w:pPr>
      <w:r w:rsidRPr="008735AD">
        <w:rPr>
          <w:sz w:val="28"/>
          <w:szCs w:val="28"/>
        </w:rPr>
        <w:t xml:space="preserve">2.2. обязательство Исполнителя услуг исполнено в размере ______________(__________________________________) рублей, соответствующем </w:t>
      </w:r>
    </w:p>
    <w:p w14:paraId="258F2A7C" w14:textId="77777777" w:rsidR="00792F62" w:rsidRPr="008735AD" w:rsidRDefault="00792F62" w:rsidP="00792F62">
      <w:pPr>
        <w:widowControl w:val="0"/>
        <w:autoSpaceDE w:val="0"/>
        <w:autoSpaceDN w:val="0"/>
        <w:adjustRightInd w:val="0"/>
        <w:jc w:val="both"/>
      </w:pPr>
      <w:r w:rsidRPr="008735AD">
        <w:t xml:space="preserve">                                                                  (сумма прописью)</w:t>
      </w:r>
    </w:p>
    <w:p w14:paraId="005D965E" w14:textId="77777777" w:rsidR="00792F62" w:rsidRPr="008735AD" w:rsidRDefault="00792F62" w:rsidP="00792F62">
      <w:pPr>
        <w:widowControl w:val="0"/>
        <w:autoSpaceDE w:val="0"/>
        <w:autoSpaceDN w:val="0"/>
        <w:adjustRightInd w:val="0"/>
        <w:jc w:val="both"/>
        <w:rPr>
          <w:sz w:val="28"/>
        </w:rPr>
      </w:pPr>
      <w:r w:rsidRPr="008735AD">
        <w:rPr>
          <w:sz w:val="28"/>
        </w:rPr>
        <w:t>достигнутым показателям</w:t>
      </w:r>
      <w:r w:rsidRPr="008735AD">
        <w:t xml:space="preserve"> </w:t>
      </w:r>
      <w:r w:rsidRPr="008735AD">
        <w:rPr>
          <w:sz w:val="28"/>
        </w:rPr>
        <w:t xml:space="preserve">объема оказания муниципальных услуг в социальной сфере, установленным в отчете об исполнении Соглашения. </w:t>
      </w:r>
    </w:p>
    <w:p w14:paraId="215E33EC" w14:textId="77777777" w:rsidR="00792F62" w:rsidRPr="008735AD" w:rsidRDefault="00792F62" w:rsidP="00792F62">
      <w:pPr>
        <w:widowControl w:val="0"/>
        <w:autoSpaceDE w:val="0"/>
        <w:autoSpaceDN w:val="0"/>
        <w:adjustRightInd w:val="0"/>
        <w:ind w:firstLine="709"/>
        <w:jc w:val="both"/>
        <w:rPr>
          <w:sz w:val="28"/>
        </w:rPr>
      </w:pPr>
      <w:r w:rsidRPr="008735AD">
        <w:rPr>
          <w:sz w:val="28"/>
        </w:rPr>
        <w:t xml:space="preserve">2.3. Уполномоченный орган в течение __ дней со дня расторжения </w:t>
      </w:r>
      <w:r w:rsidRPr="008735AD">
        <w:rPr>
          <w:sz w:val="28"/>
        </w:rPr>
        <w:br/>
        <w:t>Соглашения обязуется перечислить Исполнителю услуг сумму Субсидии в размере:</w:t>
      </w:r>
      <w:r w:rsidRPr="008735AD">
        <w:rPr>
          <w:sz w:val="28"/>
        </w:rPr>
        <w:br/>
      </w:r>
    </w:p>
    <w:p w14:paraId="35FA98D0" w14:textId="77777777" w:rsidR="00792F62" w:rsidRPr="008735AD" w:rsidRDefault="00792F62" w:rsidP="00792F62">
      <w:pPr>
        <w:widowControl w:val="0"/>
        <w:autoSpaceDE w:val="0"/>
        <w:autoSpaceDN w:val="0"/>
        <w:adjustRightInd w:val="0"/>
        <w:ind w:firstLine="709"/>
        <w:jc w:val="both"/>
        <w:rPr>
          <w:sz w:val="28"/>
        </w:rPr>
      </w:pPr>
    </w:p>
    <w:p w14:paraId="69C52EA3" w14:textId="77777777" w:rsidR="00792F62" w:rsidRPr="008735AD" w:rsidRDefault="00792F62" w:rsidP="00792F62">
      <w:pPr>
        <w:widowControl w:val="0"/>
        <w:autoSpaceDE w:val="0"/>
        <w:autoSpaceDN w:val="0"/>
        <w:adjustRightInd w:val="0"/>
        <w:ind w:firstLine="709"/>
        <w:jc w:val="both"/>
      </w:pPr>
      <w:r w:rsidRPr="008735AD">
        <w:rPr>
          <w:sz w:val="28"/>
        </w:rPr>
        <w:t>________________(________________________) рублей</w:t>
      </w:r>
      <w:r w:rsidRPr="008735AD">
        <w:rPr>
          <w:rStyle w:val="affff5"/>
          <w:sz w:val="28"/>
          <w:szCs w:val="28"/>
        </w:rPr>
        <w:footnoteReference w:id="36"/>
      </w:r>
      <w:r w:rsidRPr="008735AD">
        <w:rPr>
          <w:sz w:val="28"/>
          <w:szCs w:val="28"/>
        </w:rPr>
        <w:t>;</w:t>
      </w:r>
    </w:p>
    <w:p w14:paraId="4C9B2391" w14:textId="77777777" w:rsidR="00792F62" w:rsidRPr="008735AD" w:rsidRDefault="00792F62" w:rsidP="00792F62">
      <w:pPr>
        <w:widowControl w:val="0"/>
        <w:autoSpaceDE w:val="0"/>
        <w:autoSpaceDN w:val="0"/>
        <w:adjustRightInd w:val="0"/>
        <w:jc w:val="both"/>
      </w:pPr>
      <w:r w:rsidRPr="008735AD">
        <w:t xml:space="preserve">                                                                   (сумма прописью)</w:t>
      </w:r>
    </w:p>
    <w:p w14:paraId="76B05148" w14:textId="77777777" w:rsidR="00792F62" w:rsidRPr="008735AD" w:rsidRDefault="00792F62" w:rsidP="00792F62">
      <w:pPr>
        <w:widowControl w:val="0"/>
        <w:autoSpaceDE w:val="0"/>
        <w:autoSpaceDN w:val="0"/>
        <w:adjustRightInd w:val="0"/>
        <w:ind w:firstLine="709"/>
        <w:jc w:val="both"/>
      </w:pPr>
      <w:r w:rsidRPr="008735AD">
        <w:rPr>
          <w:sz w:val="28"/>
        </w:rPr>
        <w:t>2.4. Исполнитель услуг в течение __ дней со дня расторжения Соглашения</w:t>
      </w:r>
      <w:r w:rsidRPr="008735AD">
        <w:rPr>
          <w:sz w:val="28"/>
        </w:rPr>
        <w:br/>
        <w:t xml:space="preserve">обязуется возвратить Уполномоченному органу в местный бюджет сумму </w:t>
      </w:r>
      <w:r w:rsidRPr="008735AD">
        <w:rPr>
          <w:sz w:val="28"/>
        </w:rPr>
        <w:br/>
        <w:t>Субсидии в размере ________ (__________________) рублей</w:t>
      </w:r>
      <w:r w:rsidRPr="008735AD">
        <w:rPr>
          <w:rStyle w:val="affff5"/>
          <w:sz w:val="28"/>
        </w:rPr>
        <w:footnoteReference w:id="37"/>
      </w:r>
      <w:r w:rsidRPr="008735AD">
        <w:rPr>
          <w:sz w:val="28"/>
        </w:rPr>
        <w:t>.</w:t>
      </w:r>
    </w:p>
    <w:p w14:paraId="652B2EAA" w14:textId="77777777" w:rsidR="00792F62" w:rsidRPr="008735AD" w:rsidRDefault="00792F62" w:rsidP="00792F62">
      <w:pPr>
        <w:widowControl w:val="0"/>
        <w:autoSpaceDE w:val="0"/>
        <w:autoSpaceDN w:val="0"/>
        <w:adjustRightInd w:val="0"/>
        <w:jc w:val="both"/>
        <w:rPr>
          <w:sz w:val="18"/>
        </w:rPr>
      </w:pPr>
      <w:r w:rsidRPr="008735AD">
        <w:rPr>
          <w:sz w:val="18"/>
        </w:rPr>
        <w:t xml:space="preserve">                                         </w:t>
      </w:r>
      <w:r w:rsidRPr="008735AD">
        <w:t>(сумма прописью)</w:t>
      </w:r>
    </w:p>
    <w:p w14:paraId="44AA252C" w14:textId="77777777" w:rsidR="00792F62" w:rsidRPr="008735AD" w:rsidRDefault="00792F62" w:rsidP="00792F62">
      <w:pPr>
        <w:widowControl w:val="0"/>
        <w:autoSpaceDE w:val="0"/>
        <w:autoSpaceDN w:val="0"/>
        <w:adjustRightInd w:val="0"/>
        <w:ind w:firstLine="709"/>
        <w:jc w:val="both"/>
        <w:rPr>
          <w:sz w:val="28"/>
        </w:rPr>
      </w:pPr>
      <w:r w:rsidRPr="008735AD">
        <w:rPr>
          <w:sz w:val="28"/>
        </w:rPr>
        <w:t>3. Стороны взаимных претензий друг к другу не имеют.</w:t>
      </w:r>
    </w:p>
    <w:p w14:paraId="4E60D4A9" w14:textId="77777777" w:rsidR="00792F62" w:rsidRPr="008735AD" w:rsidRDefault="00792F62" w:rsidP="00792F62">
      <w:pPr>
        <w:widowControl w:val="0"/>
        <w:autoSpaceDE w:val="0"/>
        <w:autoSpaceDN w:val="0"/>
        <w:adjustRightInd w:val="0"/>
        <w:ind w:firstLine="709"/>
        <w:jc w:val="both"/>
        <w:rPr>
          <w:sz w:val="28"/>
        </w:rPr>
      </w:pPr>
      <w:r w:rsidRPr="008735AD">
        <w:rPr>
          <w:sz w:val="28"/>
        </w:rPr>
        <w:t xml:space="preserve">4. Настоящее Дополнительное соглашение вступает в силу с момента его </w:t>
      </w:r>
      <w:r w:rsidRPr="008735AD">
        <w:rPr>
          <w:sz w:val="28"/>
        </w:rPr>
        <w:br/>
        <w:t>подписания лицами, имеющими право действовать от имени каждой из Сторон.</w:t>
      </w:r>
    </w:p>
    <w:p w14:paraId="73CB42C4" w14:textId="77777777" w:rsidR="00792F62" w:rsidRPr="008735AD" w:rsidRDefault="00792F62" w:rsidP="00792F62">
      <w:pPr>
        <w:widowControl w:val="0"/>
        <w:autoSpaceDE w:val="0"/>
        <w:autoSpaceDN w:val="0"/>
        <w:adjustRightInd w:val="0"/>
        <w:ind w:firstLine="709"/>
        <w:jc w:val="both"/>
        <w:rPr>
          <w:sz w:val="28"/>
        </w:rPr>
      </w:pPr>
      <w:r w:rsidRPr="008735AD">
        <w:rPr>
          <w:sz w:val="28"/>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Pr="008735AD">
        <w:rPr>
          <w:rStyle w:val="affff5"/>
          <w:sz w:val="28"/>
        </w:rPr>
        <w:footnoteReference w:id="38"/>
      </w:r>
      <w:r w:rsidRPr="008735AD">
        <w:rPr>
          <w:sz w:val="28"/>
        </w:rPr>
        <w:t>, которые прекращают свое действие после полного их исполнения.</w:t>
      </w:r>
    </w:p>
    <w:p w14:paraId="57CD3E35" w14:textId="77777777" w:rsidR="00792F62" w:rsidRPr="008735AD" w:rsidRDefault="00792F62" w:rsidP="00792F62">
      <w:pPr>
        <w:widowControl w:val="0"/>
        <w:autoSpaceDE w:val="0"/>
        <w:autoSpaceDN w:val="0"/>
        <w:adjustRightInd w:val="0"/>
        <w:ind w:firstLine="709"/>
        <w:jc w:val="both"/>
        <w:rPr>
          <w:sz w:val="28"/>
        </w:rPr>
      </w:pPr>
      <w:r w:rsidRPr="008735AD">
        <w:rPr>
          <w:sz w:val="28"/>
        </w:rPr>
        <w:t xml:space="preserve">6. Настоящее Дополнительное соглашение заключено Сторонами </w:t>
      </w:r>
      <w:r w:rsidRPr="008735AD">
        <w:rPr>
          <w:sz w:val="28"/>
          <w:szCs w:val="28"/>
        </w:rPr>
        <w:t xml:space="preserve">в форме электронного </w:t>
      </w:r>
      <w:r w:rsidRPr="008735AD">
        <w:rPr>
          <w:sz w:val="28"/>
          <w:szCs w:val="28"/>
        </w:rPr>
        <w:br/>
        <w:t xml:space="preserve">документа в автоматизированной информационной системы «Навигатор дополнительного образования» и подписано усиленными квалифицированными </w:t>
      </w:r>
      <w:r w:rsidRPr="008735AD">
        <w:rPr>
          <w:sz w:val="28"/>
          <w:szCs w:val="28"/>
        </w:rPr>
        <w:lastRenderedPageBreak/>
        <w:t>электронными подписями лиц, имеющих право действовать от имени каждой из Сторон Соглашения</w:t>
      </w:r>
      <w:r w:rsidRPr="008735AD">
        <w:rPr>
          <w:sz w:val="28"/>
        </w:rPr>
        <w:t>.</w:t>
      </w:r>
    </w:p>
    <w:p w14:paraId="77D84B65" w14:textId="77777777" w:rsidR="00792F62" w:rsidRPr="008735AD" w:rsidRDefault="00792F62" w:rsidP="00792F62">
      <w:pPr>
        <w:widowControl w:val="0"/>
        <w:autoSpaceDE w:val="0"/>
        <w:autoSpaceDN w:val="0"/>
        <w:adjustRightInd w:val="0"/>
        <w:ind w:firstLine="539"/>
        <w:jc w:val="both"/>
        <w:rPr>
          <w:sz w:val="28"/>
        </w:rPr>
      </w:pPr>
      <w:r w:rsidRPr="008735AD">
        <w:rPr>
          <w:sz w:val="28"/>
        </w:rPr>
        <w:t>7._______________________________________________</w:t>
      </w:r>
      <w:r w:rsidRPr="008735AD">
        <w:rPr>
          <w:rStyle w:val="affff5"/>
          <w:sz w:val="28"/>
        </w:rPr>
        <w:footnoteReference w:id="39"/>
      </w:r>
      <w:r w:rsidRPr="008735AD">
        <w:rPr>
          <w:sz w:val="28"/>
        </w:rPr>
        <w:t>.</w:t>
      </w:r>
    </w:p>
    <w:p w14:paraId="3FD16138" w14:textId="77777777" w:rsidR="00792F62" w:rsidRPr="008735AD" w:rsidRDefault="00792F62" w:rsidP="00792F62">
      <w:pPr>
        <w:widowControl w:val="0"/>
        <w:autoSpaceDE w:val="0"/>
        <w:autoSpaceDN w:val="0"/>
        <w:adjustRightInd w:val="0"/>
        <w:ind w:firstLine="540"/>
        <w:jc w:val="both"/>
        <w:rPr>
          <w:sz w:val="24"/>
          <w:szCs w:val="24"/>
        </w:rPr>
      </w:pPr>
    </w:p>
    <w:p w14:paraId="5E8B812D"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8. Платежные реквизиты Сторон</w:t>
      </w:r>
      <w:r w:rsidRPr="008735AD">
        <w:rPr>
          <w:rStyle w:val="affff5"/>
          <w:sz w:val="28"/>
          <w:szCs w:val="24"/>
        </w:rPr>
        <w:footnoteReference w:id="40"/>
      </w:r>
    </w:p>
    <w:p w14:paraId="28E78167" w14:textId="77777777" w:rsidR="00792F62" w:rsidRPr="008735AD" w:rsidRDefault="00792F62" w:rsidP="00792F62">
      <w:pPr>
        <w:widowControl w:val="0"/>
        <w:autoSpaceDE w:val="0"/>
        <w:autoSpaceDN w:val="0"/>
        <w:adjustRightInd w:val="0"/>
        <w:ind w:firstLine="540"/>
        <w:jc w:val="both"/>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5097"/>
        <w:gridCol w:w="5098"/>
      </w:tblGrid>
      <w:tr w:rsidR="00792F62" w:rsidRPr="008735AD" w14:paraId="256F4C32" w14:textId="77777777" w:rsidTr="00500283">
        <w:tc>
          <w:tcPr>
            <w:tcW w:w="2500" w:type="pct"/>
            <w:tcBorders>
              <w:top w:val="single" w:sz="4" w:space="0" w:color="auto"/>
              <w:left w:val="single" w:sz="4" w:space="0" w:color="auto"/>
              <w:bottom w:val="single" w:sz="4" w:space="0" w:color="auto"/>
              <w:right w:val="single" w:sz="4" w:space="0" w:color="auto"/>
            </w:tcBorders>
          </w:tcPr>
          <w:p w14:paraId="545C0F07"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Полное и сокращенное (при наличии) наименование Уполномоченного органа</w:t>
            </w:r>
          </w:p>
          <w:p w14:paraId="6AB96BBD" w14:textId="77777777" w:rsidR="00792F62" w:rsidRPr="008735AD" w:rsidRDefault="00792F62" w:rsidP="00500283">
            <w:pPr>
              <w:widowControl w:val="0"/>
              <w:autoSpaceDE w:val="0"/>
              <w:autoSpaceDN w:val="0"/>
              <w:adjustRightInd w:val="0"/>
              <w:jc w:val="center"/>
              <w:rPr>
                <w:sz w:val="28"/>
                <w:szCs w:val="24"/>
              </w:rPr>
            </w:pPr>
            <w:r w:rsidRPr="008735AD">
              <w:rPr>
                <w:sz w:val="24"/>
                <w:szCs w:val="24"/>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66671696" w14:textId="77777777" w:rsidR="00792F62" w:rsidRPr="008735AD" w:rsidRDefault="00792F62" w:rsidP="00500283">
            <w:pPr>
              <w:widowControl w:val="0"/>
              <w:autoSpaceDE w:val="0"/>
              <w:autoSpaceDN w:val="0"/>
              <w:adjustRightInd w:val="0"/>
              <w:jc w:val="center"/>
              <w:rPr>
                <w:sz w:val="24"/>
                <w:szCs w:val="24"/>
              </w:rPr>
            </w:pPr>
            <w:r w:rsidRPr="008735AD">
              <w:rPr>
                <w:sz w:val="24"/>
                <w:szCs w:val="24"/>
              </w:rPr>
              <w:t xml:space="preserve">Полное и сокращенное (при наличии) </w:t>
            </w:r>
            <w:r w:rsidRPr="008735AD">
              <w:rPr>
                <w:sz w:val="24"/>
                <w:szCs w:val="24"/>
              </w:rPr>
              <w:br/>
              <w:t xml:space="preserve">наименование Исполнителя </w:t>
            </w:r>
          </w:p>
          <w:p w14:paraId="1BDA6C09" w14:textId="77777777" w:rsidR="00792F62" w:rsidRPr="008735AD" w:rsidRDefault="00792F62" w:rsidP="00500283">
            <w:pPr>
              <w:widowControl w:val="0"/>
              <w:autoSpaceDE w:val="0"/>
              <w:autoSpaceDN w:val="0"/>
              <w:adjustRightInd w:val="0"/>
              <w:jc w:val="center"/>
              <w:rPr>
                <w:sz w:val="28"/>
                <w:szCs w:val="24"/>
              </w:rPr>
            </w:pPr>
            <w:r w:rsidRPr="008735AD">
              <w:rPr>
                <w:sz w:val="24"/>
                <w:szCs w:val="24"/>
              </w:rPr>
              <w:t>__________________________________</w:t>
            </w:r>
          </w:p>
        </w:tc>
      </w:tr>
      <w:tr w:rsidR="00792F62" w:rsidRPr="008735AD" w14:paraId="627C0154" w14:textId="77777777" w:rsidTr="00500283">
        <w:tc>
          <w:tcPr>
            <w:tcW w:w="2500" w:type="pct"/>
            <w:tcBorders>
              <w:top w:val="single" w:sz="4" w:space="0" w:color="auto"/>
              <w:left w:val="single" w:sz="4" w:space="0" w:color="auto"/>
              <w:bottom w:val="single" w:sz="4" w:space="0" w:color="auto"/>
              <w:right w:val="single" w:sz="4" w:space="0" w:color="auto"/>
            </w:tcBorders>
          </w:tcPr>
          <w:p w14:paraId="39CAD31C"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_______________________</w:t>
            </w:r>
          </w:p>
          <w:p w14:paraId="3511B4CF" w14:textId="77777777" w:rsidR="00792F62" w:rsidRPr="008735AD" w:rsidRDefault="00792F62" w:rsidP="00500283">
            <w:pPr>
              <w:widowControl w:val="0"/>
              <w:autoSpaceDE w:val="0"/>
              <w:autoSpaceDN w:val="0"/>
              <w:adjustRightInd w:val="0"/>
            </w:pPr>
            <w:r w:rsidRPr="008735AD">
              <w:t xml:space="preserve">                                 (Уполномоченного органа)</w:t>
            </w:r>
          </w:p>
          <w:p w14:paraId="035248A9" w14:textId="77777777" w:rsidR="00792F62" w:rsidRPr="008735AD" w:rsidRDefault="00792F62" w:rsidP="00500283">
            <w:pPr>
              <w:widowControl w:val="0"/>
              <w:autoSpaceDE w:val="0"/>
              <w:autoSpaceDN w:val="0"/>
              <w:adjustRightInd w:val="0"/>
              <w:rPr>
                <w:sz w:val="24"/>
                <w:szCs w:val="24"/>
              </w:rPr>
            </w:pPr>
          </w:p>
          <w:p w14:paraId="06BA3E9C" w14:textId="77777777" w:rsidR="00792F62" w:rsidRPr="008735AD" w:rsidRDefault="00792F62" w:rsidP="00500283">
            <w:pPr>
              <w:widowControl w:val="0"/>
              <w:autoSpaceDE w:val="0"/>
              <w:autoSpaceDN w:val="0"/>
              <w:adjustRightInd w:val="0"/>
              <w:rPr>
                <w:sz w:val="28"/>
                <w:szCs w:val="24"/>
              </w:rPr>
            </w:pPr>
            <w:r w:rsidRPr="008735AD">
              <w:rPr>
                <w:sz w:val="24"/>
                <w:szCs w:val="24"/>
              </w:rPr>
              <w:t xml:space="preserve">Основной государственный регистрационный номер, </w:t>
            </w:r>
            <w:hyperlink r:id="rId28" w:history="1">
              <w:r w:rsidRPr="008735AD">
                <w:rPr>
                  <w:sz w:val="24"/>
                  <w:szCs w:val="24"/>
                </w:rPr>
                <w:t>код</w:t>
              </w:r>
            </w:hyperlink>
            <w:r w:rsidRPr="008735AD">
              <w:rPr>
                <w:sz w:val="24"/>
                <w:szCs w:val="24"/>
              </w:rPr>
              <w:t xml:space="preserve"> по Общероссийскому </w:t>
            </w:r>
            <w:r w:rsidRPr="008735AD">
              <w:rPr>
                <w:sz w:val="24"/>
                <w:szCs w:val="24"/>
              </w:rPr>
              <w:br/>
              <w:t xml:space="preserve">классификатору территорий муниципальных </w:t>
            </w:r>
            <w:r w:rsidRPr="008735AD">
              <w:rPr>
                <w:sz w:val="24"/>
                <w:szCs w:val="24"/>
              </w:rPr>
              <w:br/>
              <w:t>образований</w:t>
            </w:r>
          </w:p>
        </w:tc>
        <w:tc>
          <w:tcPr>
            <w:tcW w:w="2500" w:type="pct"/>
            <w:tcBorders>
              <w:top w:val="single" w:sz="4" w:space="0" w:color="auto"/>
              <w:left w:val="single" w:sz="4" w:space="0" w:color="auto"/>
              <w:bottom w:val="single" w:sz="4" w:space="0" w:color="auto"/>
              <w:right w:val="single" w:sz="4" w:space="0" w:color="auto"/>
            </w:tcBorders>
          </w:tcPr>
          <w:p w14:paraId="32009787"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Исполнителя </w:t>
            </w:r>
          </w:p>
          <w:p w14:paraId="5BC1F0FF" w14:textId="77777777" w:rsidR="00792F62" w:rsidRPr="008735AD" w:rsidRDefault="00792F62" w:rsidP="00500283">
            <w:pPr>
              <w:widowControl w:val="0"/>
              <w:autoSpaceDE w:val="0"/>
              <w:autoSpaceDN w:val="0"/>
              <w:adjustRightInd w:val="0"/>
              <w:rPr>
                <w:sz w:val="24"/>
                <w:szCs w:val="24"/>
              </w:rPr>
            </w:pPr>
          </w:p>
          <w:p w14:paraId="3A4744DC" w14:textId="77777777" w:rsidR="00792F62" w:rsidRPr="008735AD" w:rsidRDefault="00792F62" w:rsidP="00500283">
            <w:pPr>
              <w:widowControl w:val="0"/>
              <w:autoSpaceDE w:val="0"/>
              <w:autoSpaceDN w:val="0"/>
              <w:adjustRightInd w:val="0"/>
              <w:rPr>
                <w:sz w:val="24"/>
                <w:szCs w:val="24"/>
              </w:rPr>
            </w:pPr>
          </w:p>
          <w:p w14:paraId="5B298263" w14:textId="77777777" w:rsidR="00792F62" w:rsidRPr="008735AD" w:rsidRDefault="00792F62" w:rsidP="00500283">
            <w:pPr>
              <w:widowControl w:val="0"/>
              <w:autoSpaceDE w:val="0"/>
              <w:autoSpaceDN w:val="0"/>
              <w:adjustRightInd w:val="0"/>
              <w:rPr>
                <w:sz w:val="28"/>
                <w:szCs w:val="24"/>
              </w:rPr>
            </w:pPr>
            <w:r w:rsidRPr="008735AD">
              <w:rPr>
                <w:sz w:val="24"/>
                <w:szCs w:val="24"/>
              </w:rPr>
              <w:t xml:space="preserve">Основной государственный регистрационный номер, </w:t>
            </w:r>
            <w:hyperlink r:id="rId29" w:history="1">
              <w:r w:rsidRPr="008735AD">
                <w:rPr>
                  <w:sz w:val="24"/>
                  <w:szCs w:val="24"/>
                </w:rPr>
                <w:t>код</w:t>
              </w:r>
            </w:hyperlink>
            <w:r w:rsidRPr="008735AD">
              <w:rPr>
                <w:sz w:val="24"/>
                <w:szCs w:val="24"/>
              </w:rPr>
              <w:t xml:space="preserve"> по Общероссийскому </w:t>
            </w:r>
            <w:r w:rsidRPr="008735AD">
              <w:rPr>
                <w:sz w:val="24"/>
                <w:szCs w:val="24"/>
              </w:rPr>
              <w:br/>
              <w:t xml:space="preserve">классификатору территорий муниципальных </w:t>
            </w:r>
            <w:r w:rsidRPr="008735AD">
              <w:rPr>
                <w:sz w:val="24"/>
                <w:szCs w:val="24"/>
              </w:rPr>
              <w:br/>
              <w:t>образований</w:t>
            </w:r>
          </w:p>
        </w:tc>
      </w:tr>
      <w:tr w:rsidR="00792F62" w:rsidRPr="008735AD" w14:paraId="79A61C4A" w14:textId="77777777" w:rsidTr="00500283">
        <w:tc>
          <w:tcPr>
            <w:tcW w:w="2500" w:type="pct"/>
            <w:tcBorders>
              <w:top w:val="single" w:sz="4" w:space="0" w:color="auto"/>
              <w:left w:val="single" w:sz="4" w:space="0" w:color="auto"/>
              <w:right w:val="single" w:sz="4" w:space="0" w:color="auto"/>
            </w:tcBorders>
          </w:tcPr>
          <w:p w14:paraId="4A4BECE6" w14:textId="77777777" w:rsidR="00792F62" w:rsidRPr="008735AD" w:rsidRDefault="00792F62" w:rsidP="00500283">
            <w:pPr>
              <w:widowControl w:val="0"/>
              <w:autoSpaceDE w:val="0"/>
              <w:autoSpaceDN w:val="0"/>
              <w:adjustRightInd w:val="0"/>
              <w:rPr>
                <w:sz w:val="28"/>
                <w:szCs w:val="24"/>
              </w:rPr>
            </w:pPr>
            <w:r w:rsidRPr="008735AD">
              <w:rPr>
                <w:sz w:val="24"/>
                <w:szCs w:val="24"/>
              </w:rPr>
              <w:t>Место нахождения:</w:t>
            </w:r>
          </w:p>
        </w:tc>
        <w:tc>
          <w:tcPr>
            <w:tcW w:w="2500" w:type="pct"/>
            <w:tcBorders>
              <w:top w:val="single" w:sz="4" w:space="0" w:color="auto"/>
              <w:left w:val="single" w:sz="4" w:space="0" w:color="auto"/>
              <w:right w:val="single" w:sz="4" w:space="0" w:color="auto"/>
            </w:tcBorders>
          </w:tcPr>
          <w:p w14:paraId="5DCC1748" w14:textId="77777777" w:rsidR="00792F62" w:rsidRPr="008735AD" w:rsidRDefault="00792F62" w:rsidP="00500283">
            <w:pPr>
              <w:widowControl w:val="0"/>
              <w:autoSpaceDE w:val="0"/>
              <w:autoSpaceDN w:val="0"/>
              <w:adjustRightInd w:val="0"/>
              <w:rPr>
                <w:sz w:val="28"/>
                <w:szCs w:val="24"/>
              </w:rPr>
            </w:pPr>
            <w:r w:rsidRPr="008735AD">
              <w:rPr>
                <w:sz w:val="24"/>
                <w:szCs w:val="24"/>
              </w:rPr>
              <w:t>Место нахождения/адрес:</w:t>
            </w:r>
          </w:p>
        </w:tc>
      </w:tr>
      <w:tr w:rsidR="00792F62" w:rsidRPr="008735AD" w14:paraId="0F60CDD0" w14:textId="77777777" w:rsidTr="00500283">
        <w:tc>
          <w:tcPr>
            <w:tcW w:w="2500" w:type="pct"/>
            <w:tcBorders>
              <w:left w:val="single" w:sz="4" w:space="0" w:color="auto"/>
              <w:bottom w:val="single" w:sz="4" w:space="0" w:color="auto"/>
              <w:right w:val="single" w:sz="4" w:space="0" w:color="auto"/>
            </w:tcBorders>
          </w:tcPr>
          <w:p w14:paraId="74983BBD" w14:textId="77777777" w:rsidR="00792F62" w:rsidRPr="008735AD" w:rsidRDefault="00792F62" w:rsidP="00500283">
            <w:pPr>
              <w:widowControl w:val="0"/>
              <w:autoSpaceDE w:val="0"/>
              <w:autoSpaceDN w:val="0"/>
              <w:adjustRightInd w:val="0"/>
              <w:rPr>
                <w:sz w:val="28"/>
                <w:szCs w:val="24"/>
              </w:rPr>
            </w:pPr>
          </w:p>
        </w:tc>
        <w:tc>
          <w:tcPr>
            <w:tcW w:w="2500" w:type="pct"/>
            <w:tcBorders>
              <w:left w:val="single" w:sz="4" w:space="0" w:color="auto"/>
              <w:bottom w:val="single" w:sz="4" w:space="0" w:color="auto"/>
              <w:right w:val="single" w:sz="4" w:space="0" w:color="auto"/>
            </w:tcBorders>
          </w:tcPr>
          <w:p w14:paraId="0F38C16B" w14:textId="77777777" w:rsidR="00792F62" w:rsidRPr="008735AD" w:rsidRDefault="00792F62" w:rsidP="00500283">
            <w:pPr>
              <w:widowControl w:val="0"/>
              <w:autoSpaceDE w:val="0"/>
              <w:autoSpaceDN w:val="0"/>
              <w:adjustRightInd w:val="0"/>
              <w:rPr>
                <w:sz w:val="28"/>
                <w:szCs w:val="24"/>
              </w:rPr>
            </w:pPr>
          </w:p>
        </w:tc>
      </w:tr>
      <w:tr w:rsidR="00792F62" w:rsidRPr="008735AD" w14:paraId="2151C31D" w14:textId="77777777" w:rsidTr="00500283">
        <w:tc>
          <w:tcPr>
            <w:tcW w:w="2500" w:type="pct"/>
            <w:tcBorders>
              <w:top w:val="single" w:sz="4" w:space="0" w:color="auto"/>
              <w:left w:val="single" w:sz="4" w:space="0" w:color="auto"/>
              <w:bottom w:val="single" w:sz="4" w:space="0" w:color="auto"/>
              <w:right w:val="single" w:sz="4" w:space="0" w:color="auto"/>
            </w:tcBorders>
          </w:tcPr>
          <w:p w14:paraId="0FC450EC" w14:textId="77777777" w:rsidR="00792F62" w:rsidRPr="008735AD" w:rsidRDefault="00792F62" w:rsidP="00500283">
            <w:pPr>
              <w:widowControl w:val="0"/>
              <w:autoSpaceDE w:val="0"/>
              <w:autoSpaceDN w:val="0"/>
              <w:adjustRightInd w:val="0"/>
              <w:rPr>
                <w:sz w:val="28"/>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14:paraId="79613596" w14:textId="77777777" w:rsidR="00792F62" w:rsidRPr="008735AD" w:rsidRDefault="00792F62" w:rsidP="00500283">
            <w:pPr>
              <w:widowControl w:val="0"/>
              <w:autoSpaceDE w:val="0"/>
              <w:autoSpaceDN w:val="0"/>
              <w:adjustRightInd w:val="0"/>
              <w:rPr>
                <w:sz w:val="28"/>
                <w:szCs w:val="24"/>
              </w:rPr>
            </w:pPr>
            <w:r w:rsidRPr="008735AD">
              <w:rPr>
                <w:sz w:val="24"/>
                <w:szCs w:val="24"/>
              </w:rPr>
              <w:t xml:space="preserve">Идентификационный номер </w:t>
            </w:r>
            <w:r w:rsidRPr="008735AD">
              <w:rPr>
                <w:sz w:val="24"/>
                <w:szCs w:val="24"/>
              </w:rPr>
              <w:br/>
              <w:t>налогоплательщика/код причины постановки на учет</w:t>
            </w:r>
          </w:p>
        </w:tc>
      </w:tr>
      <w:tr w:rsidR="00792F62" w:rsidRPr="008735AD" w14:paraId="49B130B5" w14:textId="77777777" w:rsidTr="00500283">
        <w:tc>
          <w:tcPr>
            <w:tcW w:w="2500" w:type="pct"/>
            <w:tcBorders>
              <w:top w:val="single" w:sz="4" w:space="0" w:color="auto"/>
              <w:left w:val="single" w:sz="4" w:space="0" w:color="auto"/>
              <w:bottom w:val="single" w:sz="4" w:space="0" w:color="auto"/>
              <w:right w:val="single" w:sz="4" w:space="0" w:color="auto"/>
            </w:tcBorders>
          </w:tcPr>
          <w:p w14:paraId="58B700AE"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7FA2088C"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w:t>
            </w:r>
          </w:p>
          <w:p w14:paraId="062ECDF0"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 место нахождения </w:t>
            </w:r>
            <w:r w:rsidRPr="008735AD">
              <w:rPr>
                <w:sz w:val="24"/>
                <w:szCs w:val="24"/>
              </w:rPr>
              <w:br/>
              <w:t>территориального органа Федерального</w:t>
            </w:r>
            <w:r w:rsidRPr="008735AD">
              <w:rPr>
                <w:sz w:val="24"/>
                <w:szCs w:val="24"/>
              </w:rPr>
              <w:br/>
              <w:t>казначейства, в котором открыт лицевой счет, банковский идентификационный код</w:t>
            </w:r>
          </w:p>
          <w:p w14:paraId="4C9F1307" w14:textId="77777777" w:rsidR="00792F62" w:rsidRPr="008735AD" w:rsidRDefault="00792F62" w:rsidP="00500283">
            <w:pPr>
              <w:widowControl w:val="0"/>
              <w:autoSpaceDE w:val="0"/>
              <w:autoSpaceDN w:val="0"/>
              <w:adjustRightInd w:val="0"/>
              <w:rPr>
                <w:sz w:val="24"/>
                <w:szCs w:val="24"/>
              </w:rPr>
            </w:pPr>
            <w:r w:rsidRPr="008735AD">
              <w:rPr>
                <w:sz w:val="24"/>
                <w:szCs w:val="24"/>
              </w:rPr>
              <w:t>Единый казначейский счет</w:t>
            </w:r>
          </w:p>
          <w:p w14:paraId="0DA9DF25" w14:textId="77777777" w:rsidR="00792F62" w:rsidRPr="008735AD" w:rsidRDefault="00792F62" w:rsidP="00500283">
            <w:pPr>
              <w:widowControl w:val="0"/>
              <w:autoSpaceDE w:val="0"/>
              <w:autoSpaceDN w:val="0"/>
              <w:adjustRightInd w:val="0"/>
              <w:rPr>
                <w:sz w:val="24"/>
                <w:szCs w:val="24"/>
              </w:rPr>
            </w:pPr>
            <w:r w:rsidRPr="008735AD">
              <w:rPr>
                <w:sz w:val="24"/>
                <w:szCs w:val="24"/>
              </w:rPr>
              <w:t>Казначейский счет</w:t>
            </w:r>
          </w:p>
          <w:p w14:paraId="48E23B9F" w14:textId="77777777" w:rsidR="00792F62" w:rsidRPr="008735AD" w:rsidRDefault="00792F62" w:rsidP="00500283">
            <w:pPr>
              <w:widowControl w:val="0"/>
              <w:autoSpaceDE w:val="0"/>
              <w:autoSpaceDN w:val="0"/>
              <w:adjustRightInd w:val="0"/>
              <w:rPr>
                <w:sz w:val="28"/>
                <w:szCs w:val="24"/>
              </w:rPr>
            </w:pPr>
            <w:r w:rsidRPr="008735AD">
              <w:rPr>
                <w:sz w:val="24"/>
                <w:szCs w:val="24"/>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2A1630E8" w14:textId="77777777" w:rsidR="00792F62" w:rsidRPr="008735AD" w:rsidRDefault="00792F62" w:rsidP="00500283">
            <w:pPr>
              <w:widowControl w:val="0"/>
              <w:autoSpaceDE w:val="0"/>
              <w:autoSpaceDN w:val="0"/>
              <w:adjustRightInd w:val="0"/>
              <w:rPr>
                <w:sz w:val="24"/>
                <w:szCs w:val="24"/>
              </w:rPr>
            </w:pPr>
            <w:r w:rsidRPr="008735AD">
              <w:rPr>
                <w:sz w:val="24"/>
                <w:szCs w:val="24"/>
              </w:rPr>
              <w:t>Платежные реквизиты:</w:t>
            </w:r>
          </w:p>
          <w:p w14:paraId="305F0E92" w14:textId="77777777" w:rsidR="00792F62" w:rsidRPr="008735AD" w:rsidRDefault="00792F62" w:rsidP="00500283">
            <w:pPr>
              <w:widowControl w:val="0"/>
              <w:autoSpaceDE w:val="0"/>
              <w:autoSpaceDN w:val="0"/>
              <w:adjustRightInd w:val="0"/>
              <w:rPr>
                <w:sz w:val="24"/>
                <w:szCs w:val="24"/>
              </w:rPr>
            </w:pPr>
            <w:r w:rsidRPr="008735AD">
              <w:rPr>
                <w:sz w:val="24"/>
                <w:szCs w:val="24"/>
              </w:rPr>
              <w:t>Наименование учреждения Банка России (наименование кредитной организации),</w:t>
            </w:r>
          </w:p>
          <w:p w14:paraId="49BECC28" w14:textId="77777777" w:rsidR="00792F62" w:rsidRPr="008735AD" w:rsidRDefault="00792F62" w:rsidP="00500283">
            <w:pPr>
              <w:widowControl w:val="0"/>
              <w:autoSpaceDE w:val="0"/>
              <w:autoSpaceDN w:val="0"/>
              <w:adjustRightInd w:val="0"/>
              <w:rPr>
                <w:sz w:val="24"/>
                <w:szCs w:val="24"/>
              </w:rPr>
            </w:pPr>
            <w:r w:rsidRPr="008735AD">
              <w:rPr>
                <w:sz w:val="24"/>
                <w:szCs w:val="24"/>
              </w:rPr>
              <w:t>банковский идентификационный код</w:t>
            </w:r>
          </w:p>
          <w:p w14:paraId="37AB018F" w14:textId="77777777" w:rsidR="00792F62" w:rsidRPr="008735AD" w:rsidRDefault="00792F62" w:rsidP="00500283">
            <w:pPr>
              <w:widowControl w:val="0"/>
              <w:autoSpaceDE w:val="0"/>
              <w:autoSpaceDN w:val="0"/>
              <w:adjustRightInd w:val="0"/>
              <w:rPr>
                <w:sz w:val="24"/>
                <w:szCs w:val="24"/>
              </w:rPr>
            </w:pPr>
            <w:r w:rsidRPr="008735AD">
              <w:rPr>
                <w:sz w:val="24"/>
                <w:szCs w:val="24"/>
              </w:rPr>
              <w:t>Расчетный (корреспондентский) счет</w:t>
            </w:r>
          </w:p>
          <w:p w14:paraId="36679B6C"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территориального органа </w:t>
            </w:r>
            <w:r w:rsidRPr="008735AD">
              <w:rPr>
                <w:sz w:val="24"/>
                <w:szCs w:val="24"/>
              </w:rPr>
              <w:br/>
              <w:t xml:space="preserve">Федерального казначейства, которому открыт казначейский счет, банковский </w:t>
            </w:r>
            <w:r w:rsidRPr="008735AD">
              <w:rPr>
                <w:sz w:val="24"/>
                <w:szCs w:val="24"/>
              </w:rPr>
              <w:br/>
              <w:t>идентификационный код</w:t>
            </w:r>
          </w:p>
          <w:p w14:paraId="3FC25B39" w14:textId="77777777" w:rsidR="00792F62" w:rsidRPr="008735AD" w:rsidRDefault="00792F62" w:rsidP="00500283">
            <w:pPr>
              <w:widowControl w:val="0"/>
              <w:autoSpaceDE w:val="0"/>
              <w:autoSpaceDN w:val="0"/>
              <w:adjustRightInd w:val="0"/>
              <w:rPr>
                <w:sz w:val="24"/>
                <w:szCs w:val="24"/>
              </w:rPr>
            </w:pPr>
            <w:r w:rsidRPr="008735AD">
              <w:rPr>
                <w:sz w:val="24"/>
                <w:szCs w:val="24"/>
              </w:rPr>
              <w:t xml:space="preserve">Наименование и место нахождения </w:t>
            </w:r>
            <w:r w:rsidRPr="008735AD">
              <w:rPr>
                <w:sz w:val="24"/>
                <w:szCs w:val="24"/>
              </w:rPr>
              <w:br/>
              <w:t>финансового органа, в котором открыт лицевой счет</w:t>
            </w:r>
          </w:p>
          <w:p w14:paraId="1E325D25" w14:textId="77777777" w:rsidR="00792F62" w:rsidRPr="008735AD" w:rsidRDefault="00792F62" w:rsidP="00500283">
            <w:pPr>
              <w:autoSpaceDE w:val="0"/>
              <w:autoSpaceDN w:val="0"/>
              <w:adjustRightInd w:val="0"/>
              <w:rPr>
                <w:sz w:val="24"/>
                <w:szCs w:val="24"/>
              </w:rPr>
            </w:pPr>
            <w:r w:rsidRPr="008735AD">
              <w:rPr>
                <w:sz w:val="24"/>
                <w:szCs w:val="24"/>
              </w:rPr>
              <w:t>Единый казначейский счет</w:t>
            </w:r>
          </w:p>
          <w:p w14:paraId="0D2C1A34" w14:textId="77777777" w:rsidR="00792F62" w:rsidRPr="008735AD" w:rsidRDefault="00792F62" w:rsidP="00500283">
            <w:pPr>
              <w:autoSpaceDE w:val="0"/>
              <w:autoSpaceDN w:val="0"/>
              <w:adjustRightInd w:val="0"/>
              <w:rPr>
                <w:sz w:val="24"/>
                <w:szCs w:val="24"/>
              </w:rPr>
            </w:pPr>
            <w:r w:rsidRPr="008735AD">
              <w:rPr>
                <w:sz w:val="24"/>
                <w:szCs w:val="24"/>
              </w:rPr>
              <w:t>Казначейский счет</w:t>
            </w:r>
          </w:p>
          <w:p w14:paraId="6FF5F47C" w14:textId="77777777" w:rsidR="00792F62" w:rsidRPr="008735AD" w:rsidRDefault="00792F62" w:rsidP="00500283">
            <w:pPr>
              <w:widowControl w:val="0"/>
              <w:autoSpaceDE w:val="0"/>
              <w:autoSpaceDN w:val="0"/>
              <w:adjustRightInd w:val="0"/>
              <w:rPr>
                <w:sz w:val="28"/>
                <w:szCs w:val="24"/>
              </w:rPr>
            </w:pPr>
            <w:r w:rsidRPr="008735AD">
              <w:rPr>
                <w:sz w:val="24"/>
                <w:szCs w:val="24"/>
              </w:rPr>
              <w:t>Лицевой счет</w:t>
            </w:r>
          </w:p>
        </w:tc>
      </w:tr>
    </w:tbl>
    <w:p w14:paraId="2DA66CBE" w14:textId="77777777" w:rsidR="00792F62" w:rsidRPr="008735AD" w:rsidRDefault="00792F62" w:rsidP="00792F62">
      <w:pPr>
        <w:widowControl w:val="0"/>
        <w:autoSpaceDE w:val="0"/>
        <w:autoSpaceDN w:val="0"/>
        <w:adjustRightInd w:val="0"/>
        <w:ind w:firstLine="540"/>
        <w:jc w:val="both"/>
        <w:rPr>
          <w:sz w:val="24"/>
          <w:szCs w:val="24"/>
        </w:rPr>
      </w:pPr>
    </w:p>
    <w:p w14:paraId="64A67875" w14:textId="77777777" w:rsidR="00792F62" w:rsidRPr="008735AD" w:rsidRDefault="00792F62" w:rsidP="00792F62">
      <w:pPr>
        <w:widowControl w:val="0"/>
        <w:autoSpaceDE w:val="0"/>
        <w:autoSpaceDN w:val="0"/>
        <w:adjustRightInd w:val="0"/>
        <w:jc w:val="center"/>
        <w:outlineLvl w:val="2"/>
        <w:rPr>
          <w:sz w:val="28"/>
          <w:szCs w:val="24"/>
        </w:rPr>
      </w:pPr>
      <w:r w:rsidRPr="008735AD">
        <w:rPr>
          <w:sz w:val="28"/>
          <w:szCs w:val="24"/>
        </w:rPr>
        <w:t>9. Подписи Сторон:</w:t>
      </w:r>
    </w:p>
    <w:p w14:paraId="61680CA0" w14:textId="77777777" w:rsidR="00792F62" w:rsidRPr="008735AD" w:rsidRDefault="00792F62" w:rsidP="00792F62">
      <w:pPr>
        <w:widowControl w:val="0"/>
        <w:autoSpaceDE w:val="0"/>
        <w:autoSpaceDN w:val="0"/>
        <w:adjustRightInd w:val="0"/>
        <w:ind w:firstLine="540"/>
        <w:jc w:val="both"/>
        <w:rPr>
          <w:sz w:val="28"/>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2548"/>
        <w:gridCol w:w="2549"/>
        <w:gridCol w:w="2549"/>
        <w:gridCol w:w="2549"/>
      </w:tblGrid>
      <w:tr w:rsidR="00792F62" w:rsidRPr="008735AD" w14:paraId="140E50DF" w14:textId="77777777" w:rsidTr="00500283">
        <w:tc>
          <w:tcPr>
            <w:tcW w:w="2500" w:type="pct"/>
            <w:gridSpan w:val="2"/>
            <w:tcBorders>
              <w:top w:val="single" w:sz="4" w:space="0" w:color="auto"/>
              <w:left w:val="single" w:sz="4" w:space="0" w:color="auto"/>
              <w:bottom w:val="single" w:sz="4" w:space="0" w:color="auto"/>
              <w:right w:val="single" w:sz="4" w:space="0" w:color="auto"/>
            </w:tcBorders>
          </w:tcPr>
          <w:p w14:paraId="6FB93415"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 xml:space="preserve">Сокращенное наименование </w:t>
            </w:r>
            <w:r w:rsidRPr="008735AD">
              <w:rPr>
                <w:sz w:val="28"/>
                <w:szCs w:val="24"/>
              </w:rPr>
              <w:br/>
            </w:r>
            <w:r w:rsidRPr="008735AD">
              <w:rPr>
                <w:sz w:val="28"/>
                <w:szCs w:val="24"/>
              </w:rPr>
              <w:lastRenderedPageBreak/>
              <w:t>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14:paraId="2F10014A"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lastRenderedPageBreak/>
              <w:t xml:space="preserve">Сокращенное наименование </w:t>
            </w:r>
            <w:r w:rsidRPr="008735AD">
              <w:rPr>
                <w:sz w:val="28"/>
                <w:szCs w:val="24"/>
              </w:rPr>
              <w:br/>
            </w:r>
            <w:r w:rsidRPr="008735AD">
              <w:rPr>
                <w:sz w:val="28"/>
                <w:szCs w:val="24"/>
              </w:rPr>
              <w:lastRenderedPageBreak/>
              <w:t xml:space="preserve">Исполнителя </w:t>
            </w:r>
          </w:p>
        </w:tc>
      </w:tr>
      <w:tr w:rsidR="00792F62" w:rsidRPr="008735AD" w14:paraId="2C02ABFA" w14:textId="77777777" w:rsidTr="00500283">
        <w:tc>
          <w:tcPr>
            <w:tcW w:w="1250" w:type="pct"/>
            <w:tcBorders>
              <w:top w:val="single" w:sz="4" w:space="0" w:color="auto"/>
              <w:left w:val="single" w:sz="4" w:space="0" w:color="auto"/>
              <w:bottom w:val="single" w:sz="4" w:space="0" w:color="auto"/>
            </w:tcBorders>
          </w:tcPr>
          <w:p w14:paraId="04413E73" w14:textId="77777777" w:rsidR="00792F62" w:rsidRPr="008735AD" w:rsidRDefault="00792F62" w:rsidP="00500283">
            <w:pPr>
              <w:widowControl w:val="0"/>
              <w:autoSpaceDE w:val="0"/>
              <w:autoSpaceDN w:val="0"/>
              <w:adjustRightInd w:val="0"/>
              <w:jc w:val="right"/>
              <w:rPr>
                <w:sz w:val="28"/>
                <w:szCs w:val="24"/>
              </w:rPr>
            </w:pPr>
            <w:r w:rsidRPr="008735AD">
              <w:rPr>
                <w:sz w:val="28"/>
                <w:szCs w:val="24"/>
              </w:rPr>
              <w:lastRenderedPageBreak/>
              <w:t>________________/</w:t>
            </w:r>
          </w:p>
          <w:p w14:paraId="56058789"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(подпись)</w:t>
            </w:r>
          </w:p>
        </w:tc>
        <w:tc>
          <w:tcPr>
            <w:tcW w:w="1250" w:type="pct"/>
            <w:tcBorders>
              <w:top w:val="single" w:sz="4" w:space="0" w:color="auto"/>
              <w:bottom w:val="single" w:sz="4" w:space="0" w:color="auto"/>
              <w:right w:val="single" w:sz="4" w:space="0" w:color="auto"/>
            </w:tcBorders>
          </w:tcPr>
          <w:p w14:paraId="2D2D70BB" w14:textId="77777777" w:rsidR="00792F62" w:rsidRPr="008735AD" w:rsidRDefault="00792F62" w:rsidP="00500283">
            <w:pPr>
              <w:widowControl w:val="0"/>
              <w:autoSpaceDE w:val="0"/>
              <w:autoSpaceDN w:val="0"/>
              <w:adjustRightInd w:val="0"/>
              <w:jc w:val="both"/>
              <w:rPr>
                <w:sz w:val="28"/>
                <w:szCs w:val="24"/>
              </w:rPr>
            </w:pPr>
            <w:r w:rsidRPr="008735AD">
              <w:rPr>
                <w:sz w:val="28"/>
                <w:szCs w:val="24"/>
              </w:rPr>
              <w:t>_________________</w:t>
            </w:r>
          </w:p>
          <w:p w14:paraId="434A873B"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 xml:space="preserve">(фамилия, имя, </w:t>
            </w:r>
            <w:r w:rsidRPr="008735AD">
              <w:rPr>
                <w:sz w:val="28"/>
                <w:szCs w:val="24"/>
              </w:rPr>
              <w:br/>
              <w:t xml:space="preserve">отчество (при </w:t>
            </w:r>
            <w:r w:rsidRPr="008735AD">
              <w:rPr>
                <w:sz w:val="28"/>
                <w:szCs w:val="24"/>
              </w:rPr>
              <w:br/>
              <w:t>наличии)</w:t>
            </w:r>
          </w:p>
        </w:tc>
        <w:tc>
          <w:tcPr>
            <w:tcW w:w="1250" w:type="pct"/>
            <w:tcBorders>
              <w:top w:val="single" w:sz="4" w:space="0" w:color="auto"/>
              <w:left w:val="single" w:sz="4" w:space="0" w:color="auto"/>
              <w:bottom w:val="single" w:sz="4" w:space="0" w:color="auto"/>
            </w:tcBorders>
          </w:tcPr>
          <w:p w14:paraId="1D32BF59" w14:textId="77777777" w:rsidR="00792F62" w:rsidRPr="008735AD" w:rsidRDefault="00792F62" w:rsidP="00500283">
            <w:pPr>
              <w:widowControl w:val="0"/>
              <w:autoSpaceDE w:val="0"/>
              <w:autoSpaceDN w:val="0"/>
              <w:adjustRightInd w:val="0"/>
              <w:jc w:val="right"/>
              <w:rPr>
                <w:sz w:val="28"/>
                <w:szCs w:val="24"/>
              </w:rPr>
            </w:pPr>
            <w:r w:rsidRPr="008735AD">
              <w:rPr>
                <w:sz w:val="28"/>
                <w:szCs w:val="24"/>
              </w:rPr>
              <w:t>________________/</w:t>
            </w:r>
          </w:p>
          <w:p w14:paraId="3EE375CD"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(подпись)</w:t>
            </w:r>
          </w:p>
        </w:tc>
        <w:tc>
          <w:tcPr>
            <w:tcW w:w="1250" w:type="pct"/>
            <w:tcBorders>
              <w:top w:val="single" w:sz="4" w:space="0" w:color="auto"/>
              <w:bottom w:val="single" w:sz="4" w:space="0" w:color="auto"/>
              <w:right w:val="single" w:sz="4" w:space="0" w:color="auto"/>
            </w:tcBorders>
          </w:tcPr>
          <w:p w14:paraId="372B035A" w14:textId="77777777" w:rsidR="00792F62" w:rsidRPr="008735AD" w:rsidRDefault="00792F62" w:rsidP="00500283">
            <w:pPr>
              <w:widowControl w:val="0"/>
              <w:autoSpaceDE w:val="0"/>
              <w:autoSpaceDN w:val="0"/>
              <w:adjustRightInd w:val="0"/>
              <w:jc w:val="both"/>
              <w:rPr>
                <w:sz w:val="28"/>
                <w:szCs w:val="24"/>
              </w:rPr>
            </w:pPr>
            <w:r w:rsidRPr="008735AD">
              <w:rPr>
                <w:sz w:val="28"/>
                <w:szCs w:val="24"/>
              </w:rPr>
              <w:t>_________________</w:t>
            </w:r>
          </w:p>
          <w:p w14:paraId="082C7149" w14:textId="77777777" w:rsidR="00792F62" w:rsidRPr="008735AD" w:rsidRDefault="00792F62" w:rsidP="00500283">
            <w:pPr>
              <w:widowControl w:val="0"/>
              <w:autoSpaceDE w:val="0"/>
              <w:autoSpaceDN w:val="0"/>
              <w:adjustRightInd w:val="0"/>
              <w:jc w:val="center"/>
              <w:rPr>
                <w:sz w:val="28"/>
                <w:szCs w:val="24"/>
              </w:rPr>
            </w:pPr>
            <w:r w:rsidRPr="008735AD">
              <w:rPr>
                <w:sz w:val="28"/>
                <w:szCs w:val="24"/>
              </w:rPr>
              <w:t xml:space="preserve">(фамилия, имя, </w:t>
            </w:r>
            <w:r w:rsidRPr="008735AD">
              <w:rPr>
                <w:sz w:val="28"/>
                <w:szCs w:val="24"/>
              </w:rPr>
              <w:br/>
              <w:t xml:space="preserve">отчество (при </w:t>
            </w:r>
            <w:r w:rsidRPr="008735AD">
              <w:rPr>
                <w:sz w:val="28"/>
                <w:szCs w:val="24"/>
              </w:rPr>
              <w:br/>
              <w:t>наличии)</w:t>
            </w:r>
          </w:p>
        </w:tc>
      </w:tr>
    </w:tbl>
    <w:p w14:paraId="7D8C60F8" w14:textId="77777777" w:rsidR="00792F62" w:rsidRPr="008735AD" w:rsidRDefault="00792F62" w:rsidP="00792F62">
      <w:pPr>
        <w:widowControl w:val="0"/>
        <w:autoSpaceDE w:val="0"/>
        <w:autoSpaceDN w:val="0"/>
        <w:adjustRightInd w:val="0"/>
        <w:jc w:val="both"/>
        <w:rPr>
          <w:sz w:val="28"/>
          <w:szCs w:val="24"/>
        </w:rPr>
      </w:pPr>
    </w:p>
    <w:p w14:paraId="0D71116B" w14:textId="77777777" w:rsidR="00792F62" w:rsidRPr="008735AD" w:rsidRDefault="00792F62" w:rsidP="00792F62">
      <w:pPr>
        <w:pStyle w:val="ConsPlusNormal"/>
        <w:spacing w:line="360" w:lineRule="auto"/>
        <w:ind w:firstLine="540"/>
        <w:jc w:val="both"/>
        <w:rPr>
          <w:rFonts w:ascii="Times New Roman" w:hAnsi="Times New Roman" w:cs="Times New Roman"/>
          <w:sz w:val="28"/>
          <w:szCs w:val="28"/>
        </w:rPr>
        <w:sectPr w:rsidR="00792F62" w:rsidRPr="008735AD">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45B5EB25" w14:textId="77777777" w:rsidR="00792F62" w:rsidRPr="008735AD" w:rsidRDefault="00792F62" w:rsidP="00792F62">
      <w:pPr>
        <w:widowControl w:val="0"/>
        <w:autoSpaceDE w:val="0"/>
        <w:autoSpaceDN w:val="0"/>
        <w:adjustRightInd w:val="0"/>
        <w:jc w:val="right"/>
        <w:outlineLvl w:val="1"/>
        <w:rPr>
          <w:sz w:val="28"/>
          <w:szCs w:val="24"/>
        </w:rPr>
      </w:pPr>
      <w:r w:rsidRPr="008735AD">
        <w:rPr>
          <w:sz w:val="28"/>
          <w:szCs w:val="24"/>
        </w:rPr>
        <w:lastRenderedPageBreak/>
        <w:t>Приложение № 9</w:t>
      </w:r>
    </w:p>
    <w:p w14:paraId="6F0AC9E6" w14:textId="77777777" w:rsidR="00792F62" w:rsidRPr="008735AD" w:rsidRDefault="00792F62" w:rsidP="00792F62">
      <w:pPr>
        <w:widowControl w:val="0"/>
        <w:autoSpaceDE w:val="0"/>
        <w:autoSpaceDN w:val="0"/>
        <w:adjustRightInd w:val="0"/>
        <w:jc w:val="right"/>
        <w:rPr>
          <w:sz w:val="28"/>
          <w:szCs w:val="24"/>
        </w:rPr>
      </w:pPr>
      <w:r w:rsidRPr="008735AD">
        <w:rPr>
          <w:sz w:val="28"/>
          <w:szCs w:val="24"/>
        </w:rPr>
        <w:t>к Соглашению</w:t>
      </w:r>
    </w:p>
    <w:p w14:paraId="0BF06622" w14:textId="77777777" w:rsidR="00792F62" w:rsidRPr="008735AD" w:rsidRDefault="00792F62" w:rsidP="00792F62">
      <w:pPr>
        <w:pStyle w:val="ConsPlusNormal"/>
        <w:spacing w:line="360" w:lineRule="auto"/>
        <w:ind w:firstLine="540"/>
        <w:jc w:val="right"/>
        <w:rPr>
          <w:rFonts w:ascii="Times New Roman" w:hAnsi="Times New Roman" w:cs="Times New Roman"/>
          <w:sz w:val="28"/>
          <w:szCs w:val="24"/>
        </w:rPr>
      </w:pPr>
      <w:r w:rsidRPr="008735AD">
        <w:rPr>
          <w:rFonts w:ascii="Times New Roman" w:hAnsi="Times New Roman" w:cs="Times New Roman"/>
          <w:sz w:val="28"/>
          <w:szCs w:val="24"/>
        </w:rPr>
        <w:t>от ___________________ № _____</w:t>
      </w:r>
    </w:p>
    <w:p w14:paraId="208AD748" w14:textId="77777777" w:rsidR="00792F62" w:rsidRPr="008735AD" w:rsidRDefault="00792F62" w:rsidP="00792F62">
      <w:pPr>
        <w:pStyle w:val="ConsPlusNormal"/>
        <w:spacing w:line="360" w:lineRule="auto"/>
        <w:ind w:firstLine="540"/>
        <w:jc w:val="right"/>
        <w:rPr>
          <w:rFonts w:ascii="Times New Roman" w:hAnsi="Times New Roman" w:cs="Times New Roman"/>
          <w:sz w:val="28"/>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20"/>
        <w:gridCol w:w="5245"/>
      </w:tblGrid>
      <w:tr w:rsidR="00792F62" w:rsidRPr="008735AD" w14:paraId="7CAA75D8" w14:textId="77777777" w:rsidTr="00500283">
        <w:tc>
          <w:tcPr>
            <w:tcW w:w="4820" w:type="dxa"/>
          </w:tcPr>
          <w:p w14:paraId="0971B017" w14:textId="77777777" w:rsidR="00792F62" w:rsidRPr="008735AD" w:rsidRDefault="00792F62" w:rsidP="00500283">
            <w:pPr>
              <w:autoSpaceDE w:val="0"/>
              <w:autoSpaceDN w:val="0"/>
              <w:adjustRightInd w:val="0"/>
              <w:rPr>
                <w:sz w:val="28"/>
                <w:szCs w:val="28"/>
              </w:rPr>
            </w:pPr>
          </w:p>
        </w:tc>
        <w:tc>
          <w:tcPr>
            <w:tcW w:w="5245" w:type="dxa"/>
            <w:tcBorders>
              <w:bottom w:val="single" w:sz="4" w:space="0" w:color="auto"/>
            </w:tcBorders>
            <w:vAlign w:val="center"/>
          </w:tcPr>
          <w:p w14:paraId="697D080B" w14:textId="77777777" w:rsidR="00792F62" w:rsidRPr="008735AD" w:rsidRDefault="00792F62" w:rsidP="00500283">
            <w:pPr>
              <w:autoSpaceDE w:val="0"/>
              <w:autoSpaceDN w:val="0"/>
              <w:adjustRightInd w:val="0"/>
              <w:rPr>
                <w:sz w:val="28"/>
                <w:szCs w:val="28"/>
              </w:rPr>
            </w:pPr>
          </w:p>
        </w:tc>
      </w:tr>
      <w:tr w:rsidR="00792F62" w:rsidRPr="008735AD" w14:paraId="6CC3E891" w14:textId="77777777" w:rsidTr="00500283">
        <w:tc>
          <w:tcPr>
            <w:tcW w:w="4820" w:type="dxa"/>
          </w:tcPr>
          <w:p w14:paraId="3277D63B" w14:textId="77777777" w:rsidR="00792F62" w:rsidRPr="008735AD" w:rsidRDefault="00792F62" w:rsidP="00500283">
            <w:pPr>
              <w:autoSpaceDE w:val="0"/>
              <w:autoSpaceDN w:val="0"/>
              <w:adjustRightInd w:val="0"/>
              <w:rPr>
                <w:sz w:val="28"/>
                <w:szCs w:val="28"/>
              </w:rPr>
            </w:pPr>
          </w:p>
        </w:tc>
        <w:tc>
          <w:tcPr>
            <w:tcW w:w="5245" w:type="dxa"/>
            <w:tcBorders>
              <w:top w:val="single" w:sz="4" w:space="0" w:color="auto"/>
            </w:tcBorders>
          </w:tcPr>
          <w:p w14:paraId="3A626B87" w14:textId="77777777" w:rsidR="00792F62" w:rsidRPr="008735AD" w:rsidRDefault="00792F62" w:rsidP="00500283">
            <w:pPr>
              <w:autoSpaceDE w:val="0"/>
              <w:autoSpaceDN w:val="0"/>
              <w:adjustRightInd w:val="0"/>
              <w:jc w:val="center"/>
            </w:pPr>
            <w:r w:rsidRPr="008735AD">
              <w:t>(уполномоченный орган)</w:t>
            </w:r>
          </w:p>
        </w:tc>
      </w:tr>
    </w:tbl>
    <w:p w14:paraId="32BDEA4E" w14:textId="77777777" w:rsidR="00792F62" w:rsidRPr="008735AD" w:rsidRDefault="00792F62" w:rsidP="00792F62">
      <w:pPr>
        <w:autoSpaceDE w:val="0"/>
        <w:autoSpaceDN w:val="0"/>
        <w:adjustRightInd w:val="0"/>
        <w:jc w:val="both"/>
        <w:outlineLvl w:val="0"/>
      </w:pPr>
      <w:r w:rsidRPr="008735AD">
        <w:t xml:space="preserve">                                </w:t>
      </w:r>
    </w:p>
    <w:p w14:paraId="3AD26DE8" w14:textId="77777777" w:rsidR="00792F62" w:rsidRPr="008735AD" w:rsidRDefault="00792F62" w:rsidP="00792F62">
      <w:pPr>
        <w:autoSpaceDE w:val="0"/>
        <w:autoSpaceDN w:val="0"/>
        <w:adjustRightInd w:val="0"/>
        <w:jc w:val="center"/>
        <w:outlineLvl w:val="0"/>
        <w:rPr>
          <w:b/>
          <w:bCs/>
          <w:sz w:val="28"/>
          <w:szCs w:val="28"/>
        </w:rPr>
      </w:pPr>
      <w:r w:rsidRPr="008735AD">
        <w:rPr>
          <w:b/>
          <w:bCs/>
          <w:sz w:val="28"/>
          <w:szCs w:val="28"/>
        </w:rPr>
        <w:t>УВЕДОМЛЕНИЕ</w:t>
      </w:r>
    </w:p>
    <w:p w14:paraId="35CF2045" w14:textId="77777777" w:rsidR="00792F62" w:rsidRPr="008735AD" w:rsidRDefault="00792F62" w:rsidP="00792F62">
      <w:pPr>
        <w:autoSpaceDE w:val="0"/>
        <w:autoSpaceDN w:val="0"/>
        <w:adjustRightInd w:val="0"/>
        <w:jc w:val="center"/>
        <w:outlineLvl w:val="0"/>
        <w:rPr>
          <w:b/>
          <w:bCs/>
          <w:sz w:val="28"/>
          <w:szCs w:val="28"/>
          <w:vertAlign w:val="superscript"/>
        </w:rPr>
      </w:pPr>
      <w:r w:rsidRPr="008735AD">
        <w:rPr>
          <w:b/>
          <w:bCs/>
          <w:sz w:val="28"/>
          <w:szCs w:val="28"/>
        </w:rPr>
        <w:t>о расторжении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 _______ 20__ г. № ____</w:t>
      </w:r>
    </w:p>
    <w:p w14:paraId="6615B960" w14:textId="77777777" w:rsidR="00792F62" w:rsidRPr="008735AD" w:rsidRDefault="00792F62" w:rsidP="00792F62">
      <w:pPr>
        <w:autoSpaceDE w:val="0"/>
        <w:autoSpaceDN w:val="0"/>
        <w:adjustRightInd w:val="0"/>
        <w:jc w:val="center"/>
        <w:outlineLvl w:val="0"/>
        <w:rPr>
          <w:b/>
          <w:bCs/>
          <w:sz w:val="28"/>
          <w:szCs w:val="28"/>
        </w:rPr>
      </w:pPr>
      <w:r w:rsidRPr="008735AD">
        <w:rPr>
          <w:b/>
          <w:bCs/>
          <w:sz w:val="28"/>
          <w:szCs w:val="28"/>
        </w:rPr>
        <w:t>в одностороннем порядке</w:t>
      </w:r>
    </w:p>
    <w:p w14:paraId="6A758E8F" w14:textId="77777777" w:rsidR="00792F62" w:rsidRPr="008735AD" w:rsidRDefault="00792F62" w:rsidP="00792F62">
      <w:pPr>
        <w:autoSpaceDE w:val="0"/>
        <w:autoSpaceDN w:val="0"/>
        <w:adjustRightInd w:val="0"/>
        <w:jc w:val="center"/>
        <w:outlineLvl w:val="0"/>
        <w:rPr>
          <w:sz w:val="28"/>
        </w:rPr>
      </w:pPr>
    </w:p>
    <w:p w14:paraId="3AEAF95D" w14:textId="77777777" w:rsidR="00792F62" w:rsidRPr="008735AD" w:rsidRDefault="00792F62" w:rsidP="00792F62">
      <w:pPr>
        <w:autoSpaceDE w:val="0"/>
        <w:autoSpaceDN w:val="0"/>
        <w:adjustRightInd w:val="0"/>
        <w:ind w:firstLine="709"/>
        <w:outlineLvl w:val="0"/>
        <w:rPr>
          <w:sz w:val="28"/>
        </w:rPr>
      </w:pPr>
      <w:r w:rsidRPr="008735AD">
        <w:rPr>
          <w:sz w:val="28"/>
          <w:szCs w:val="28"/>
        </w:rPr>
        <w:t>«__»</w:t>
      </w:r>
      <w:r w:rsidRPr="008735AD">
        <w:rPr>
          <w:sz w:val="28"/>
        </w:rPr>
        <w:t xml:space="preserve"> ___________ 20__ г. между ______________________________________</w:t>
      </w:r>
    </w:p>
    <w:p w14:paraId="636D3076" w14:textId="77777777" w:rsidR="00792F62" w:rsidRPr="008735AD" w:rsidRDefault="00792F62" w:rsidP="00792F62">
      <w:pPr>
        <w:autoSpaceDE w:val="0"/>
        <w:autoSpaceDN w:val="0"/>
        <w:adjustRightInd w:val="0"/>
        <w:outlineLvl w:val="0"/>
        <w:rPr>
          <w:sz w:val="28"/>
        </w:rPr>
      </w:pPr>
      <w:r w:rsidRPr="008735AD">
        <w:rPr>
          <w:sz w:val="28"/>
        </w:rPr>
        <w:t>________________________________________________________________________,</w:t>
      </w:r>
    </w:p>
    <w:p w14:paraId="6EE90A3D" w14:textId="77777777" w:rsidR="00792F62" w:rsidRPr="008735AD" w:rsidRDefault="00792F62" w:rsidP="00792F62">
      <w:pPr>
        <w:widowControl w:val="0"/>
        <w:autoSpaceDE w:val="0"/>
        <w:autoSpaceDN w:val="0"/>
        <w:adjustRightInd w:val="0"/>
        <w:jc w:val="both"/>
        <w:rPr>
          <w:sz w:val="28"/>
          <w:szCs w:val="28"/>
        </w:rPr>
      </w:pPr>
      <w:r w:rsidRPr="008735AD">
        <w:rPr>
          <w:sz w:val="28"/>
          <w:szCs w:val="28"/>
        </w:rPr>
        <w:t xml:space="preserve">    ______________________________________________________________________,</w:t>
      </w:r>
    </w:p>
    <w:p w14:paraId="7D3AAB29" w14:textId="77777777" w:rsidR="00792F62" w:rsidRPr="008735AD" w:rsidRDefault="00792F62" w:rsidP="00792F62">
      <w:pPr>
        <w:widowControl w:val="0"/>
        <w:autoSpaceDE w:val="0"/>
        <w:autoSpaceDN w:val="0"/>
        <w:adjustRightInd w:val="0"/>
        <w:jc w:val="center"/>
      </w:pPr>
      <w:r w:rsidRPr="008735AD">
        <w:t>(наименование уполномоченного органа)</w:t>
      </w:r>
    </w:p>
    <w:p w14:paraId="4EC53E67" w14:textId="77777777" w:rsidR="00792F62" w:rsidRPr="008735AD" w:rsidRDefault="00792F62" w:rsidP="00792F62">
      <w:pPr>
        <w:widowControl w:val="0"/>
        <w:autoSpaceDE w:val="0"/>
        <w:autoSpaceDN w:val="0"/>
        <w:adjustRightInd w:val="0"/>
        <w:jc w:val="both"/>
      </w:pPr>
      <w:r w:rsidRPr="008735AD">
        <w:rPr>
          <w:sz w:val="28"/>
        </w:rPr>
        <w:t xml:space="preserve">которому как получателю средств </w:t>
      </w:r>
      <w:r w:rsidRPr="008735AD">
        <w:rPr>
          <w:sz w:val="28"/>
          <w:szCs w:val="28"/>
        </w:rPr>
        <w:t xml:space="preserve">местного </w:t>
      </w:r>
      <w:r w:rsidRPr="008735AD">
        <w:rPr>
          <w:sz w:val="28"/>
        </w:rPr>
        <w:t xml:space="preserve">бюджета доведены лимиты </w:t>
      </w:r>
      <w:r w:rsidRPr="008735AD">
        <w:rPr>
          <w:sz w:val="28"/>
        </w:rPr>
        <w:br/>
        <w:t xml:space="preserve">бюджетных обязательств на предоставление субсидий юридическим лицам </w:t>
      </w:r>
      <w:r w:rsidRPr="008735AD">
        <w:rPr>
          <w:sz w:val="28"/>
        </w:rPr>
        <w:br/>
        <w:t xml:space="preserve">(за исключением муниципальных учреждений, учрежденных ________________________________________________________), индивидуальным </w:t>
      </w:r>
      <w:r w:rsidRPr="008735AD">
        <w:rPr>
          <w:sz w:val="28"/>
        </w:rPr>
        <w:br/>
      </w:r>
      <w:r w:rsidRPr="008735AD">
        <w:t xml:space="preserve">                                  (наименование муниципального образования)</w:t>
      </w:r>
    </w:p>
    <w:p w14:paraId="7FF7CEA7" w14:textId="77777777" w:rsidR="00792F62" w:rsidRPr="008735AD" w:rsidRDefault="00792F62" w:rsidP="00792F62">
      <w:pPr>
        <w:widowControl w:val="0"/>
        <w:autoSpaceDE w:val="0"/>
        <w:autoSpaceDN w:val="0"/>
        <w:adjustRightInd w:val="0"/>
        <w:jc w:val="both"/>
      </w:pPr>
      <w:r w:rsidRPr="008735AD">
        <w:rPr>
          <w:sz w:val="28"/>
        </w:rPr>
        <w:t xml:space="preserve">предпринимателям в целях финансового обеспечения исполнения муниципального социального </w:t>
      </w:r>
      <w:r w:rsidRPr="008735AD">
        <w:rPr>
          <w:sz w:val="28"/>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8735AD">
        <w:rPr>
          <w:sz w:val="28"/>
        </w:rPr>
        <w:br/>
      </w:r>
      <w:r w:rsidRPr="008735AD">
        <w:t>_____________________________________________________________________________________________________</w:t>
      </w:r>
      <w:r w:rsidRPr="008735AD">
        <w:rPr>
          <w:sz w:val="28"/>
        </w:rPr>
        <w:t>,</w:t>
      </w:r>
    </w:p>
    <w:p w14:paraId="60BFE9AE" w14:textId="77777777" w:rsidR="00792F62" w:rsidRPr="008735AD" w:rsidRDefault="00792F62" w:rsidP="00792F62">
      <w:pPr>
        <w:widowControl w:val="0"/>
        <w:autoSpaceDE w:val="0"/>
        <w:autoSpaceDN w:val="0"/>
        <w:adjustRightInd w:val="0"/>
        <w:jc w:val="center"/>
      </w:pPr>
      <w:r w:rsidRPr="008735AD">
        <w:t xml:space="preserve"> (наименование должности, а также фамилия, имя, отчество (при наличии) руководителя Уполномоченного органа (уполномоченного им лица)</w:t>
      </w:r>
    </w:p>
    <w:p w14:paraId="3D74B2B8" w14:textId="77777777" w:rsidR="00792F62" w:rsidRPr="008735AD" w:rsidRDefault="00792F62" w:rsidP="00792F62">
      <w:pPr>
        <w:widowControl w:val="0"/>
        <w:autoSpaceDE w:val="0"/>
        <w:autoSpaceDN w:val="0"/>
        <w:adjustRightInd w:val="0"/>
        <w:jc w:val="both"/>
        <w:rPr>
          <w:sz w:val="28"/>
        </w:rPr>
      </w:pPr>
      <w:r w:rsidRPr="008735AD">
        <w:rPr>
          <w:sz w:val="28"/>
        </w:rPr>
        <w:t>действующего</w:t>
      </w:r>
      <w:r w:rsidRPr="008735AD">
        <w:t xml:space="preserve"> </w:t>
      </w:r>
      <w:r w:rsidRPr="008735AD">
        <w:rPr>
          <w:sz w:val="28"/>
        </w:rPr>
        <w:t>на основании _______________________________________________,</w:t>
      </w:r>
    </w:p>
    <w:p w14:paraId="40F91602" w14:textId="77777777" w:rsidR="00792F62" w:rsidRPr="008735AD" w:rsidRDefault="00792F62" w:rsidP="00792F62">
      <w:pPr>
        <w:autoSpaceDE w:val="0"/>
        <w:autoSpaceDN w:val="0"/>
        <w:adjustRightInd w:val="0"/>
        <w:ind w:left="3402"/>
        <w:jc w:val="center"/>
      </w:pPr>
      <w:r w:rsidRPr="008735AD">
        <w:t xml:space="preserve">(реквизиты учредительного документа (положения) Уполномоченного органа, </w:t>
      </w:r>
      <w:r w:rsidRPr="008735AD">
        <w:br/>
        <w:t>доверенности, приказа или иного документа, удостоверяющего полномочия)</w:t>
      </w:r>
    </w:p>
    <w:p w14:paraId="2ECE2A69" w14:textId="77777777" w:rsidR="00792F62" w:rsidRPr="008735AD" w:rsidRDefault="00792F62" w:rsidP="00792F62">
      <w:pPr>
        <w:autoSpaceDE w:val="0"/>
        <w:autoSpaceDN w:val="0"/>
        <w:adjustRightInd w:val="0"/>
        <w:jc w:val="both"/>
        <w:outlineLvl w:val="0"/>
        <w:rPr>
          <w:sz w:val="28"/>
          <w:szCs w:val="28"/>
        </w:rPr>
      </w:pPr>
      <w:r w:rsidRPr="008735AD">
        <w:rPr>
          <w:sz w:val="28"/>
          <w:szCs w:val="28"/>
        </w:rPr>
        <w:lastRenderedPageBreak/>
        <w:t xml:space="preserve">и ______________________________________________________________________ </w:t>
      </w:r>
    </w:p>
    <w:p w14:paraId="363DD643" w14:textId="77777777" w:rsidR="00792F62" w:rsidRPr="008735AD" w:rsidRDefault="00792F62" w:rsidP="00792F62">
      <w:pPr>
        <w:autoSpaceDE w:val="0"/>
        <w:autoSpaceDN w:val="0"/>
        <w:adjustRightInd w:val="0"/>
        <w:jc w:val="center"/>
        <w:outlineLvl w:val="0"/>
      </w:pPr>
      <w:r w:rsidRPr="008735AD">
        <w:t xml:space="preserve">(наименование юридического лица, фамилия, имя, </w:t>
      </w:r>
      <w:r w:rsidRPr="008735AD">
        <w:br/>
        <w:t>отчество (при наличии) индивидуального предпринимателя)</w:t>
      </w:r>
    </w:p>
    <w:p w14:paraId="7D519331" w14:textId="77777777" w:rsidR="00792F62" w:rsidRPr="008735AD" w:rsidRDefault="00792F62" w:rsidP="00792F62">
      <w:pPr>
        <w:widowControl w:val="0"/>
        <w:autoSpaceDE w:val="0"/>
        <w:autoSpaceDN w:val="0"/>
        <w:adjustRightInd w:val="0"/>
        <w:jc w:val="both"/>
      </w:pPr>
      <w:r w:rsidRPr="008735AD">
        <w:rPr>
          <w:sz w:val="28"/>
        </w:rPr>
        <w:t xml:space="preserve">именуемое в дальнейшем «Исполнитель», в лице </w:t>
      </w:r>
      <w:r w:rsidRPr="008735AD">
        <w:t>________________________________</w:t>
      </w:r>
      <w:r w:rsidRPr="008735AD">
        <w:rPr>
          <w:sz w:val="28"/>
        </w:rPr>
        <w:t>,</w:t>
      </w:r>
    </w:p>
    <w:p w14:paraId="3D88AA40" w14:textId="77777777" w:rsidR="00792F62" w:rsidRPr="008735AD" w:rsidRDefault="00792F62" w:rsidP="00792F62">
      <w:pPr>
        <w:widowControl w:val="0"/>
        <w:autoSpaceDE w:val="0"/>
        <w:autoSpaceDN w:val="0"/>
        <w:adjustRightInd w:val="0"/>
        <w:ind w:left="5954"/>
        <w:jc w:val="center"/>
      </w:pPr>
      <w:r w:rsidRPr="008735AD">
        <w:t xml:space="preserve">(наименование должности, а также фамилия, имя, отчество (при наличии) лица, </w:t>
      </w:r>
      <w:r w:rsidRPr="008735AD">
        <w:br/>
        <w:t xml:space="preserve">представляющего Исполнителя </w:t>
      </w:r>
      <w:r w:rsidRPr="008735AD">
        <w:br/>
        <w:t xml:space="preserve">(уполномоченного им лица), фамилия, имя, </w:t>
      </w:r>
      <w:r w:rsidRPr="008735AD">
        <w:br/>
        <w:t xml:space="preserve">отчество (при наличии) индивидуального </w:t>
      </w:r>
      <w:r w:rsidRPr="008735AD">
        <w:br/>
        <w:t>предпринимателя)</w:t>
      </w:r>
    </w:p>
    <w:p w14:paraId="3EF81F02" w14:textId="77777777" w:rsidR="00792F62" w:rsidRPr="008735AD" w:rsidRDefault="00792F62" w:rsidP="00792F62">
      <w:pPr>
        <w:autoSpaceDE w:val="0"/>
        <w:autoSpaceDN w:val="0"/>
        <w:adjustRightInd w:val="0"/>
        <w:jc w:val="both"/>
        <w:outlineLvl w:val="0"/>
        <w:rPr>
          <w:sz w:val="28"/>
        </w:rPr>
      </w:pPr>
    </w:p>
    <w:p w14:paraId="4FCA6DB0" w14:textId="77777777" w:rsidR="00792F62" w:rsidRPr="008735AD" w:rsidRDefault="00792F62" w:rsidP="00792F62">
      <w:pPr>
        <w:autoSpaceDE w:val="0"/>
        <w:autoSpaceDN w:val="0"/>
        <w:adjustRightInd w:val="0"/>
        <w:jc w:val="both"/>
        <w:outlineLvl w:val="0"/>
        <w:rPr>
          <w:sz w:val="28"/>
          <w:szCs w:val="28"/>
        </w:rPr>
      </w:pPr>
      <w:r w:rsidRPr="008735AD">
        <w:rPr>
          <w:sz w:val="28"/>
          <w:szCs w:val="28"/>
        </w:rPr>
        <w:t xml:space="preserve">было заключено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«___» ________________ № ______ (далее – Соглашение). </w:t>
      </w:r>
    </w:p>
    <w:p w14:paraId="23DECA3D" w14:textId="77777777" w:rsidR="00792F62" w:rsidRPr="008735AD" w:rsidRDefault="00792F62" w:rsidP="00792F62">
      <w:pPr>
        <w:autoSpaceDE w:val="0"/>
        <w:autoSpaceDN w:val="0"/>
        <w:adjustRightInd w:val="0"/>
        <w:ind w:firstLine="709"/>
        <w:jc w:val="both"/>
        <w:outlineLvl w:val="0"/>
        <w:rPr>
          <w:sz w:val="28"/>
          <w:szCs w:val="28"/>
        </w:rPr>
      </w:pPr>
      <w:r w:rsidRPr="008735AD">
        <w:rPr>
          <w:sz w:val="28"/>
          <w:szCs w:val="28"/>
        </w:rPr>
        <w:t>В соответствии с пунктом(</w:t>
      </w:r>
      <w:proofErr w:type="spellStart"/>
      <w:r w:rsidRPr="008735AD">
        <w:rPr>
          <w:sz w:val="28"/>
          <w:szCs w:val="28"/>
        </w:rPr>
        <w:t>ами</w:t>
      </w:r>
      <w:proofErr w:type="spellEnd"/>
      <w:r w:rsidRPr="008735AD">
        <w:rPr>
          <w:sz w:val="28"/>
          <w:szCs w:val="28"/>
        </w:rPr>
        <w:t>) ______ Соглашения Исполнитель должен был</w:t>
      </w:r>
    </w:p>
    <w:p w14:paraId="35013CB5" w14:textId="77777777" w:rsidR="00792F62" w:rsidRPr="008735AD" w:rsidRDefault="00792F62" w:rsidP="00792F62">
      <w:pPr>
        <w:autoSpaceDE w:val="0"/>
        <w:autoSpaceDN w:val="0"/>
        <w:adjustRightInd w:val="0"/>
        <w:jc w:val="both"/>
        <w:outlineLvl w:val="0"/>
        <w:rPr>
          <w:sz w:val="28"/>
          <w:szCs w:val="28"/>
        </w:rPr>
      </w:pPr>
      <w:r w:rsidRPr="008735AD">
        <w:rPr>
          <w:sz w:val="28"/>
          <w:szCs w:val="28"/>
        </w:rPr>
        <w:t>исполнить следующие обязательства: ______________________________________</w:t>
      </w:r>
      <w:r w:rsidRPr="008735AD">
        <w:rPr>
          <w:rStyle w:val="affff5"/>
          <w:sz w:val="28"/>
          <w:szCs w:val="28"/>
        </w:rPr>
        <w:footnoteReference w:id="41"/>
      </w:r>
      <w:r w:rsidRPr="008735AD">
        <w:rPr>
          <w:sz w:val="28"/>
          <w:szCs w:val="28"/>
        </w:rPr>
        <w:t>,</w:t>
      </w:r>
    </w:p>
    <w:p w14:paraId="0B82CE96" w14:textId="77777777" w:rsidR="00792F62" w:rsidRPr="008735AD" w:rsidRDefault="00792F62" w:rsidP="00792F62">
      <w:pPr>
        <w:autoSpaceDE w:val="0"/>
        <w:autoSpaceDN w:val="0"/>
        <w:adjustRightInd w:val="0"/>
        <w:jc w:val="both"/>
        <w:outlineLvl w:val="0"/>
        <w:rPr>
          <w:sz w:val="28"/>
          <w:szCs w:val="28"/>
        </w:rPr>
      </w:pPr>
      <w:r w:rsidRPr="008735AD">
        <w:rPr>
          <w:sz w:val="28"/>
          <w:szCs w:val="28"/>
        </w:rPr>
        <w:t>однако, указанные обязательства Исполнителем не исполнены</w:t>
      </w:r>
      <w:r w:rsidRPr="008735AD">
        <w:rPr>
          <w:rStyle w:val="affff5"/>
          <w:sz w:val="28"/>
          <w:szCs w:val="28"/>
        </w:rPr>
        <w:footnoteReference w:id="42"/>
      </w:r>
      <w:r w:rsidRPr="008735AD">
        <w:rPr>
          <w:sz w:val="28"/>
          <w:szCs w:val="28"/>
        </w:rPr>
        <w:t>.</w:t>
      </w:r>
    </w:p>
    <w:p w14:paraId="343C1A5F" w14:textId="77777777" w:rsidR="00792F62" w:rsidRPr="008735AD" w:rsidRDefault="00792F62" w:rsidP="00792F62">
      <w:pPr>
        <w:autoSpaceDE w:val="0"/>
        <w:autoSpaceDN w:val="0"/>
        <w:adjustRightInd w:val="0"/>
        <w:ind w:firstLine="709"/>
        <w:jc w:val="both"/>
        <w:outlineLvl w:val="0"/>
        <w:rPr>
          <w:sz w:val="28"/>
          <w:szCs w:val="28"/>
          <w:vertAlign w:val="superscript"/>
        </w:rPr>
      </w:pPr>
      <w:r w:rsidRPr="008735AD">
        <w:rPr>
          <w:sz w:val="28"/>
          <w:szCs w:val="28"/>
        </w:rPr>
        <w:t xml:space="preserve">В соответствии с </w:t>
      </w:r>
      <w:hyperlink r:id="rId30" w:history="1">
        <w:r w:rsidRPr="008735AD">
          <w:rPr>
            <w:sz w:val="28"/>
            <w:szCs w:val="28"/>
          </w:rPr>
          <w:t xml:space="preserve">пунктом </w:t>
        </w:r>
      </w:hyperlink>
      <w:r w:rsidRPr="008735AD">
        <w:rPr>
          <w:sz w:val="28"/>
          <w:szCs w:val="28"/>
        </w:rPr>
        <w:t xml:space="preserve">7.5 Соглашения Уполномоченный орган вправе в </w:t>
      </w:r>
      <w:r w:rsidRPr="008735AD">
        <w:rPr>
          <w:sz w:val="28"/>
          <w:szCs w:val="28"/>
        </w:rPr>
        <w:br/>
        <w:t>одностороннем порядке расторгнуть Соглашение в случае _______________________________________________________________________</w:t>
      </w:r>
      <w:r w:rsidRPr="008735AD">
        <w:rPr>
          <w:rStyle w:val="affff5"/>
          <w:sz w:val="28"/>
          <w:szCs w:val="28"/>
        </w:rPr>
        <w:footnoteReference w:id="43"/>
      </w:r>
      <w:r w:rsidRPr="008735AD">
        <w:rPr>
          <w:sz w:val="28"/>
          <w:szCs w:val="28"/>
        </w:rPr>
        <w:t>.</w:t>
      </w:r>
    </w:p>
    <w:p w14:paraId="00CC8C1A" w14:textId="77777777" w:rsidR="00792F62" w:rsidRPr="008735AD" w:rsidRDefault="00792F62" w:rsidP="00792F62">
      <w:pPr>
        <w:autoSpaceDE w:val="0"/>
        <w:autoSpaceDN w:val="0"/>
        <w:adjustRightInd w:val="0"/>
        <w:jc w:val="center"/>
        <w:outlineLvl w:val="0"/>
        <w:rPr>
          <w:sz w:val="28"/>
        </w:rPr>
      </w:pPr>
      <w:r w:rsidRPr="008735AD">
        <w:rPr>
          <w:sz w:val="28"/>
        </w:rPr>
        <w:t xml:space="preserve"> </w:t>
      </w:r>
      <w:r w:rsidRPr="008735AD">
        <w:t>(причина расторжения Соглашения)</w:t>
      </w:r>
    </w:p>
    <w:p w14:paraId="42276FE7" w14:textId="77777777" w:rsidR="00792F62" w:rsidRPr="008735AD" w:rsidRDefault="00792F62" w:rsidP="00792F62">
      <w:pPr>
        <w:autoSpaceDE w:val="0"/>
        <w:autoSpaceDN w:val="0"/>
        <w:adjustRightInd w:val="0"/>
        <w:ind w:firstLine="709"/>
        <w:jc w:val="both"/>
        <w:outlineLvl w:val="0"/>
        <w:rPr>
          <w:sz w:val="28"/>
          <w:szCs w:val="28"/>
          <w:vertAlign w:val="superscript"/>
        </w:rPr>
      </w:pPr>
      <w:r w:rsidRPr="008735AD">
        <w:rPr>
          <w:sz w:val="28"/>
          <w:szCs w:val="28"/>
        </w:rPr>
        <w:t xml:space="preserve">В соответствии с </w:t>
      </w:r>
      <w:hyperlink r:id="rId31" w:history="1">
        <w:r w:rsidRPr="008735AD">
          <w:rPr>
            <w:sz w:val="28"/>
            <w:szCs w:val="28"/>
          </w:rPr>
          <w:t xml:space="preserve">пунктом </w:t>
        </w:r>
      </w:hyperlink>
      <w:r w:rsidRPr="008735AD">
        <w:rPr>
          <w:sz w:val="28"/>
          <w:szCs w:val="28"/>
        </w:rPr>
        <w:t xml:space="preserve">7.6 Соглашения Исполнитель вправе в </w:t>
      </w:r>
      <w:r w:rsidRPr="008735AD">
        <w:rPr>
          <w:sz w:val="28"/>
          <w:szCs w:val="28"/>
        </w:rPr>
        <w:br/>
        <w:t>одностороннем порядке расторгнуть Соглашение в соответствии с _______________________________________________________________________</w:t>
      </w:r>
      <w:r w:rsidRPr="008735AD">
        <w:rPr>
          <w:rStyle w:val="affff5"/>
          <w:sz w:val="28"/>
          <w:szCs w:val="28"/>
        </w:rPr>
        <w:footnoteReference w:id="44"/>
      </w:r>
      <w:r w:rsidRPr="008735AD">
        <w:rPr>
          <w:sz w:val="28"/>
          <w:szCs w:val="28"/>
        </w:rPr>
        <w:t>.</w:t>
      </w:r>
    </w:p>
    <w:p w14:paraId="7DFCBC12" w14:textId="77777777" w:rsidR="00792F62" w:rsidRPr="008735AD" w:rsidRDefault="00792F62" w:rsidP="00792F62">
      <w:pPr>
        <w:autoSpaceDE w:val="0"/>
        <w:autoSpaceDN w:val="0"/>
        <w:adjustRightInd w:val="0"/>
        <w:jc w:val="center"/>
        <w:outlineLvl w:val="0"/>
        <w:rPr>
          <w:sz w:val="28"/>
        </w:rPr>
      </w:pPr>
      <w:r w:rsidRPr="008735AD">
        <w:t>(решение суда)</w:t>
      </w:r>
    </w:p>
    <w:p w14:paraId="63C7EAF5" w14:textId="77777777" w:rsidR="00792F62" w:rsidRPr="008735AD" w:rsidRDefault="00792F62" w:rsidP="00792F62">
      <w:pPr>
        <w:autoSpaceDE w:val="0"/>
        <w:autoSpaceDN w:val="0"/>
        <w:adjustRightInd w:val="0"/>
        <w:ind w:firstLine="709"/>
        <w:jc w:val="both"/>
        <w:outlineLvl w:val="0"/>
        <w:rPr>
          <w:sz w:val="28"/>
          <w:szCs w:val="28"/>
        </w:rPr>
      </w:pPr>
      <w:r w:rsidRPr="008735AD">
        <w:rPr>
          <w:sz w:val="28"/>
          <w:szCs w:val="28"/>
        </w:rPr>
        <w:t xml:space="preserve">В связи с вышеизложенным Уполномоченный орган извещает Исполнителя, что Соглашение на основании </w:t>
      </w:r>
      <w:hyperlink r:id="rId32" w:history="1">
        <w:r w:rsidRPr="008735AD">
          <w:rPr>
            <w:sz w:val="28"/>
            <w:szCs w:val="28"/>
          </w:rPr>
          <w:t>части 2 статьи 450</w:t>
        </w:r>
        <w:r w:rsidRPr="008735AD">
          <w:rPr>
            <w:sz w:val="28"/>
            <w:szCs w:val="28"/>
            <w:vertAlign w:val="superscript"/>
          </w:rPr>
          <w:t>1</w:t>
        </w:r>
      </w:hyperlink>
      <w:r w:rsidRPr="008735AD">
        <w:rPr>
          <w:sz w:val="28"/>
          <w:szCs w:val="28"/>
        </w:rPr>
        <w:t xml:space="preserve"> Гражданского кодекса Российской Федерации, части 1 статьи 24 Федерального закона и пунктом 7.6 Соглашения </w:t>
      </w:r>
      <w:r w:rsidRPr="008735AD">
        <w:rPr>
          <w:sz w:val="28"/>
          <w:szCs w:val="28"/>
        </w:rPr>
        <w:br/>
        <w:t>считается расторгнутым с момента</w:t>
      </w:r>
      <w:r w:rsidRPr="008735AD">
        <w:rPr>
          <w:sz w:val="28"/>
          <w:szCs w:val="28"/>
          <w:vertAlign w:val="superscript"/>
        </w:rPr>
        <w:t>3</w:t>
      </w:r>
      <w:r w:rsidRPr="008735AD">
        <w:rPr>
          <w:sz w:val="28"/>
          <w:szCs w:val="28"/>
        </w:rPr>
        <w:t>:</w:t>
      </w:r>
    </w:p>
    <w:p w14:paraId="078DB2EA" w14:textId="77777777" w:rsidR="00792F62" w:rsidRPr="008735AD" w:rsidRDefault="00792F62" w:rsidP="00792F62">
      <w:pPr>
        <w:autoSpaceDE w:val="0"/>
        <w:autoSpaceDN w:val="0"/>
        <w:adjustRightInd w:val="0"/>
        <w:ind w:firstLine="709"/>
        <w:jc w:val="both"/>
        <w:outlineLvl w:val="0"/>
        <w:rPr>
          <w:sz w:val="28"/>
        </w:rPr>
      </w:pPr>
      <w:r w:rsidRPr="008735AD">
        <w:rPr>
          <w:sz w:val="28"/>
          <w:szCs w:val="28"/>
        </w:rPr>
        <w:t>В связи с вышеизложенным Исполнитель извещает Уполномоченный</w:t>
      </w:r>
      <w:r w:rsidRPr="008735AD">
        <w:rPr>
          <w:sz w:val="28"/>
          <w:szCs w:val="28"/>
        </w:rPr>
        <w:br/>
        <w:t xml:space="preserve">орган, что Соглашение на основании </w:t>
      </w:r>
      <w:hyperlink r:id="rId33" w:history="1">
        <w:r w:rsidRPr="008735AD">
          <w:rPr>
            <w:sz w:val="28"/>
            <w:szCs w:val="28"/>
          </w:rPr>
          <w:t>части 2 статьи 450</w:t>
        </w:r>
        <w:r w:rsidRPr="008735AD">
          <w:rPr>
            <w:sz w:val="28"/>
            <w:szCs w:val="28"/>
            <w:vertAlign w:val="superscript"/>
          </w:rPr>
          <w:t>1</w:t>
        </w:r>
      </w:hyperlink>
      <w:r w:rsidRPr="008735AD">
        <w:rPr>
          <w:sz w:val="28"/>
          <w:szCs w:val="28"/>
        </w:rPr>
        <w:t xml:space="preserve"> Гражданского кодекса </w:t>
      </w:r>
      <w:r w:rsidRPr="008735AD">
        <w:rPr>
          <w:sz w:val="28"/>
          <w:szCs w:val="28"/>
        </w:rPr>
        <w:br/>
        <w:t xml:space="preserve">Российской Федерации, части 4 статьи 24 Федерального закона и пунктом 7.6 </w:t>
      </w:r>
      <w:r w:rsidRPr="008735AD">
        <w:rPr>
          <w:sz w:val="28"/>
          <w:szCs w:val="28"/>
        </w:rPr>
        <w:br/>
        <w:t>Соглашения считается расторгнутым с момента</w:t>
      </w:r>
      <w:r w:rsidRPr="008735AD">
        <w:rPr>
          <w:sz w:val="28"/>
          <w:szCs w:val="28"/>
          <w:vertAlign w:val="superscript"/>
        </w:rPr>
        <w:t xml:space="preserve"> </w:t>
      </w:r>
      <w:r w:rsidRPr="008735AD">
        <w:rPr>
          <w:sz w:val="28"/>
        </w:rPr>
        <w:t>подписания _____________________</w:t>
      </w:r>
    </w:p>
    <w:p w14:paraId="621582CA" w14:textId="77777777" w:rsidR="00792F62" w:rsidRPr="008735AD" w:rsidRDefault="00792F62" w:rsidP="00792F62">
      <w:pPr>
        <w:autoSpaceDE w:val="0"/>
        <w:autoSpaceDN w:val="0"/>
        <w:adjustRightInd w:val="0"/>
        <w:ind w:left="7230"/>
        <w:jc w:val="center"/>
        <w:outlineLvl w:val="0"/>
        <w:rPr>
          <w:sz w:val="28"/>
        </w:rPr>
      </w:pPr>
      <w:r w:rsidRPr="008735AD">
        <w:lastRenderedPageBreak/>
        <w:t xml:space="preserve"> (Уполномоченным органом</w:t>
      </w:r>
      <w:r w:rsidRPr="008735AD">
        <w:rPr>
          <w:vertAlign w:val="superscript"/>
        </w:rPr>
        <w:t xml:space="preserve">3 </w:t>
      </w:r>
      <w:r w:rsidRPr="008735AD">
        <w:t xml:space="preserve">/ </w:t>
      </w:r>
      <w:r w:rsidRPr="008735AD">
        <w:br/>
        <w:t>Исполнителем</w:t>
      </w:r>
      <w:r w:rsidRPr="008735AD">
        <w:rPr>
          <w:vertAlign w:val="superscript"/>
        </w:rPr>
        <w:t>4</w:t>
      </w:r>
      <w:r w:rsidRPr="008735AD">
        <w:t>)</w:t>
      </w:r>
    </w:p>
    <w:p w14:paraId="6E4759AB" w14:textId="77777777" w:rsidR="00792F62" w:rsidRPr="008735AD" w:rsidRDefault="00792F62" w:rsidP="00792F62">
      <w:pPr>
        <w:autoSpaceDE w:val="0"/>
        <w:autoSpaceDN w:val="0"/>
        <w:adjustRightInd w:val="0"/>
        <w:jc w:val="both"/>
        <w:outlineLvl w:val="0"/>
        <w:rPr>
          <w:sz w:val="28"/>
          <w:szCs w:val="28"/>
        </w:rPr>
      </w:pPr>
      <w:r w:rsidRPr="008735AD">
        <w:rPr>
          <w:sz w:val="28"/>
        </w:rPr>
        <w:t>настоящего</w:t>
      </w:r>
      <w:r w:rsidRPr="008735AD">
        <w:rPr>
          <w:sz w:val="28"/>
          <w:szCs w:val="28"/>
        </w:rPr>
        <w:t xml:space="preserve"> уведомления в форме электронного документа.</w:t>
      </w:r>
    </w:p>
    <w:p w14:paraId="4247F09A" w14:textId="77777777" w:rsidR="00792F62" w:rsidRPr="008735AD" w:rsidRDefault="00792F62" w:rsidP="00792F62">
      <w:pPr>
        <w:autoSpaceDE w:val="0"/>
        <w:autoSpaceDN w:val="0"/>
        <w:adjustRightInd w:val="0"/>
        <w:rPr>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4281"/>
        <w:gridCol w:w="372"/>
        <w:gridCol w:w="1736"/>
        <w:gridCol w:w="371"/>
        <w:gridCol w:w="2790"/>
        <w:gridCol w:w="371"/>
      </w:tblGrid>
      <w:tr w:rsidR="00792F62" w:rsidRPr="008735AD" w14:paraId="7A305C0E" w14:textId="77777777" w:rsidTr="00500283">
        <w:tc>
          <w:tcPr>
            <w:tcW w:w="2157" w:type="pct"/>
          </w:tcPr>
          <w:p w14:paraId="5CE62AF8" w14:textId="77777777" w:rsidR="00792F62" w:rsidRPr="008735AD" w:rsidRDefault="00792F62" w:rsidP="00500283">
            <w:pPr>
              <w:autoSpaceDE w:val="0"/>
              <w:autoSpaceDN w:val="0"/>
              <w:adjustRightInd w:val="0"/>
              <w:jc w:val="center"/>
              <w:rPr>
                <w:sz w:val="28"/>
                <w:szCs w:val="28"/>
              </w:rPr>
            </w:pPr>
            <w:r w:rsidRPr="008735AD">
              <w:rPr>
                <w:sz w:val="28"/>
                <w:szCs w:val="28"/>
              </w:rPr>
              <w:t>Руководитель Уполномоченного органа</w:t>
            </w:r>
            <w:r w:rsidRPr="008735AD">
              <w:rPr>
                <w:sz w:val="28"/>
                <w:szCs w:val="28"/>
                <w:vertAlign w:val="superscript"/>
              </w:rPr>
              <w:t>3</w:t>
            </w:r>
            <w:r w:rsidRPr="008735AD">
              <w:rPr>
                <w:sz w:val="28"/>
                <w:szCs w:val="28"/>
              </w:rPr>
              <w:t xml:space="preserve"> / Исполнителя</w:t>
            </w:r>
            <w:r w:rsidRPr="008735AD">
              <w:rPr>
                <w:sz w:val="28"/>
                <w:szCs w:val="28"/>
                <w:vertAlign w:val="superscript"/>
              </w:rPr>
              <w:t>4</w:t>
            </w:r>
            <w:r w:rsidRPr="008735AD">
              <w:rPr>
                <w:sz w:val="28"/>
                <w:szCs w:val="28"/>
              </w:rPr>
              <w:t>:</w:t>
            </w:r>
          </w:p>
        </w:tc>
        <w:tc>
          <w:tcPr>
            <w:tcW w:w="187" w:type="pct"/>
          </w:tcPr>
          <w:p w14:paraId="050B62EF" w14:textId="77777777" w:rsidR="00792F62" w:rsidRPr="008735AD" w:rsidRDefault="00792F62" w:rsidP="00500283">
            <w:pPr>
              <w:autoSpaceDE w:val="0"/>
              <w:autoSpaceDN w:val="0"/>
              <w:adjustRightInd w:val="0"/>
              <w:rPr>
                <w:sz w:val="28"/>
                <w:szCs w:val="28"/>
              </w:rPr>
            </w:pPr>
          </w:p>
        </w:tc>
        <w:tc>
          <w:tcPr>
            <w:tcW w:w="875" w:type="pct"/>
          </w:tcPr>
          <w:p w14:paraId="20DF2173" w14:textId="77777777" w:rsidR="00792F62" w:rsidRPr="008735AD" w:rsidRDefault="00792F62" w:rsidP="00500283">
            <w:pPr>
              <w:autoSpaceDE w:val="0"/>
              <w:autoSpaceDN w:val="0"/>
              <w:adjustRightInd w:val="0"/>
              <w:rPr>
                <w:sz w:val="28"/>
                <w:szCs w:val="28"/>
              </w:rPr>
            </w:pPr>
          </w:p>
        </w:tc>
        <w:tc>
          <w:tcPr>
            <w:tcW w:w="187" w:type="pct"/>
          </w:tcPr>
          <w:p w14:paraId="2B12FC37" w14:textId="77777777" w:rsidR="00792F62" w:rsidRPr="008735AD" w:rsidRDefault="00792F62" w:rsidP="00500283">
            <w:pPr>
              <w:autoSpaceDE w:val="0"/>
              <w:autoSpaceDN w:val="0"/>
              <w:adjustRightInd w:val="0"/>
              <w:rPr>
                <w:sz w:val="28"/>
                <w:szCs w:val="28"/>
              </w:rPr>
            </w:pPr>
          </w:p>
        </w:tc>
        <w:tc>
          <w:tcPr>
            <w:tcW w:w="1406" w:type="pct"/>
          </w:tcPr>
          <w:p w14:paraId="12628FBE" w14:textId="77777777" w:rsidR="00792F62" w:rsidRPr="008735AD" w:rsidRDefault="00792F62" w:rsidP="00500283">
            <w:pPr>
              <w:autoSpaceDE w:val="0"/>
              <w:autoSpaceDN w:val="0"/>
              <w:adjustRightInd w:val="0"/>
              <w:rPr>
                <w:sz w:val="28"/>
                <w:szCs w:val="28"/>
              </w:rPr>
            </w:pPr>
          </w:p>
        </w:tc>
        <w:tc>
          <w:tcPr>
            <w:tcW w:w="187" w:type="pct"/>
          </w:tcPr>
          <w:p w14:paraId="6A31239E" w14:textId="77777777" w:rsidR="00792F62" w:rsidRPr="008735AD" w:rsidRDefault="00792F62" w:rsidP="00500283">
            <w:pPr>
              <w:autoSpaceDE w:val="0"/>
              <w:autoSpaceDN w:val="0"/>
              <w:adjustRightInd w:val="0"/>
              <w:rPr>
                <w:sz w:val="28"/>
                <w:szCs w:val="28"/>
              </w:rPr>
            </w:pPr>
          </w:p>
        </w:tc>
      </w:tr>
      <w:tr w:rsidR="00792F62" w:rsidRPr="008735AD" w14:paraId="5F919335" w14:textId="77777777" w:rsidTr="00500283">
        <w:tc>
          <w:tcPr>
            <w:tcW w:w="2157" w:type="pct"/>
            <w:tcBorders>
              <w:bottom w:val="single" w:sz="4" w:space="0" w:color="auto"/>
            </w:tcBorders>
          </w:tcPr>
          <w:p w14:paraId="2C48885D" w14:textId="77777777" w:rsidR="00792F62" w:rsidRPr="008735AD" w:rsidRDefault="00792F62" w:rsidP="00500283">
            <w:pPr>
              <w:autoSpaceDE w:val="0"/>
              <w:autoSpaceDN w:val="0"/>
              <w:adjustRightInd w:val="0"/>
              <w:rPr>
                <w:sz w:val="28"/>
                <w:szCs w:val="28"/>
              </w:rPr>
            </w:pPr>
          </w:p>
        </w:tc>
        <w:tc>
          <w:tcPr>
            <w:tcW w:w="187" w:type="pct"/>
          </w:tcPr>
          <w:p w14:paraId="75A41440" w14:textId="77777777" w:rsidR="00792F62" w:rsidRPr="008735AD" w:rsidRDefault="00792F62" w:rsidP="00500283">
            <w:pPr>
              <w:autoSpaceDE w:val="0"/>
              <w:autoSpaceDN w:val="0"/>
              <w:adjustRightInd w:val="0"/>
              <w:rPr>
                <w:sz w:val="28"/>
                <w:szCs w:val="28"/>
              </w:rPr>
            </w:pPr>
          </w:p>
        </w:tc>
        <w:tc>
          <w:tcPr>
            <w:tcW w:w="875" w:type="pct"/>
            <w:tcBorders>
              <w:bottom w:val="single" w:sz="4" w:space="0" w:color="auto"/>
            </w:tcBorders>
          </w:tcPr>
          <w:p w14:paraId="32A9CB7E" w14:textId="77777777" w:rsidR="00792F62" w:rsidRPr="008735AD" w:rsidRDefault="00792F62" w:rsidP="00500283">
            <w:pPr>
              <w:autoSpaceDE w:val="0"/>
              <w:autoSpaceDN w:val="0"/>
              <w:adjustRightInd w:val="0"/>
              <w:rPr>
                <w:sz w:val="28"/>
                <w:szCs w:val="28"/>
              </w:rPr>
            </w:pPr>
          </w:p>
        </w:tc>
        <w:tc>
          <w:tcPr>
            <w:tcW w:w="187" w:type="pct"/>
          </w:tcPr>
          <w:p w14:paraId="36F07E82" w14:textId="77777777" w:rsidR="00792F62" w:rsidRPr="008735AD" w:rsidRDefault="00792F62" w:rsidP="00500283">
            <w:pPr>
              <w:autoSpaceDE w:val="0"/>
              <w:autoSpaceDN w:val="0"/>
              <w:adjustRightInd w:val="0"/>
              <w:jc w:val="center"/>
              <w:rPr>
                <w:sz w:val="28"/>
                <w:szCs w:val="28"/>
              </w:rPr>
            </w:pPr>
            <w:r w:rsidRPr="008735AD">
              <w:rPr>
                <w:sz w:val="28"/>
                <w:szCs w:val="28"/>
              </w:rPr>
              <w:t>/</w:t>
            </w:r>
          </w:p>
        </w:tc>
        <w:tc>
          <w:tcPr>
            <w:tcW w:w="1406" w:type="pct"/>
            <w:tcBorders>
              <w:bottom w:val="single" w:sz="4" w:space="0" w:color="auto"/>
            </w:tcBorders>
          </w:tcPr>
          <w:p w14:paraId="433223FB" w14:textId="77777777" w:rsidR="00792F62" w:rsidRPr="008735AD" w:rsidRDefault="00792F62" w:rsidP="00500283">
            <w:pPr>
              <w:autoSpaceDE w:val="0"/>
              <w:autoSpaceDN w:val="0"/>
              <w:adjustRightInd w:val="0"/>
              <w:rPr>
                <w:sz w:val="28"/>
                <w:szCs w:val="28"/>
              </w:rPr>
            </w:pPr>
          </w:p>
        </w:tc>
        <w:tc>
          <w:tcPr>
            <w:tcW w:w="187" w:type="pct"/>
          </w:tcPr>
          <w:p w14:paraId="759B3D74" w14:textId="77777777" w:rsidR="00792F62" w:rsidRPr="008735AD" w:rsidRDefault="00792F62" w:rsidP="00500283">
            <w:pPr>
              <w:autoSpaceDE w:val="0"/>
              <w:autoSpaceDN w:val="0"/>
              <w:adjustRightInd w:val="0"/>
              <w:rPr>
                <w:sz w:val="28"/>
                <w:szCs w:val="28"/>
              </w:rPr>
            </w:pPr>
            <w:r w:rsidRPr="008735AD">
              <w:rPr>
                <w:sz w:val="28"/>
                <w:szCs w:val="28"/>
              </w:rPr>
              <w:t>/</w:t>
            </w:r>
          </w:p>
        </w:tc>
      </w:tr>
      <w:tr w:rsidR="00792F62" w:rsidRPr="008735AD" w14:paraId="35905F4A" w14:textId="77777777" w:rsidTr="00500283">
        <w:tc>
          <w:tcPr>
            <w:tcW w:w="2157" w:type="pct"/>
            <w:tcBorders>
              <w:top w:val="single" w:sz="4" w:space="0" w:color="auto"/>
            </w:tcBorders>
          </w:tcPr>
          <w:p w14:paraId="6EC9530F" w14:textId="77777777" w:rsidR="00792F62" w:rsidRPr="008735AD" w:rsidRDefault="00792F62" w:rsidP="00500283">
            <w:pPr>
              <w:autoSpaceDE w:val="0"/>
              <w:autoSpaceDN w:val="0"/>
              <w:adjustRightInd w:val="0"/>
              <w:jc w:val="center"/>
              <w:rPr>
                <w:szCs w:val="28"/>
              </w:rPr>
            </w:pPr>
            <w:r w:rsidRPr="008735AD">
              <w:rPr>
                <w:szCs w:val="28"/>
              </w:rPr>
              <w:t>(Сокращенное наименование Уполномоченного органа</w:t>
            </w:r>
            <w:r w:rsidRPr="008735AD">
              <w:rPr>
                <w:szCs w:val="28"/>
                <w:vertAlign w:val="superscript"/>
              </w:rPr>
              <w:t>3</w:t>
            </w:r>
            <w:r w:rsidRPr="008735AD">
              <w:rPr>
                <w:szCs w:val="28"/>
              </w:rPr>
              <w:t xml:space="preserve"> / Сокращенное наименование </w:t>
            </w:r>
            <w:r w:rsidRPr="008735AD">
              <w:rPr>
                <w:szCs w:val="28"/>
              </w:rPr>
              <w:br/>
              <w:t>Исполнителя</w:t>
            </w:r>
            <w:r w:rsidRPr="008735AD">
              <w:rPr>
                <w:szCs w:val="28"/>
                <w:vertAlign w:val="superscript"/>
              </w:rPr>
              <w:t>4</w:t>
            </w:r>
            <w:r w:rsidRPr="008735AD">
              <w:rPr>
                <w:szCs w:val="28"/>
              </w:rPr>
              <w:t>)</w:t>
            </w:r>
          </w:p>
        </w:tc>
        <w:tc>
          <w:tcPr>
            <w:tcW w:w="187" w:type="pct"/>
          </w:tcPr>
          <w:p w14:paraId="3C845B7D" w14:textId="77777777" w:rsidR="00792F62" w:rsidRPr="008735AD" w:rsidRDefault="00792F62" w:rsidP="00500283">
            <w:pPr>
              <w:autoSpaceDE w:val="0"/>
              <w:autoSpaceDN w:val="0"/>
              <w:adjustRightInd w:val="0"/>
              <w:rPr>
                <w:szCs w:val="28"/>
              </w:rPr>
            </w:pPr>
          </w:p>
        </w:tc>
        <w:tc>
          <w:tcPr>
            <w:tcW w:w="875" w:type="pct"/>
            <w:tcBorders>
              <w:top w:val="single" w:sz="4" w:space="0" w:color="auto"/>
            </w:tcBorders>
          </w:tcPr>
          <w:p w14:paraId="3CB699C2" w14:textId="77777777" w:rsidR="00792F62" w:rsidRPr="008735AD" w:rsidRDefault="00792F62" w:rsidP="00500283">
            <w:pPr>
              <w:autoSpaceDE w:val="0"/>
              <w:autoSpaceDN w:val="0"/>
              <w:adjustRightInd w:val="0"/>
              <w:jc w:val="center"/>
              <w:rPr>
                <w:szCs w:val="28"/>
              </w:rPr>
            </w:pPr>
            <w:r w:rsidRPr="008735AD">
              <w:rPr>
                <w:szCs w:val="28"/>
              </w:rPr>
              <w:t>(подпись)</w:t>
            </w:r>
          </w:p>
        </w:tc>
        <w:tc>
          <w:tcPr>
            <w:tcW w:w="187" w:type="pct"/>
          </w:tcPr>
          <w:p w14:paraId="44358F07" w14:textId="77777777" w:rsidR="00792F62" w:rsidRPr="008735AD" w:rsidRDefault="00792F62" w:rsidP="00500283">
            <w:pPr>
              <w:autoSpaceDE w:val="0"/>
              <w:autoSpaceDN w:val="0"/>
              <w:adjustRightInd w:val="0"/>
              <w:rPr>
                <w:sz w:val="28"/>
                <w:szCs w:val="28"/>
              </w:rPr>
            </w:pPr>
          </w:p>
        </w:tc>
        <w:tc>
          <w:tcPr>
            <w:tcW w:w="1406" w:type="pct"/>
            <w:tcBorders>
              <w:top w:val="single" w:sz="4" w:space="0" w:color="auto"/>
            </w:tcBorders>
          </w:tcPr>
          <w:p w14:paraId="55BCDA6E" w14:textId="77777777" w:rsidR="00792F62" w:rsidRPr="008735AD" w:rsidRDefault="00792F62" w:rsidP="00500283">
            <w:pPr>
              <w:autoSpaceDE w:val="0"/>
              <w:autoSpaceDN w:val="0"/>
              <w:adjustRightInd w:val="0"/>
              <w:jc w:val="center"/>
              <w:rPr>
                <w:sz w:val="28"/>
                <w:szCs w:val="28"/>
              </w:rPr>
            </w:pPr>
            <w:r w:rsidRPr="008735AD">
              <w:rPr>
                <w:szCs w:val="28"/>
              </w:rPr>
              <w:t>(фамилия, инициалы)</w:t>
            </w:r>
          </w:p>
        </w:tc>
        <w:tc>
          <w:tcPr>
            <w:tcW w:w="187" w:type="pct"/>
          </w:tcPr>
          <w:p w14:paraId="49149476" w14:textId="77777777" w:rsidR="00792F62" w:rsidRPr="008735AD" w:rsidRDefault="00792F62" w:rsidP="00500283">
            <w:pPr>
              <w:autoSpaceDE w:val="0"/>
              <w:autoSpaceDN w:val="0"/>
              <w:adjustRightInd w:val="0"/>
              <w:rPr>
                <w:sz w:val="28"/>
                <w:szCs w:val="28"/>
              </w:rPr>
            </w:pPr>
          </w:p>
        </w:tc>
      </w:tr>
    </w:tbl>
    <w:p w14:paraId="7EA46D59" w14:textId="77777777" w:rsidR="00792F62" w:rsidRPr="008735AD" w:rsidRDefault="00792F62" w:rsidP="00792F62">
      <w:pPr>
        <w:pStyle w:val="ConsPlusNormal"/>
        <w:spacing w:line="360" w:lineRule="auto"/>
        <w:ind w:firstLine="540"/>
        <w:jc w:val="right"/>
        <w:rPr>
          <w:rFonts w:ascii="Times New Roman" w:hAnsi="Times New Roman" w:cs="Times New Roman"/>
          <w:sz w:val="28"/>
          <w:szCs w:val="28"/>
        </w:rPr>
      </w:pPr>
      <w:bookmarkStart w:id="44" w:name="Par85"/>
      <w:bookmarkStart w:id="45" w:name="Par82"/>
      <w:bookmarkStart w:id="46" w:name="Par84"/>
      <w:bookmarkStart w:id="47" w:name="Par86"/>
      <w:bookmarkEnd w:id="44"/>
      <w:bookmarkEnd w:id="45"/>
      <w:bookmarkEnd w:id="46"/>
      <w:bookmarkEnd w:id="47"/>
    </w:p>
    <w:p w14:paraId="0B521123" w14:textId="28B9EE3B" w:rsidR="003A031F" w:rsidRPr="008735AD" w:rsidRDefault="003A031F" w:rsidP="003A031F">
      <w:pPr>
        <w:tabs>
          <w:tab w:val="left" w:pos="5115"/>
        </w:tabs>
        <w:rPr>
          <w:sz w:val="28"/>
          <w:szCs w:val="28"/>
        </w:rPr>
      </w:pPr>
    </w:p>
    <w:p w14:paraId="7FF5168F" w14:textId="786F76F0" w:rsidR="00792F62" w:rsidRPr="008735AD" w:rsidRDefault="00792F62" w:rsidP="003A031F">
      <w:pPr>
        <w:tabs>
          <w:tab w:val="left" w:pos="5115"/>
        </w:tabs>
        <w:rPr>
          <w:sz w:val="28"/>
          <w:szCs w:val="28"/>
        </w:rPr>
      </w:pPr>
    </w:p>
    <w:p w14:paraId="6732D34A" w14:textId="23E0B2B3" w:rsidR="00792F62" w:rsidRPr="008735AD" w:rsidRDefault="00792F62" w:rsidP="003A031F">
      <w:pPr>
        <w:tabs>
          <w:tab w:val="left" w:pos="5115"/>
        </w:tabs>
        <w:rPr>
          <w:sz w:val="28"/>
          <w:szCs w:val="28"/>
        </w:rPr>
      </w:pPr>
    </w:p>
    <w:p w14:paraId="7E343751" w14:textId="343B2AC4" w:rsidR="00792F62" w:rsidRPr="008735AD" w:rsidRDefault="00792F62" w:rsidP="003A031F">
      <w:pPr>
        <w:tabs>
          <w:tab w:val="left" w:pos="5115"/>
        </w:tabs>
        <w:rPr>
          <w:sz w:val="28"/>
          <w:szCs w:val="28"/>
        </w:rPr>
      </w:pPr>
    </w:p>
    <w:p w14:paraId="5CE48348" w14:textId="458D5871" w:rsidR="00792F62" w:rsidRPr="008735AD" w:rsidRDefault="00792F62" w:rsidP="003A031F">
      <w:pPr>
        <w:tabs>
          <w:tab w:val="left" w:pos="5115"/>
        </w:tabs>
        <w:rPr>
          <w:sz w:val="28"/>
          <w:szCs w:val="28"/>
        </w:rPr>
      </w:pPr>
    </w:p>
    <w:p w14:paraId="5A86C77B" w14:textId="7F9FB11E" w:rsidR="00792F62" w:rsidRPr="008735AD" w:rsidRDefault="00792F62" w:rsidP="003A031F">
      <w:pPr>
        <w:tabs>
          <w:tab w:val="left" w:pos="5115"/>
        </w:tabs>
        <w:rPr>
          <w:sz w:val="28"/>
          <w:szCs w:val="28"/>
        </w:rPr>
      </w:pPr>
    </w:p>
    <w:p w14:paraId="2C5ABA45" w14:textId="2FA8B1F9" w:rsidR="00792F62" w:rsidRPr="008735AD" w:rsidRDefault="00792F62" w:rsidP="003A031F">
      <w:pPr>
        <w:tabs>
          <w:tab w:val="left" w:pos="5115"/>
        </w:tabs>
        <w:rPr>
          <w:sz w:val="28"/>
          <w:szCs w:val="28"/>
        </w:rPr>
      </w:pPr>
    </w:p>
    <w:p w14:paraId="75C06D2E" w14:textId="722961BD" w:rsidR="00792F62" w:rsidRPr="008735AD" w:rsidRDefault="00792F62" w:rsidP="003A031F">
      <w:pPr>
        <w:tabs>
          <w:tab w:val="left" w:pos="5115"/>
        </w:tabs>
        <w:rPr>
          <w:sz w:val="28"/>
          <w:szCs w:val="28"/>
        </w:rPr>
      </w:pPr>
    </w:p>
    <w:p w14:paraId="38977C62" w14:textId="268B84A9" w:rsidR="00792F62" w:rsidRPr="008735AD" w:rsidRDefault="00792F62" w:rsidP="003A031F">
      <w:pPr>
        <w:tabs>
          <w:tab w:val="left" w:pos="5115"/>
        </w:tabs>
        <w:rPr>
          <w:sz w:val="28"/>
          <w:szCs w:val="28"/>
        </w:rPr>
      </w:pPr>
    </w:p>
    <w:p w14:paraId="516CFEB1" w14:textId="5D73A816" w:rsidR="00792F62" w:rsidRPr="008735AD" w:rsidRDefault="00792F62" w:rsidP="003A031F">
      <w:pPr>
        <w:tabs>
          <w:tab w:val="left" w:pos="5115"/>
        </w:tabs>
        <w:rPr>
          <w:sz w:val="28"/>
          <w:szCs w:val="28"/>
        </w:rPr>
      </w:pPr>
    </w:p>
    <w:p w14:paraId="39044163" w14:textId="734D544B" w:rsidR="00792F62" w:rsidRPr="008735AD" w:rsidRDefault="00792F62" w:rsidP="003A031F">
      <w:pPr>
        <w:tabs>
          <w:tab w:val="left" w:pos="5115"/>
        </w:tabs>
        <w:rPr>
          <w:sz w:val="28"/>
          <w:szCs w:val="28"/>
        </w:rPr>
      </w:pPr>
    </w:p>
    <w:p w14:paraId="78A7BF92" w14:textId="566D4DD5" w:rsidR="00792F62" w:rsidRPr="008735AD" w:rsidRDefault="00792F62" w:rsidP="003A031F">
      <w:pPr>
        <w:tabs>
          <w:tab w:val="left" w:pos="5115"/>
        </w:tabs>
        <w:rPr>
          <w:sz w:val="28"/>
          <w:szCs w:val="28"/>
        </w:rPr>
      </w:pPr>
    </w:p>
    <w:p w14:paraId="3A4FBFB8" w14:textId="207AB96E" w:rsidR="00792F62" w:rsidRPr="008735AD" w:rsidRDefault="00792F62" w:rsidP="003A031F">
      <w:pPr>
        <w:tabs>
          <w:tab w:val="left" w:pos="5115"/>
        </w:tabs>
        <w:rPr>
          <w:sz w:val="28"/>
          <w:szCs w:val="28"/>
        </w:rPr>
      </w:pPr>
    </w:p>
    <w:p w14:paraId="1F2884A8" w14:textId="7075F6BF" w:rsidR="00792F62" w:rsidRPr="008735AD" w:rsidRDefault="00792F62" w:rsidP="003A031F">
      <w:pPr>
        <w:tabs>
          <w:tab w:val="left" w:pos="5115"/>
        </w:tabs>
        <w:rPr>
          <w:sz w:val="28"/>
          <w:szCs w:val="28"/>
        </w:rPr>
      </w:pPr>
    </w:p>
    <w:p w14:paraId="7887F5CB" w14:textId="12ED690E" w:rsidR="00792F62" w:rsidRPr="008735AD" w:rsidRDefault="00792F62" w:rsidP="003A031F">
      <w:pPr>
        <w:tabs>
          <w:tab w:val="left" w:pos="5115"/>
        </w:tabs>
        <w:rPr>
          <w:sz w:val="28"/>
          <w:szCs w:val="28"/>
        </w:rPr>
      </w:pPr>
    </w:p>
    <w:p w14:paraId="38E3FEC0" w14:textId="1DB0DC3A" w:rsidR="00792F62" w:rsidRPr="008735AD" w:rsidRDefault="00792F62" w:rsidP="003A031F">
      <w:pPr>
        <w:tabs>
          <w:tab w:val="left" w:pos="5115"/>
        </w:tabs>
        <w:rPr>
          <w:sz w:val="28"/>
          <w:szCs w:val="28"/>
        </w:rPr>
      </w:pPr>
    </w:p>
    <w:p w14:paraId="24FD53B2" w14:textId="2580971A" w:rsidR="00792F62" w:rsidRPr="008735AD" w:rsidRDefault="00792F62" w:rsidP="003A031F">
      <w:pPr>
        <w:tabs>
          <w:tab w:val="left" w:pos="5115"/>
        </w:tabs>
        <w:rPr>
          <w:sz w:val="28"/>
          <w:szCs w:val="28"/>
        </w:rPr>
      </w:pPr>
    </w:p>
    <w:p w14:paraId="51318634" w14:textId="73F656D9" w:rsidR="00792F62" w:rsidRPr="008735AD" w:rsidRDefault="00792F62" w:rsidP="003A031F">
      <w:pPr>
        <w:tabs>
          <w:tab w:val="left" w:pos="5115"/>
        </w:tabs>
        <w:rPr>
          <w:sz w:val="28"/>
          <w:szCs w:val="28"/>
        </w:rPr>
      </w:pPr>
    </w:p>
    <w:p w14:paraId="4C6EBA7E" w14:textId="4EF550C2" w:rsidR="00792F62" w:rsidRPr="008735AD" w:rsidRDefault="00792F62" w:rsidP="003A031F">
      <w:pPr>
        <w:tabs>
          <w:tab w:val="left" w:pos="5115"/>
        </w:tabs>
        <w:rPr>
          <w:sz w:val="28"/>
          <w:szCs w:val="28"/>
        </w:rPr>
      </w:pPr>
    </w:p>
    <w:p w14:paraId="34280C47" w14:textId="7F6BC58C" w:rsidR="00792F62" w:rsidRPr="008735AD" w:rsidRDefault="00792F62" w:rsidP="003A031F">
      <w:pPr>
        <w:tabs>
          <w:tab w:val="left" w:pos="5115"/>
        </w:tabs>
        <w:rPr>
          <w:sz w:val="28"/>
          <w:szCs w:val="28"/>
        </w:rPr>
      </w:pPr>
    </w:p>
    <w:p w14:paraId="6486902E" w14:textId="19562C86" w:rsidR="00792F62" w:rsidRPr="008735AD" w:rsidRDefault="00792F62" w:rsidP="003A031F">
      <w:pPr>
        <w:tabs>
          <w:tab w:val="left" w:pos="5115"/>
        </w:tabs>
        <w:rPr>
          <w:sz w:val="28"/>
          <w:szCs w:val="28"/>
        </w:rPr>
      </w:pPr>
    </w:p>
    <w:p w14:paraId="19F6D52B" w14:textId="2D5C86D9" w:rsidR="00792F62" w:rsidRPr="008735AD" w:rsidRDefault="00792F62" w:rsidP="003A031F">
      <w:pPr>
        <w:tabs>
          <w:tab w:val="left" w:pos="5115"/>
        </w:tabs>
        <w:rPr>
          <w:sz w:val="28"/>
          <w:szCs w:val="28"/>
        </w:rPr>
      </w:pPr>
    </w:p>
    <w:p w14:paraId="51ADFD76" w14:textId="1AE16E69" w:rsidR="00792F62" w:rsidRPr="008735AD" w:rsidRDefault="00792F62" w:rsidP="003A031F">
      <w:pPr>
        <w:tabs>
          <w:tab w:val="left" w:pos="5115"/>
        </w:tabs>
        <w:rPr>
          <w:sz w:val="28"/>
          <w:szCs w:val="28"/>
        </w:rPr>
      </w:pPr>
    </w:p>
    <w:p w14:paraId="5555841D" w14:textId="4CBA41CC" w:rsidR="00792F62" w:rsidRPr="008735AD" w:rsidRDefault="00792F62" w:rsidP="003A031F">
      <w:pPr>
        <w:tabs>
          <w:tab w:val="left" w:pos="5115"/>
        </w:tabs>
        <w:rPr>
          <w:sz w:val="28"/>
          <w:szCs w:val="28"/>
        </w:rPr>
      </w:pPr>
    </w:p>
    <w:p w14:paraId="207B1337" w14:textId="2C9CF23C" w:rsidR="00792F62" w:rsidRPr="008735AD" w:rsidRDefault="00792F62" w:rsidP="003A031F">
      <w:pPr>
        <w:tabs>
          <w:tab w:val="left" w:pos="5115"/>
        </w:tabs>
        <w:rPr>
          <w:sz w:val="28"/>
          <w:szCs w:val="28"/>
        </w:rPr>
      </w:pPr>
    </w:p>
    <w:p w14:paraId="1C05A5B1" w14:textId="1FB22C21" w:rsidR="00792F62" w:rsidRPr="008735AD" w:rsidRDefault="00792F62" w:rsidP="003A031F">
      <w:pPr>
        <w:tabs>
          <w:tab w:val="left" w:pos="5115"/>
        </w:tabs>
        <w:rPr>
          <w:sz w:val="28"/>
          <w:szCs w:val="28"/>
        </w:rPr>
      </w:pPr>
    </w:p>
    <w:p w14:paraId="1153A3A4" w14:textId="50B98027" w:rsidR="00792F62" w:rsidRPr="008735AD" w:rsidRDefault="00792F62" w:rsidP="003A031F">
      <w:pPr>
        <w:tabs>
          <w:tab w:val="left" w:pos="5115"/>
        </w:tabs>
        <w:rPr>
          <w:sz w:val="28"/>
          <w:szCs w:val="28"/>
        </w:rPr>
      </w:pPr>
    </w:p>
    <w:p w14:paraId="77762D22" w14:textId="77777777" w:rsidR="00792F62" w:rsidRPr="008735AD" w:rsidRDefault="00792F62" w:rsidP="003A031F">
      <w:pPr>
        <w:tabs>
          <w:tab w:val="left" w:pos="5115"/>
        </w:tabs>
        <w:rPr>
          <w:sz w:val="28"/>
          <w:szCs w:val="28"/>
        </w:rPr>
      </w:pPr>
    </w:p>
    <w:p w14:paraId="73B03D69" w14:textId="77777777" w:rsidR="003A031F" w:rsidRPr="008735AD" w:rsidRDefault="003A031F" w:rsidP="003A031F">
      <w:pPr>
        <w:pStyle w:val="ae"/>
        <w:rPr>
          <w:rFonts w:ascii="Times New Roman" w:hAnsi="Times New Roman"/>
          <w:b w:val="0"/>
          <w:bCs w:val="0"/>
        </w:rPr>
      </w:pPr>
      <w:r w:rsidRPr="008735AD">
        <w:rPr>
          <w:rFonts w:ascii="Times New Roman" w:hAnsi="Times New Roman"/>
          <w:noProof/>
        </w:rPr>
        <w:lastRenderedPageBreak/>
        <w:drawing>
          <wp:inline distT="0" distB="0" distL="0" distR="0" wp14:anchorId="4F214512" wp14:editId="4A639343">
            <wp:extent cx="540385" cy="66802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lum bright="6000" contrast="42000"/>
                    </a:blip>
                    <a:srcRect/>
                    <a:stretch>
                      <a:fillRect/>
                    </a:stretch>
                  </pic:blipFill>
                  <pic:spPr bwMode="auto">
                    <a:xfrm>
                      <a:off x="0" y="0"/>
                      <a:ext cx="540385" cy="668020"/>
                    </a:xfrm>
                    <a:prstGeom prst="rect">
                      <a:avLst/>
                    </a:prstGeom>
                    <a:solidFill>
                      <a:srgbClr val="FFFFFF"/>
                    </a:solidFill>
                    <a:ln w="9525">
                      <a:noFill/>
                      <a:miter lim="800000"/>
                      <a:headEnd/>
                      <a:tailEnd/>
                    </a:ln>
                  </pic:spPr>
                </pic:pic>
              </a:graphicData>
            </a:graphic>
          </wp:inline>
        </w:drawing>
      </w:r>
    </w:p>
    <w:p w14:paraId="4B30DEAE" w14:textId="77777777" w:rsidR="003A031F" w:rsidRPr="008735AD" w:rsidRDefault="003A031F" w:rsidP="003A031F">
      <w:pPr>
        <w:pStyle w:val="ae"/>
        <w:rPr>
          <w:rFonts w:ascii="Times New Roman" w:hAnsi="Times New Roman"/>
          <w:bCs w:val="0"/>
          <w:sz w:val="28"/>
          <w:szCs w:val="28"/>
        </w:rPr>
      </w:pPr>
      <w:r w:rsidRPr="008735AD">
        <w:rPr>
          <w:rFonts w:ascii="Times New Roman" w:hAnsi="Times New Roman"/>
          <w:sz w:val="28"/>
          <w:szCs w:val="28"/>
        </w:rPr>
        <w:t>Российская Федерация</w:t>
      </w:r>
    </w:p>
    <w:p w14:paraId="2CDB84AA" w14:textId="77777777" w:rsidR="003A031F" w:rsidRPr="008735AD" w:rsidRDefault="003A031F" w:rsidP="003A031F">
      <w:pPr>
        <w:pStyle w:val="ae"/>
        <w:rPr>
          <w:rFonts w:ascii="Times New Roman" w:hAnsi="Times New Roman"/>
          <w:bCs w:val="0"/>
          <w:sz w:val="28"/>
          <w:szCs w:val="28"/>
        </w:rPr>
      </w:pPr>
      <w:r w:rsidRPr="008735AD">
        <w:rPr>
          <w:rFonts w:ascii="Times New Roman" w:hAnsi="Times New Roman"/>
          <w:sz w:val="28"/>
          <w:szCs w:val="28"/>
        </w:rPr>
        <w:t>Ивановская область</w:t>
      </w:r>
    </w:p>
    <w:p w14:paraId="7C7D4439" w14:textId="77777777" w:rsidR="003A031F" w:rsidRPr="008735AD" w:rsidRDefault="003A031F" w:rsidP="003A031F">
      <w:pPr>
        <w:jc w:val="center"/>
        <w:rPr>
          <w:b/>
          <w:sz w:val="28"/>
          <w:szCs w:val="28"/>
        </w:rPr>
      </w:pPr>
      <w:r w:rsidRPr="008735AD">
        <w:rPr>
          <w:b/>
          <w:sz w:val="28"/>
          <w:szCs w:val="28"/>
        </w:rPr>
        <w:t>Комсомольский муниципальный район</w:t>
      </w:r>
    </w:p>
    <w:p w14:paraId="6CAF3012" w14:textId="77777777" w:rsidR="003A031F" w:rsidRPr="008735AD" w:rsidRDefault="003A031F" w:rsidP="003A031F">
      <w:pPr>
        <w:jc w:val="center"/>
        <w:rPr>
          <w:b/>
          <w:sz w:val="28"/>
          <w:szCs w:val="28"/>
        </w:rPr>
      </w:pPr>
      <w:r w:rsidRPr="008735AD">
        <w:rPr>
          <w:b/>
          <w:sz w:val="28"/>
          <w:szCs w:val="28"/>
        </w:rPr>
        <w:t>СОВЕТ МАРКОВСКОГО СЕЛЬСКОГО ПОСЕЛЕНИЯ</w:t>
      </w:r>
    </w:p>
    <w:p w14:paraId="17D41C00" w14:textId="77777777" w:rsidR="003A031F" w:rsidRPr="008735AD" w:rsidRDefault="003A031F" w:rsidP="003A031F">
      <w:pPr>
        <w:jc w:val="center"/>
        <w:rPr>
          <w:b/>
          <w:sz w:val="28"/>
          <w:szCs w:val="28"/>
        </w:rPr>
      </w:pPr>
      <w:r w:rsidRPr="008735AD">
        <w:rPr>
          <w:b/>
          <w:sz w:val="28"/>
          <w:szCs w:val="28"/>
        </w:rPr>
        <w:t>пятого созыва</w:t>
      </w:r>
    </w:p>
    <w:tbl>
      <w:tblPr>
        <w:tblW w:w="9900" w:type="dxa"/>
        <w:tblInd w:w="135" w:type="dxa"/>
        <w:tblLayout w:type="fixed"/>
        <w:tblLook w:val="00A0" w:firstRow="1" w:lastRow="0" w:firstColumn="1" w:lastColumn="0" w:noHBand="0" w:noVBand="0"/>
      </w:tblPr>
      <w:tblGrid>
        <w:gridCol w:w="9900"/>
      </w:tblGrid>
      <w:tr w:rsidR="003A031F" w:rsidRPr="008735AD" w14:paraId="060DBFC5" w14:textId="77777777" w:rsidTr="0027485E">
        <w:trPr>
          <w:trHeight w:val="100"/>
        </w:trPr>
        <w:tc>
          <w:tcPr>
            <w:tcW w:w="9900" w:type="dxa"/>
            <w:tcBorders>
              <w:top w:val="double" w:sz="18" w:space="0" w:color="000000"/>
              <w:left w:val="nil"/>
              <w:bottom w:val="nil"/>
              <w:right w:val="nil"/>
            </w:tcBorders>
          </w:tcPr>
          <w:p w14:paraId="3F42F069" w14:textId="77777777" w:rsidR="003A031F" w:rsidRPr="008735AD" w:rsidRDefault="003A031F" w:rsidP="0027485E">
            <w:pPr>
              <w:pStyle w:val="ae"/>
              <w:snapToGrid w:val="0"/>
              <w:jc w:val="left"/>
              <w:rPr>
                <w:rFonts w:ascii="Times New Roman" w:hAnsi="Times New Roman"/>
                <w:b w:val="0"/>
                <w:bCs w:val="0"/>
                <w:i/>
                <w:sz w:val="28"/>
                <w:szCs w:val="28"/>
              </w:rPr>
            </w:pPr>
            <w:r w:rsidRPr="008735AD">
              <w:rPr>
                <w:rFonts w:ascii="Times New Roman" w:hAnsi="Times New Roman"/>
                <w:b w:val="0"/>
                <w:i/>
                <w:sz w:val="28"/>
                <w:szCs w:val="28"/>
              </w:rPr>
              <w:t xml:space="preserve">155140 Ивановская область, Комсомольский район, </w:t>
            </w:r>
            <w:proofErr w:type="spellStart"/>
            <w:r w:rsidRPr="008735AD">
              <w:rPr>
                <w:rFonts w:ascii="Times New Roman" w:hAnsi="Times New Roman"/>
                <w:b w:val="0"/>
                <w:i/>
                <w:sz w:val="28"/>
                <w:szCs w:val="28"/>
              </w:rPr>
              <w:t>с.Марково</w:t>
            </w:r>
            <w:proofErr w:type="spellEnd"/>
            <w:r w:rsidRPr="008735AD">
              <w:rPr>
                <w:rFonts w:ascii="Times New Roman" w:hAnsi="Times New Roman"/>
                <w:b w:val="0"/>
                <w:i/>
                <w:sz w:val="28"/>
                <w:szCs w:val="28"/>
              </w:rPr>
              <w:t xml:space="preserve">, </w:t>
            </w:r>
            <w:proofErr w:type="spellStart"/>
            <w:r w:rsidRPr="008735AD">
              <w:rPr>
                <w:rFonts w:ascii="Times New Roman" w:hAnsi="Times New Roman"/>
                <w:b w:val="0"/>
                <w:i/>
                <w:sz w:val="28"/>
                <w:szCs w:val="28"/>
              </w:rPr>
              <w:t>ул.Центральная</w:t>
            </w:r>
            <w:proofErr w:type="spellEnd"/>
            <w:r w:rsidRPr="008735AD">
              <w:rPr>
                <w:rFonts w:ascii="Times New Roman" w:hAnsi="Times New Roman"/>
                <w:b w:val="0"/>
                <w:i/>
                <w:sz w:val="28"/>
                <w:szCs w:val="28"/>
              </w:rPr>
              <w:t xml:space="preserve"> д.10</w:t>
            </w:r>
          </w:p>
        </w:tc>
      </w:tr>
    </w:tbl>
    <w:p w14:paraId="588290F4" w14:textId="77777777" w:rsidR="003A031F" w:rsidRPr="008735AD" w:rsidRDefault="003A031F" w:rsidP="003A031F">
      <w:pPr>
        <w:pStyle w:val="a6"/>
        <w:jc w:val="center"/>
        <w:rPr>
          <w:rFonts w:ascii="Times New Roman" w:hAnsi="Times New Roman"/>
          <w:b/>
          <w:sz w:val="28"/>
          <w:szCs w:val="28"/>
        </w:rPr>
      </w:pPr>
    </w:p>
    <w:p w14:paraId="23FFB6CF"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Р Е Ш Е Н И Е</w:t>
      </w:r>
    </w:p>
    <w:p w14:paraId="2414F8B2" w14:textId="77777777" w:rsidR="003A031F" w:rsidRPr="008735AD" w:rsidRDefault="003A031F" w:rsidP="003A031F">
      <w:pPr>
        <w:pStyle w:val="a6"/>
        <w:rPr>
          <w:rFonts w:ascii="Times New Roman" w:hAnsi="Times New Roman"/>
          <w:sz w:val="28"/>
          <w:szCs w:val="28"/>
        </w:rPr>
      </w:pPr>
      <w:r w:rsidRPr="008735AD">
        <w:rPr>
          <w:rFonts w:ascii="Times New Roman" w:hAnsi="Times New Roman"/>
          <w:b/>
          <w:sz w:val="28"/>
          <w:szCs w:val="28"/>
        </w:rPr>
        <w:t>05 августа 2026 г.                                                                                          № 20</w:t>
      </w:r>
    </w:p>
    <w:p w14:paraId="539581CE" w14:textId="77777777" w:rsidR="003A031F" w:rsidRPr="008735AD" w:rsidRDefault="003A031F" w:rsidP="003A031F">
      <w:pPr>
        <w:pStyle w:val="ae"/>
        <w:outlineLvl w:val="0"/>
        <w:rPr>
          <w:rFonts w:ascii="Times New Roman" w:hAnsi="Times New Roman"/>
          <w:sz w:val="28"/>
          <w:szCs w:val="28"/>
        </w:rPr>
      </w:pPr>
    </w:p>
    <w:p w14:paraId="29A19E12" w14:textId="77777777" w:rsidR="003A031F" w:rsidRPr="008735AD" w:rsidRDefault="003A031F" w:rsidP="003A031F">
      <w:pPr>
        <w:pStyle w:val="20"/>
        <w:spacing w:before="0" w:line="240" w:lineRule="auto"/>
        <w:jc w:val="center"/>
        <w:rPr>
          <w:rFonts w:ascii="Times New Roman" w:hAnsi="Times New Roman"/>
          <w:color w:val="auto"/>
          <w:sz w:val="28"/>
          <w:szCs w:val="28"/>
        </w:rPr>
      </w:pPr>
      <w:r w:rsidRPr="008735AD">
        <w:rPr>
          <w:rFonts w:ascii="Times New Roman" w:hAnsi="Times New Roman"/>
          <w:color w:val="auto"/>
          <w:sz w:val="28"/>
          <w:szCs w:val="28"/>
        </w:rPr>
        <w:t>О проекте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w:t>
      </w:r>
    </w:p>
    <w:p w14:paraId="3839D109" w14:textId="77777777" w:rsidR="003A031F" w:rsidRPr="008735AD" w:rsidRDefault="003A031F" w:rsidP="003A031F">
      <w:pPr>
        <w:rPr>
          <w:sz w:val="28"/>
          <w:szCs w:val="28"/>
        </w:rPr>
      </w:pPr>
    </w:p>
    <w:p w14:paraId="1D151E76" w14:textId="77777777" w:rsidR="003A031F" w:rsidRPr="008735AD" w:rsidRDefault="003A031F" w:rsidP="003A031F">
      <w:pPr>
        <w:ind w:firstLine="567"/>
        <w:jc w:val="both"/>
        <w:rPr>
          <w:sz w:val="28"/>
          <w:szCs w:val="28"/>
        </w:rPr>
      </w:pPr>
      <w:r w:rsidRPr="008735AD">
        <w:rPr>
          <w:sz w:val="28"/>
          <w:szCs w:val="28"/>
        </w:rPr>
        <w:t xml:space="preserve">На основании Федерального закона от 06.10.2003 г.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Федерального закона от 21.07.2005 № 97-ФЗ «О государственной регистрации уставов муниципальных образований», в целях приведения Устава Марковского сельского поселения Комсомольского муниципального района Ивановской области в соответствие с действующим законодательством, Совет Марковского сельского поселения Комсомольского муниципального района Ивановской области </w:t>
      </w:r>
    </w:p>
    <w:p w14:paraId="4E3E66B0" w14:textId="77777777" w:rsidR="003A031F" w:rsidRPr="008735AD" w:rsidRDefault="003A031F" w:rsidP="003A031F">
      <w:pPr>
        <w:jc w:val="center"/>
        <w:rPr>
          <w:rFonts w:eastAsia="Arial Unicode MS"/>
          <w:b/>
          <w:bCs/>
          <w:sz w:val="28"/>
          <w:szCs w:val="28"/>
        </w:rPr>
      </w:pPr>
      <w:r w:rsidRPr="008735AD">
        <w:rPr>
          <w:rFonts w:eastAsia="Arial Unicode MS"/>
          <w:b/>
          <w:bCs/>
          <w:sz w:val="28"/>
          <w:szCs w:val="28"/>
        </w:rPr>
        <w:t>РЕШИЛ:</w:t>
      </w:r>
    </w:p>
    <w:p w14:paraId="4AF65543" w14:textId="77777777" w:rsidR="003A031F" w:rsidRPr="008735AD" w:rsidRDefault="003A031F" w:rsidP="003A031F">
      <w:pPr>
        <w:jc w:val="center"/>
        <w:rPr>
          <w:rFonts w:eastAsia="Arial Unicode MS"/>
          <w:b/>
          <w:bCs/>
          <w:sz w:val="28"/>
          <w:szCs w:val="28"/>
        </w:rPr>
      </w:pPr>
    </w:p>
    <w:p w14:paraId="6731D7AF"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1. Принять проект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для вынесения его на публичные слушания (Приложение № 1).</w:t>
      </w:r>
    </w:p>
    <w:p w14:paraId="7E2C4770"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2. Утвердить Порядок учета предложений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(Приложение № 2).</w:t>
      </w:r>
    </w:p>
    <w:p w14:paraId="03BD7EFD"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3. Утвердить Порядок участия граждан в обсуждении проекта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(Приложение № 3).</w:t>
      </w:r>
    </w:p>
    <w:p w14:paraId="17BD6796"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lastRenderedPageBreak/>
        <w:t xml:space="preserve">4. Провести публичные слушания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24 сентября 2026 г. в 14.00 ч. в здании администрации Марковского сельского поселения, по адресу: Ивановская область, Комсомольский район, с. </w:t>
      </w:r>
      <w:proofErr w:type="spellStart"/>
      <w:r w:rsidRPr="008735AD">
        <w:rPr>
          <w:rFonts w:ascii="Times New Roman" w:hAnsi="Times New Roman"/>
          <w:sz w:val="28"/>
          <w:szCs w:val="28"/>
        </w:rPr>
        <w:t>Марково</w:t>
      </w:r>
      <w:proofErr w:type="spellEnd"/>
      <w:r w:rsidRPr="008735AD">
        <w:rPr>
          <w:rFonts w:ascii="Times New Roman" w:hAnsi="Times New Roman"/>
          <w:sz w:val="28"/>
          <w:szCs w:val="28"/>
        </w:rPr>
        <w:t xml:space="preserve">, ул. Центральная, д. 10.  </w:t>
      </w:r>
    </w:p>
    <w:p w14:paraId="583B9765"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 xml:space="preserve">5. Создать оргкомитет по проведению  публичных (общественных) слушаний в составе:  </w:t>
      </w:r>
    </w:p>
    <w:p w14:paraId="012BD67C" w14:textId="77777777" w:rsidR="003A031F" w:rsidRPr="008735AD" w:rsidRDefault="003A031F" w:rsidP="003A031F">
      <w:pPr>
        <w:pStyle w:val="a6"/>
        <w:ind w:firstLine="567"/>
        <w:jc w:val="both"/>
        <w:rPr>
          <w:rFonts w:ascii="Times New Roman" w:hAnsi="Times New Roman"/>
          <w:sz w:val="28"/>
          <w:szCs w:val="28"/>
        </w:rPr>
      </w:pPr>
      <w:proofErr w:type="spellStart"/>
      <w:r w:rsidRPr="008735AD">
        <w:rPr>
          <w:rFonts w:ascii="Times New Roman" w:hAnsi="Times New Roman"/>
          <w:sz w:val="28"/>
          <w:szCs w:val="28"/>
        </w:rPr>
        <w:t>Харупкина</w:t>
      </w:r>
      <w:proofErr w:type="spellEnd"/>
      <w:r w:rsidRPr="008735AD">
        <w:rPr>
          <w:rFonts w:ascii="Times New Roman" w:hAnsi="Times New Roman"/>
          <w:sz w:val="28"/>
          <w:szCs w:val="28"/>
        </w:rPr>
        <w:t xml:space="preserve"> О.Н. – </w:t>
      </w:r>
      <w:proofErr w:type="spellStart"/>
      <w:r w:rsidRPr="008735AD">
        <w:rPr>
          <w:rFonts w:ascii="Times New Roman" w:hAnsi="Times New Roman"/>
          <w:sz w:val="28"/>
          <w:szCs w:val="28"/>
        </w:rPr>
        <w:t>и.о.главы</w:t>
      </w:r>
      <w:proofErr w:type="spellEnd"/>
      <w:r w:rsidRPr="008735AD">
        <w:rPr>
          <w:rFonts w:ascii="Times New Roman" w:hAnsi="Times New Roman"/>
          <w:sz w:val="28"/>
          <w:szCs w:val="28"/>
        </w:rPr>
        <w:t xml:space="preserve"> Марковского сельского поселения Комсомольского муниципального района Ивановской области;</w:t>
      </w:r>
    </w:p>
    <w:p w14:paraId="09D00FE4"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Беляева И.В. – председатель Совета Марковского сельского поселения Комсомольского муниципального района;</w:t>
      </w:r>
    </w:p>
    <w:p w14:paraId="0DFE6431"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Потемкина М.Л. – начальник управления по благоустройству администрации Марковского сельского поселения Комсомольского муниципального района;</w:t>
      </w:r>
    </w:p>
    <w:p w14:paraId="735659EB" w14:textId="77777777" w:rsidR="003A031F" w:rsidRPr="008735AD" w:rsidRDefault="003A031F" w:rsidP="003A031F">
      <w:pPr>
        <w:pStyle w:val="a6"/>
        <w:ind w:firstLine="567"/>
        <w:jc w:val="both"/>
        <w:rPr>
          <w:rFonts w:ascii="Times New Roman" w:hAnsi="Times New Roman"/>
          <w:sz w:val="28"/>
          <w:szCs w:val="28"/>
        </w:rPr>
      </w:pPr>
      <w:proofErr w:type="spellStart"/>
      <w:r w:rsidRPr="008735AD">
        <w:rPr>
          <w:rFonts w:ascii="Times New Roman" w:hAnsi="Times New Roman"/>
          <w:sz w:val="28"/>
          <w:szCs w:val="28"/>
        </w:rPr>
        <w:t>Зонина</w:t>
      </w:r>
      <w:proofErr w:type="spellEnd"/>
      <w:r w:rsidRPr="008735AD">
        <w:rPr>
          <w:rFonts w:ascii="Times New Roman" w:hAnsi="Times New Roman"/>
          <w:sz w:val="28"/>
          <w:szCs w:val="28"/>
        </w:rPr>
        <w:t xml:space="preserve"> А.Н. - депутат Совета Марковского сельского поселения Комсомольского муниципального района.</w:t>
      </w:r>
    </w:p>
    <w:p w14:paraId="52C471B6"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 xml:space="preserve">6. Решение вступает в силу со дня его опубликования в установленном порядке. </w:t>
      </w:r>
    </w:p>
    <w:p w14:paraId="554B338D" w14:textId="77777777" w:rsidR="003A031F" w:rsidRPr="008735AD" w:rsidRDefault="003A031F" w:rsidP="003A031F">
      <w:pPr>
        <w:ind w:firstLine="708"/>
        <w:rPr>
          <w:sz w:val="28"/>
          <w:szCs w:val="28"/>
        </w:rPr>
      </w:pPr>
    </w:p>
    <w:p w14:paraId="4105794C" w14:textId="77777777" w:rsidR="003A031F" w:rsidRPr="008735AD" w:rsidRDefault="003A031F" w:rsidP="003A031F">
      <w:pPr>
        <w:pStyle w:val="af"/>
        <w:jc w:val="left"/>
        <w:rPr>
          <w:rFonts w:ascii="Times New Roman" w:hAnsi="Times New Roman"/>
          <w:b/>
          <w:bCs/>
          <w:sz w:val="28"/>
          <w:szCs w:val="28"/>
        </w:rPr>
      </w:pPr>
      <w:r w:rsidRPr="008735AD">
        <w:rPr>
          <w:rFonts w:ascii="Times New Roman" w:hAnsi="Times New Roman"/>
          <w:b/>
          <w:bCs/>
          <w:sz w:val="28"/>
          <w:szCs w:val="28"/>
        </w:rPr>
        <w:t>Председатель Совета Марковского сельского поселения</w:t>
      </w:r>
    </w:p>
    <w:p w14:paraId="0A0B209E" w14:textId="77777777" w:rsidR="003A031F" w:rsidRPr="008735AD" w:rsidRDefault="003A031F" w:rsidP="003A031F">
      <w:pPr>
        <w:pStyle w:val="af"/>
        <w:jc w:val="left"/>
        <w:rPr>
          <w:rFonts w:ascii="Times New Roman" w:hAnsi="Times New Roman"/>
          <w:b/>
          <w:bCs/>
          <w:sz w:val="28"/>
          <w:szCs w:val="28"/>
        </w:rPr>
      </w:pPr>
      <w:r w:rsidRPr="008735AD">
        <w:rPr>
          <w:rFonts w:ascii="Times New Roman" w:hAnsi="Times New Roman"/>
          <w:b/>
          <w:bCs/>
          <w:sz w:val="28"/>
          <w:szCs w:val="28"/>
        </w:rPr>
        <w:t>Комсомольского муниципального района</w:t>
      </w:r>
    </w:p>
    <w:p w14:paraId="67EF163A" w14:textId="77777777" w:rsidR="003A031F" w:rsidRPr="008735AD" w:rsidRDefault="003A031F" w:rsidP="003A031F">
      <w:pPr>
        <w:pStyle w:val="af"/>
        <w:jc w:val="left"/>
        <w:rPr>
          <w:rFonts w:ascii="Times New Roman" w:hAnsi="Times New Roman"/>
          <w:b/>
          <w:bCs/>
          <w:sz w:val="28"/>
          <w:szCs w:val="28"/>
        </w:rPr>
      </w:pPr>
      <w:r w:rsidRPr="008735AD">
        <w:rPr>
          <w:rFonts w:ascii="Times New Roman" w:hAnsi="Times New Roman"/>
          <w:b/>
          <w:bCs/>
          <w:sz w:val="28"/>
          <w:szCs w:val="28"/>
        </w:rPr>
        <w:t>Ивановской области:                                                                    И.В. Беляева</w:t>
      </w:r>
    </w:p>
    <w:p w14:paraId="5A349E30" w14:textId="77777777" w:rsidR="003A031F" w:rsidRPr="008735AD" w:rsidRDefault="003A031F" w:rsidP="003A031F">
      <w:pPr>
        <w:pStyle w:val="af"/>
        <w:jc w:val="left"/>
        <w:rPr>
          <w:rFonts w:ascii="Times New Roman" w:hAnsi="Times New Roman"/>
          <w:b/>
          <w:bCs/>
          <w:sz w:val="28"/>
          <w:szCs w:val="28"/>
        </w:rPr>
      </w:pPr>
    </w:p>
    <w:p w14:paraId="2FA57F97" w14:textId="77777777" w:rsidR="003A031F" w:rsidRPr="008735AD" w:rsidRDefault="003A031F" w:rsidP="003A031F">
      <w:pPr>
        <w:pStyle w:val="af"/>
        <w:jc w:val="left"/>
        <w:rPr>
          <w:rFonts w:ascii="Times New Roman" w:hAnsi="Times New Roman"/>
          <w:b/>
          <w:bCs/>
          <w:sz w:val="28"/>
          <w:szCs w:val="28"/>
        </w:rPr>
      </w:pPr>
    </w:p>
    <w:p w14:paraId="7B1C89C3" w14:textId="77777777" w:rsidR="003A031F" w:rsidRPr="008735AD" w:rsidRDefault="003A031F" w:rsidP="003A031F">
      <w:pPr>
        <w:pStyle w:val="af"/>
        <w:jc w:val="left"/>
        <w:rPr>
          <w:rFonts w:ascii="Times New Roman" w:hAnsi="Times New Roman"/>
          <w:b/>
          <w:bCs/>
          <w:sz w:val="28"/>
          <w:szCs w:val="28"/>
        </w:rPr>
      </w:pPr>
      <w:proofErr w:type="spellStart"/>
      <w:r w:rsidRPr="008735AD">
        <w:rPr>
          <w:rFonts w:ascii="Times New Roman" w:hAnsi="Times New Roman"/>
          <w:b/>
          <w:bCs/>
          <w:sz w:val="28"/>
          <w:szCs w:val="28"/>
        </w:rPr>
        <w:t>И.о</w:t>
      </w:r>
      <w:proofErr w:type="spellEnd"/>
      <w:r w:rsidRPr="008735AD">
        <w:rPr>
          <w:rFonts w:ascii="Times New Roman" w:hAnsi="Times New Roman"/>
          <w:b/>
          <w:bCs/>
          <w:sz w:val="28"/>
          <w:szCs w:val="28"/>
        </w:rPr>
        <w:t>. главы Марковского  сельского поселения</w:t>
      </w:r>
    </w:p>
    <w:p w14:paraId="10DDE9BD" w14:textId="77777777" w:rsidR="003A031F" w:rsidRPr="008735AD" w:rsidRDefault="003A031F" w:rsidP="003A031F">
      <w:pPr>
        <w:pStyle w:val="af"/>
        <w:jc w:val="left"/>
        <w:rPr>
          <w:rFonts w:ascii="Times New Roman" w:hAnsi="Times New Roman"/>
          <w:b/>
          <w:bCs/>
          <w:sz w:val="28"/>
          <w:szCs w:val="28"/>
        </w:rPr>
      </w:pPr>
      <w:r w:rsidRPr="008735AD">
        <w:rPr>
          <w:rFonts w:ascii="Times New Roman" w:hAnsi="Times New Roman"/>
          <w:b/>
          <w:bCs/>
          <w:sz w:val="28"/>
          <w:szCs w:val="28"/>
        </w:rPr>
        <w:t>Комсомольского муниципального района</w:t>
      </w:r>
    </w:p>
    <w:p w14:paraId="2C5CC0B7" w14:textId="77777777" w:rsidR="003A031F" w:rsidRPr="008735AD" w:rsidRDefault="003A031F" w:rsidP="003A031F">
      <w:pPr>
        <w:pStyle w:val="af"/>
        <w:jc w:val="left"/>
        <w:rPr>
          <w:rFonts w:ascii="Times New Roman" w:hAnsi="Times New Roman"/>
          <w:b/>
          <w:bCs/>
          <w:sz w:val="28"/>
          <w:szCs w:val="28"/>
        </w:rPr>
      </w:pPr>
      <w:r w:rsidRPr="008735AD">
        <w:rPr>
          <w:rFonts w:ascii="Times New Roman" w:hAnsi="Times New Roman"/>
          <w:b/>
          <w:bCs/>
          <w:sz w:val="28"/>
          <w:szCs w:val="28"/>
        </w:rPr>
        <w:t>Ивановской области</w:t>
      </w:r>
      <w:r w:rsidRPr="008735AD">
        <w:rPr>
          <w:rFonts w:ascii="Times New Roman" w:hAnsi="Times New Roman"/>
          <w:b/>
          <w:bCs/>
          <w:color w:val="000000" w:themeColor="text1"/>
          <w:sz w:val="28"/>
          <w:szCs w:val="28"/>
        </w:rPr>
        <w:t xml:space="preserve">:                                                             </w:t>
      </w:r>
      <w:proofErr w:type="spellStart"/>
      <w:r w:rsidRPr="008735AD">
        <w:rPr>
          <w:rFonts w:ascii="Times New Roman" w:hAnsi="Times New Roman"/>
          <w:b/>
          <w:bCs/>
          <w:color w:val="000000" w:themeColor="text1"/>
          <w:sz w:val="28"/>
          <w:szCs w:val="28"/>
        </w:rPr>
        <w:t>О.Н.Харупкина</w:t>
      </w:r>
      <w:proofErr w:type="spellEnd"/>
    </w:p>
    <w:p w14:paraId="7D5A0A23" w14:textId="77777777" w:rsidR="003A031F" w:rsidRPr="008735AD" w:rsidRDefault="003A031F" w:rsidP="003A031F">
      <w:pPr>
        <w:pStyle w:val="af"/>
        <w:jc w:val="left"/>
        <w:rPr>
          <w:rFonts w:ascii="Times New Roman" w:hAnsi="Times New Roman"/>
          <w:b/>
          <w:bCs/>
          <w:sz w:val="28"/>
          <w:szCs w:val="28"/>
        </w:rPr>
      </w:pPr>
    </w:p>
    <w:p w14:paraId="0243E2DF" w14:textId="77777777" w:rsidR="003A031F" w:rsidRPr="008735AD" w:rsidRDefault="003A031F" w:rsidP="003A031F">
      <w:pPr>
        <w:pStyle w:val="af"/>
        <w:jc w:val="left"/>
        <w:rPr>
          <w:rFonts w:ascii="Times New Roman" w:hAnsi="Times New Roman"/>
          <w:b/>
          <w:bCs/>
          <w:sz w:val="26"/>
          <w:szCs w:val="26"/>
        </w:rPr>
      </w:pPr>
    </w:p>
    <w:p w14:paraId="016325C2" w14:textId="77777777" w:rsidR="003A031F" w:rsidRPr="008735AD" w:rsidRDefault="003A031F" w:rsidP="003A031F">
      <w:pPr>
        <w:pStyle w:val="af"/>
        <w:jc w:val="left"/>
        <w:rPr>
          <w:rFonts w:ascii="Times New Roman" w:hAnsi="Times New Roman"/>
          <w:b/>
          <w:bCs/>
          <w:sz w:val="26"/>
          <w:szCs w:val="26"/>
        </w:rPr>
      </w:pPr>
    </w:p>
    <w:p w14:paraId="53AC456A" w14:textId="77777777" w:rsidR="003A031F" w:rsidRPr="008735AD" w:rsidRDefault="003A031F" w:rsidP="003A031F">
      <w:pPr>
        <w:pStyle w:val="af"/>
        <w:jc w:val="left"/>
        <w:rPr>
          <w:rFonts w:ascii="Times New Roman" w:hAnsi="Times New Roman"/>
          <w:b/>
          <w:bCs/>
          <w:sz w:val="26"/>
          <w:szCs w:val="26"/>
        </w:rPr>
      </w:pPr>
    </w:p>
    <w:p w14:paraId="12EFDE5A" w14:textId="77777777" w:rsidR="003A031F" w:rsidRPr="008735AD" w:rsidRDefault="003A031F" w:rsidP="003A031F">
      <w:pPr>
        <w:pStyle w:val="af"/>
        <w:jc w:val="left"/>
        <w:rPr>
          <w:rFonts w:ascii="Times New Roman" w:hAnsi="Times New Roman"/>
          <w:b/>
          <w:bCs/>
          <w:sz w:val="26"/>
          <w:szCs w:val="26"/>
        </w:rPr>
      </w:pPr>
    </w:p>
    <w:p w14:paraId="1731EA2E" w14:textId="77777777" w:rsidR="003A031F" w:rsidRPr="008735AD" w:rsidRDefault="003A031F" w:rsidP="003A031F">
      <w:pPr>
        <w:pStyle w:val="af"/>
        <w:jc w:val="left"/>
        <w:rPr>
          <w:rFonts w:ascii="Times New Roman" w:hAnsi="Times New Roman"/>
          <w:b/>
          <w:bCs/>
          <w:sz w:val="26"/>
          <w:szCs w:val="26"/>
        </w:rPr>
      </w:pPr>
    </w:p>
    <w:p w14:paraId="70F1A520" w14:textId="77777777" w:rsidR="003A031F" w:rsidRPr="008735AD" w:rsidRDefault="003A031F" w:rsidP="003A031F">
      <w:pPr>
        <w:pStyle w:val="af"/>
        <w:jc w:val="left"/>
        <w:rPr>
          <w:rFonts w:ascii="Times New Roman" w:hAnsi="Times New Roman"/>
          <w:b/>
          <w:bCs/>
          <w:sz w:val="26"/>
          <w:szCs w:val="26"/>
        </w:rPr>
      </w:pPr>
    </w:p>
    <w:p w14:paraId="0158A23B" w14:textId="77777777" w:rsidR="003A031F" w:rsidRPr="008735AD" w:rsidRDefault="003A031F" w:rsidP="003A031F">
      <w:pPr>
        <w:pStyle w:val="af"/>
        <w:jc w:val="left"/>
        <w:rPr>
          <w:rFonts w:ascii="Times New Roman" w:hAnsi="Times New Roman"/>
          <w:b/>
          <w:bCs/>
          <w:sz w:val="26"/>
          <w:szCs w:val="26"/>
        </w:rPr>
      </w:pPr>
    </w:p>
    <w:p w14:paraId="40547099" w14:textId="77777777" w:rsidR="003A031F" w:rsidRPr="008735AD" w:rsidRDefault="003A031F" w:rsidP="003A031F">
      <w:pPr>
        <w:pStyle w:val="af"/>
        <w:jc w:val="left"/>
        <w:rPr>
          <w:rFonts w:ascii="Times New Roman" w:hAnsi="Times New Roman"/>
          <w:b/>
          <w:bCs/>
          <w:sz w:val="26"/>
          <w:szCs w:val="26"/>
        </w:rPr>
      </w:pPr>
    </w:p>
    <w:p w14:paraId="02707C26" w14:textId="0BAE70CF" w:rsidR="003A031F" w:rsidRPr="008735AD" w:rsidRDefault="003A031F" w:rsidP="003A031F">
      <w:pPr>
        <w:pStyle w:val="af"/>
        <w:jc w:val="left"/>
        <w:rPr>
          <w:rFonts w:ascii="Times New Roman" w:hAnsi="Times New Roman"/>
          <w:b/>
          <w:bCs/>
          <w:sz w:val="26"/>
          <w:szCs w:val="26"/>
        </w:rPr>
      </w:pPr>
    </w:p>
    <w:p w14:paraId="3E2A67A0" w14:textId="7BD64854" w:rsidR="00792F62" w:rsidRPr="008735AD" w:rsidRDefault="00792F62" w:rsidP="003A031F">
      <w:pPr>
        <w:pStyle w:val="af"/>
        <w:jc w:val="left"/>
        <w:rPr>
          <w:rFonts w:ascii="Times New Roman" w:hAnsi="Times New Roman"/>
          <w:b/>
          <w:bCs/>
          <w:sz w:val="26"/>
          <w:szCs w:val="26"/>
        </w:rPr>
      </w:pPr>
    </w:p>
    <w:p w14:paraId="66A1AB3C" w14:textId="63330C37" w:rsidR="00792F62" w:rsidRPr="008735AD" w:rsidRDefault="00792F62" w:rsidP="003A031F">
      <w:pPr>
        <w:pStyle w:val="af"/>
        <w:jc w:val="left"/>
        <w:rPr>
          <w:rFonts w:ascii="Times New Roman" w:hAnsi="Times New Roman"/>
          <w:b/>
          <w:bCs/>
          <w:sz w:val="26"/>
          <w:szCs w:val="26"/>
        </w:rPr>
      </w:pPr>
    </w:p>
    <w:p w14:paraId="386877A4" w14:textId="77777777" w:rsidR="00792F62" w:rsidRPr="008735AD" w:rsidRDefault="00792F62" w:rsidP="003A031F">
      <w:pPr>
        <w:pStyle w:val="af"/>
        <w:jc w:val="left"/>
        <w:rPr>
          <w:rFonts w:ascii="Times New Roman" w:hAnsi="Times New Roman"/>
          <w:b/>
          <w:bCs/>
          <w:sz w:val="26"/>
          <w:szCs w:val="26"/>
        </w:rPr>
      </w:pPr>
    </w:p>
    <w:p w14:paraId="30575F39" w14:textId="77777777" w:rsidR="003A031F" w:rsidRPr="008735AD" w:rsidRDefault="003A031F" w:rsidP="003A031F">
      <w:pPr>
        <w:pStyle w:val="af"/>
        <w:jc w:val="left"/>
        <w:rPr>
          <w:rFonts w:ascii="Times New Roman" w:hAnsi="Times New Roman"/>
          <w:b/>
          <w:bCs/>
          <w:sz w:val="26"/>
          <w:szCs w:val="26"/>
        </w:rPr>
      </w:pPr>
    </w:p>
    <w:p w14:paraId="22ECE800" w14:textId="77777777" w:rsidR="003A031F" w:rsidRPr="008735AD" w:rsidRDefault="003A031F" w:rsidP="003A031F">
      <w:pPr>
        <w:pStyle w:val="af"/>
        <w:jc w:val="left"/>
        <w:rPr>
          <w:rFonts w:ascii="Times New Roman" w:hAnsi="Times New Roman"/>
          <w:b/>
          <w:bCs/>
          <w:sz w:val="26"/>
          <w:szCs w:val="26"/>
        </w:rPr>
      </w:pPr>
    </w:p>
    <w:p w14:paraId="758D0DC1" w14:textId="77777777" w:rsidR="003A031F" w:rsidRPr="008735AD" w:rsidRDefault="003A031F" w:rsidP="003A031F">
      <w:pPr>
        <w:pStyle w:val="af"/>
        <w:jc w:val="left"/>
        <w:rPr>
          <w:rFonts w:ascii="Times New Roman" w:hAnsi="Times New Roman"/>
          <w:b/>
          <w:bCs/>
          <w:sz w:val="26"/>
          <w:szCs w:val="26"/>
        </w:rPr>
      </w:pPr>
    </w:p>
    <w:p w14:paraId="32026348" w14:textId="77777777" w:rsidR="003A031F" w:rsidRPr="008735AD" w:rsidRDefault="003A031F" w:rsidP="003A031F">
      <w:pPr>
        <w:pStyle w:val="af"/>
        <w:jc w:val="right"/>
        <w:rPr>
          <w:rFonts w:ascii="Times New Roman" w:hAnsi="Times New Roman"/>
          <w:bCs/>
          <w:sz w:val="20"/>
          <w:szCs w:val="20"/>
        </w:rPr>
      </w:pPr>
    </w:p>
    <w:p w14:paraId="20A78CD6" w14:textId="77777777" w:rsidR="003A031F" w:rsidRPr="008735AD" w:rsidRDefault="003A031F" w:rsidP="003A031F">
      <w:pPr>
        <w:pStyle w:val="af"/>
        <w:jc w:val="right"/>
        <w:rPr>
          <w:rFonts w:ascii="Times New Roman" w:hAnsi="Times New Roman"/>
          <w:bCs/>
          <w:sz w:val="20"/>
          <w:szCs w:val="20"/>
        </w:rPr>
      </w:pPr>
      <w:r w:rsidRPr="008735AD">
        <w:rPr>
          <w:rFonts w:ascii="Times New Roman" w:hAnsi="Times New Roman"/>
          <w:bCs/>
          <w:sz w:val="20"/>
          <w:szCs w:val="20"/>
        </w:rPr>
        <w:t xml:space="preserve">Приложение № 1 </w:t>
      </w:r>
    </w:p>
    <w:p w14:paraId="56D2B2C0" w14:textId="77777777" w:rsidR="003A031F" w:rsidRPr="008735AD" w:rsidRDefault="003A031F" w:rsidP="003A031F">
      <w:pPr>
        <w:pStyle w:val="af"/>
        <w:jc w:val="right"/>
        <w:rPr>
          <w:rFonts w:ascii="Times New Roman" w:hAnsi="Times New Roman"/>
          <w:b/>
          <w:bCs/>
          <w:sz w:val="20"/>
          <w:szCs w:val="20"/>
        </w:rPr>
      </w:pPr>
      <w:r w:rsidRPr="008735AD">
        <w:rPr>
          <w:rFonts w:ascii="Times New Roman" w:hAnsi="Times New Roman"/>
          <w:bCs/>
          <w:sz w:val="20"/>
          <w:szCs w:val="20"/>
        </w:rPr>
        <w:t xml:space="preserve"> к решению Совета </w:t>
      </w:r>
    </w:p>
    <w:p w14:paraId="6C2054C0" w14:textId="77777777" w:rsidR="003A031F" w:rsidRPr="008735AD" w:rsidRDefault="003A031F" w:rsidP="003A031F">
      <w:pPr>
        <w:jc w:val="right"/>
        <w:rPr>
          <w:bCs/>
        </w:rPr>
      </w:pPr>
      <w:r w:rsidRPr="008735AD">
        <w:rPr>
          <w:bCs/>
        </w:rPr>
        <w:t xml:space="preserve">Марковского сельского поселения </w:t>
      </w:r>
    </w:p>
    <w:p w14:paraId="2F604442" w14:textId="77777777" w:rsidR="003A031F" w:rsidRPr="008735AD" w:rsidRDefault="003A031F" w:rsidP="003A031F">
      <w:pPr>
        <w:jc w:val="right"/>
        <w:rPr>
          <w:bCs/>
          <w:u w:val="single"/>
        </w:rPr>
      </w:pPr>
      <w:r w:rsidRPr="008735AD">
        <w:rPr>
          <w:bCs/>
        </w:rPr>
        <w:t xml:space="preserve">от  </w:t>
      </w:r>
      <w:r w:rsidRPr="008735AD">
        <w:rPr>
          <w:bCs/>
          <w:u w:val="single"/>
        </w:rPr>
        <w:t>05.08.2026 г. № 20</w:t>
      </w:r>
    </w:p>
    <w:p w14:paraId="1B277138" w14:textId="77777777" w:rsidR="003A031F" w:rsidRPr="008735AD" w:rsidRDefault="003A031F" w:rsidP="003A031F">
      <w:pPr>
        <w:pStyle w:val="af"/>
        <w:rPr>
          <w:rFonts w:ascii="Times New Roman" w:hAnsi="Times New Roman"/>
          <w:b/>
          <w:color w:val="FF0000"/>
          <w:sz w:val="20"/>
          <w:szCs w:val="20"/>
        </w:rPr>
      </w:pPr>
    </w:p>
    <w:p w14:paraId="532F31A2" w14:textId="77777777" w:rsidR="003A031F" w:rsidRPr="008735AD" w:rsidRDefault="003A031F" w:rsidP="003A031F">
      <w:pPr>
        <w:jc w:val="center"/>
        <w:outlineLvl w:val="0"/>
        <w:rPr>
          <w:b/>
          <w:sz w:val="26"/>
          <w:szCs w:val="26"/>
        </w:rPr>
      </w:pPr>
      <w:r w:rsidRPr="008735AD">
        <w:rPr>
          <w:b/>
          <w:sz w:val="26"/>
          <w:szCs w:val="26"/>
        </w:rPr>
        <w:t>ПРОЕКТ</w:t>
      </w:r>
    </w:p>
    <w:p w14:paraId="548FE7D8" w14:textId="77777777" w:rsidR="003A031F" w:rsidRPr="008735AD" w:rsidRDefault="003A031F" w:rsidP="003A031F">
      <w:pPr>
        <w:jc w:val="center"/>
        <w:outlineLvl w:val="0"/>
        <w:rPr>
          <w:b/>
          <w:sz w:val="26"/>
          <w:szCs w:val="26"/>
        </w:rPr>
      </w:pPr>
      <w:r w:rsidRPr="008735AD">
        <w:rPr>
          <w:b/>
          <w:sz w:val="26"/>
          <w:szCs w:val="26"/>
        </w:rPr>
        <w:t>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w:t>
      </w:r>
    </w:p>
    <w:p w14:paraId="2FBE3B10" w14:textId="77777777" w:rsidR="003A031F" w:rsidRPr="008735AD" w:rsidRDefault="003A031F" w:rsidP="003A031F">
      <w:pPr>
        <w:pStyle w:val="ae"/>
        <w:rPr>
          <w:rFonts w:ascii="Times New Roman" w:hAnsi="Times New Roman"/>
          <w:b w:val="0"/>
          <w:bCs w:val="0"/>
        </w:rPr>
      </w:pPr>
      <w:r w:rsidRPr="008735AD">
        <w:rPr>
          <w:rFonts w:ascii="Times New Roman" w:hAnsi="Times New Roman"/>
          <w:noProof/>
        </w:rPr>
        <w:drawing>
          <wp:inline distT="0" distB="0" distL="0" distR="0" wp14:anchorId="6915555E" wp14:editId="7278E3CB">
            <wp:extent cx="540385" cy="668020"/>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lum bright="6000" contrast="42000"/>
                    </a:blip>
                    <a:srcRect/>
                    <a:stretch>
                      <a:fillRect/>
                    </a:stretch>
                  </pic:blipFill>
                  <pic:spPr bwMode="auto">
                    <a:xfrm>
                      <a:off x="0" y="0"/>
                      <a:ext cx="540385" cy="668020"/>
                    </a:xfrm>
                    <a:prstGeom prst="rect">
                      <a:avLst/>
                    </a:prstGeom>
                    <a:solidFill>
                      <a:srgbClr val="FFFFFF"/>
                    </a:solidFill>
                    <a:ln w="9525">
                      <a:noFill/>
                      <a:miter lim="800000"/>
                      <a:headEnd/>
                      <a:tailEnd/>
                    </a:ln>
                  </pic:spPr>
                </pic:pic>
              </a:graphicData>
            </a:graphic>
          </wp:inline>
        </w:drawing>
      </w:r>
    </w:p>
    <w:p w14:paraId="2FEC9660" w14:textId="77777777" w:rsidR="003A031F" w:rsidRPr="008735AD" w:rsidRDefault="003A031F" w:rsidP="003A031F">
      <w:pPr>
        <w:pStyle w:val="ae"/>
        <w:rPr>
          <w:rFonts w:ascii="Times New Roman" w:hAnsi="Times New Roman"/>
          <w:bCs w:val="0"/>
        </w:rPr>
      </w:pPr>
      <w:r w:rsidRPr="008735AD">
        <w:rPr>
          <w:rFonts w:ascii="Times New Roman" w:hAnsi="Times New Roman"/>
        </w:rPr>
        <w:t>Российская Федерация</w:t>
      </w:r>
    </w:p>
    <w:p w14:paraId="2251B83E" w14:textId="77777777" w:rsidR="003A031F" w:rsidRPr="008735AD" w:rsidRDefault="003A031F" w:rsidP="003A031F">
      <w:pPr>
        <w:pStyle w:val="ae"/>
        <w:rPr>
          <w:rFonts w:ascii="Times New Roman" w:hAnsi="Times New Roman"/>
          <w:bCs w:val="0"/>
        </w:rPr>
      </w:pPr>
      <w:r w:rsidRPr="008735AD">
        <w:rPr>
          <w:rFonts w:ascii="Times New Roman" w:hAnsi="Times New Roman"/>
        </w:rPr>
        <w:t>Ивановская область</w:t>
      </w:r>
    </w:p>
    <w:p w14:paraId="3415F46C" w14:textId="77777777" w:rsidR="003A031F" w:rsidRPr="008735AD" w:rsidRDefault="003A031F" w:rsidP="003A031F">
      <w:pPr>
        <w:jc w:val="center"/>
        <w:rPr>
          <w:b/>
          <w:sz w:val="28"/>
          <w:szCs w:val="28"/>
        </w:rPr>
      </w:pPr>
      <w:r w:rsidRPr="008735AD">
        <w:rPr>
          <w:b/>
          <w:sz w:val="28"/>
          <w:szCs w:val="28"/>
        </w:rPr>
        <w:t>Комсомольский муниципальный район</w:t>
      </w:r>
    </w:p>
    <w:p w14:paraId="494E9B2A" w14:textId="77777777" w:rsidR="003A031F" w:rsidRPr="008735AD" w:rsidRDefault="003A031F" w:rsidP="003A031F">
      <w:pPr>
        <w:jc w:val="center"/>
        <w:rPr>
          <w:b/>
          <w:sz w:val="28"/>
          <w:szCs w:val="28"/>
        </w:rPr>
      </w:pPr>
      <w:r w:rsidRPr="008735AD">
        <w:rPr>
          <w:b/>
          <w:sz w:val="28"/>
          <w:szCs w:val="28"/>
        </w:rPr>
        <w:t>СОВЕТ МАРКОВСКОГО СЕЛЬСКОГО ПОСЕЛЕНИЯ</w:t>
      </w:r>
    </w:p>
    <w:p w14:paraId="67A3827B" w14:textId="77777777" w:rsidR="003A031F" w:rsidRPr="008735AD" w:rsidRDefault="003A031F" w:rsidP="003A031F">
      <w:pPr>
        <w:jc w:val="center"/>
        <w:rPr>
          <w:b/>
          <w:sz w:val="28"/>
          <w:szCs w:val="28"/>
        </w:rPr>
      </w:pPr>
      <w:r w:rsidRPr="008735AD">
        <w:rPr>
          <w:b/>
          <w:sz w:val="28"/>
          <w:szCs w:val="28"/>
        </w:rPr>
        <w:t>пятого созыва</w:t>
      </w:r>
    </w:p>
    <w:tbl>
      <w:tblPr>
        <w:tblW w:w="9900" w:type="dxa"/>
        <w:tblInd w:w="135" w:type="dxa"/>
        <w:tblLayout w:type="fixed"/>
        <w:tblLook w:val="00A0" w:firstRow="1" w:lastRow="0" w:firstColumn="1" w:lastColumn="0" w:noHBand="0" w:noVBand="0"/>
      </w:tblPr>
      <w:tblGrid>
        <w:gridCol w:w="9900"/>
      </w:tblGrid>
      <w:tr w:rsidR="003A031F" w:rsidRPr="008735AD" w14:paraId="32579483" w14:textId="77777777" w:rsidTr="0027485E">
        <w:trPr>
          <w:trHeight w:val="100"/>
        </w:trPr>
        <w:tc>
          <w:tcPr>
            <w:tcW w:w="9900" w:type="dxa"/>
            <w:tcBorders>
              <w:top w:val="double" w:sz="18" w:space="0" w:color="000000"/>
              <w:left w:val="nil"/>
              <w:bottom w:val="nil"/>
              <w:right w:val="nil"/>
            </w:tcBorders>
          </w:tcPr>
          <w:p w14:paraId="06D19BED" w14:textId="77777777" w:rsidR="003A031F" w:rsidRPr="008735AD" w:rsidRDefault="003A031F" w:rsidP="0027485E">
            <w:pPr>
              <w:pStyle w:val="ae"/>
              <w:snapToGrid w:val="0"/>
              <w:jc w:val="left"/>
              <w:rPr>
                <w:rFonts w:ascii="Times New Roman" w:hAnsi="Times New Roman"/>
                <w:b w:val="0"/>
                <w:bCs w:val="0"/>
                <w:i/>
                <w:sz w:val="24"/>
                <w:szCs w:val="24"/>
              </w:rPr>
            </w:pPr>
            <w:r w:rsidRPr="008735AD">
              <w:rPr>
                <w:rFonts w:ascii="Times New Roman" w:hAnsi="Times New Roman"/>
                <w:b w:val="0"/>
                <w:i/>
                <w:sz w:val="24"/>
                <w:szCs w:val="24"/>
              </w:rPr>
              <w:t xml:space="preserve">155140 Ивановская область, Комсомольский район, </w:t>
            </w:r>
            <w:proofErr w:type="spellStart"/>
            <w:r w:rsidRPr="008735AD">
              <w:rPr>
                <w:rFonts w:ascii="Times New Roman" w:hAnsi="Times New Roman"/>
                <w:b w:val="0"/>
                <w:i/>
                <w:sz w:val="24"/>
                <w:szCs w:val="24"/>
              </w:rPr>
              <w:t>с.Марково</w:t>
            </w:r>
            <w:proofErr w:type="spellEnd"/>
            <w:r w:rsidRPr="008735AD">
              <w:rPr>
                <w:rFonts w:ascii="Times New Roman" w:hAnsi="Times New Roman"/>
                <w:b w:val="0"/>
                <w:i/>
                <w:sz w:val="24"/>
                <w:szCs w:val="24"/>
              </w:rPr>
              <w:t xml:space="preserve">, </w:t>
            </w:r>
            <w:proofErr w:type="spellStart"/>
            <w:r w:rsidRPr="008735AD">
              <w:rPr>
                <w:rFonts w:ascii="Times New Roman" w:hAnsi="Times New Roman"/>
                <w:b w:val="0"/>
                <w:i/>
                <w:sz w:val="24"/>
                <w:szCs w:val="24"/>
              </w:rPr>
              <w:t>ул.Центральная</w:t>
            </w:r>
            <w:proofErr w:type="spellEnd"/>
            <w:r w:rsidRPr="008735AD">
              <w:rPr>
                <w:rFonts w:ascii="Times New Roman" w:hAnsi="Times New Roman"/>
                <w:b w:val="0"/>
                <w:i/>
                <w:sz w:val="24"/>
                <w:szCs w:val="24"/>
              </w:rPr>
              <w:t xml:space="preserve"> д.10</w:t>
            </w:r>
          </w:p>
        </w:tc>
      </w:tr>
    </w:tbl>
    <w:p w14:paraId="64E92F05" w14:textId="77777777" w:rsidR="003A031F" w:rsidRPr="008735AD" w:rsidRDefault="003A031F" w:rsidP="003A031F">
      <w:pPr>
        <w:pStyle w:val="a6"/>
        <w:jc w:val="center"/>
        <w:rPr>
          <w:rFonts w:ascii="Times New Roman" w:hAnsi="Times New Roman"/>
          <w:b/>
          <w:sz w:val="28"/>
          <w:szCs w:val="28"/>
        </w:rPr>
      </w:pPr>
    </w:p>
    <w:p w14:paraId="60BDACF4"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Р Е Ш Е Н И Е</w:t>
      </w:r>
    </w:p>
    <w:p w14:paraId="67A0FA2F" w14:textId="77777777" w:rsidR="003A031F" w:rsidRPr="008735AD" w:rsidRDefault="003A031F" w:rsidP="003A031F">
      <w:pPr>
        <w:pStyle w:val="a6"/>
        <w:rPr>
          <w:rFonts w:ascii="Times New Roman" w:hAnsi="Times New Roman"/>
          <w:sz w:val="28"/>
          <w:szCs w:val="28"/>
        </w:rPr>
      </w:pPr>
      <w:r w:rsidRPr="008735AD">
        <w:rPr>
          <w:rFonts w:ascii="Times New Roman" w:hAnsi="Times New Roman"/>
          <w:b/>
          <w:sz w:val="28"/>
          <w:szCs w:val="28"/>
        </w:rPr>
        <w:t>________2026 г.                                                                                №</w:t>
      </w:r>
      <w:r w:rsidRPr="008735AD">
        <w:rPr>
          <w:rFonts w:ascii="Times New Roman" w:hAnsi="Times New Roman"/>
          <w:b/>
          <w:color w:val="000000" w:themeColor="text1"/>
          <w:sz w:val="28"/>
          <w:szCs w:val="28"/>
        </w:rPr>
        <w:t xml:space="preserve"> ___</w:t>
      </w:r>
    </w:p>
    <w:p w14:paraId="25AACC58" w14:textId="77777777" w:rsidR="003A031F" w:rsidRPr="008735AD" w:rsidRDefault="003A031F" w:rsidP="003A031F">
      <w:pPr>
        <w:pStyle w:val="ae"/>
        <w:outlineLvl w:val="0"/>
        <w:rPr>
          <w:rFonts w:ascii="Times New Roman" w:hAnsi="Times New Roman"/>
          <w:sz w:val="24"/>
          <w:szCs w:val="24"/>
        </w:rPr>
      </w:pPr>
    </w:p>
    <w:p w14:paraId="246E1BB2"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О внесении изменений и дополнений в</w:t>
      </w:r>
    </w:p>
    <w:p w14:paraId="2F293955"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Устав Марковского сельского поселения Комсомольского муниципального района Ивановской области</w:t>
      </w:r>
    </w:p>
    <w:p w14:paraId="5B893829" w14:textId="77777777" w:rsidR="003A031F" w:rsidRPr="008735AD" w:rsidRDefault="003A031F" w:rsidP="003A031F">
      <w:pPr>
        <w:pStyle w:val="a6"/>
        <w:jc w:val="center"/>
        <w:rPr>
          <w:rFonts w:ascii="Times New Roman" w:hAnsi="Times New Roman"/>
          <w:b/>
          <w:sz w:val="28"/>
          <w:szCs w:val="28"/>
        </w:rPr>
      </w:pPr>
    </w:p>
    <w:p w14:paraId="3A3C6545" w14:textId="77777777" w:rsidR="003A031F" w:rsidRPr="008735AD" w:rsidRDefault="003A031F" w:rsidP="003A031F">
      <w:pPr>
        <w:ind w:firstLine="567"/>
        <w:jc w:val="both"/>
        <w:rPr>
          <w:sz w:val="28"/>
          <w:szCs w:val="28"/>
        </w:rPr>
      </w:pPr>
      <w:r w:rsidRPr="008735AD">
        <w:rPr>
          <w:sz w:val="28"/>
          <w:szCs w:val="28"/>
        </w:rPr>
        <w:t>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учитывая итоги публичных слушаний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принятому решением Совета Марковского сельского поселения от 05 августа 2026 г. № 20, в целях приведения Устава Марковского сельского поселения Комсомольского муниципального района Ивановской области в соответствие с действующим законодательством, Совет Марковского сельского поселения Комсомольского муниципального района Ивановской области</w:t>
      </w:r>
    </w:p>
    <w:p w14:paraId="3A05E2E1" w14:textId="77777777" w:rsidR="003A031F" w:rsidRPr="008735AD" w:rsidRDefault="003A031F" w:rsidP="003A031F">
      <w:pPr>
        <w:ind w:firstLine="360"/>
        <w:jc w:val="center"/>
        <w:rPr>
          <w:b/>
          <w:sz w:val="28"/>
          <w:szCs w:val="28"/>
        </w:rPr>
      </w:pPr>
      <w:r w:rsidRPr="008735AD">
        <w:rPr>
          <w:b/>
          <w:sz w:val="28"/>
          <w:szCs w:val="28"/>
        </w:rPr>
        <w:t>РЕШИЛ:</w:t>
      </w:r>
    </w:p>
    <w:p w14:paraId="0EDDB146" w14:textId="77777777" w:rsidR="003A031F" w:rsidRPr="008735AD" w:rsidRDefault="003A031F" w:rsidP="003A031F">
      <w:pPr>
        <w:widowControl w:val="0"/>
        <w:tabs>
          <w:tab w:val="left" w:pos="900"/>
        </w:tabs>
        <w:autoSpaceDE w:val="0"/>
        <w:autoSpaceDN w:val="0"/>
        <w:adjustRightInd w:val="0"/>
        <w:jc w:val="both"/>
        <w:rPr>
          <w:sz w:val="28"/>
          <w:szCs w:val="28"/>
        </w:rPr>
      </w:pPr>
      <w:r w:rsidRPr="008735AD">
        <w:rPr>
          <w:sz w:val="28"/>
          <w:szCs w:val="28"/>
        </w:rPr>
        <w:t xml:space="preserve">1. Внести изменения и дополнения в Устав Марковского сельского поселения Комсомольского муниципального района Ивановской области согласно </w:t>
      </w:r>
      <w:r w:rsidRPr="008735AD">
        <w:rPr>
          <w:sz w:val="28"/>
          <w:szCs w:val="28"/>
        </w:rPr>
        <w:lastRenderedPageBreak/>
        <w:t>Приложению к настоящему решению.</w:t>
      </w:r>
    </w:p>
    <w:p w14:paraId="69E6949B" w14:textId="77777777" w:rsidR="003A031F" w:rsidRPr="008735AD" w:rsidRDefault="003A031F" w:rsidP="003A031F">
      <w:pPr>
        <w:widowControl w:val="0"/>
        <w:tabs>
          <w:tab w:val="left" w:pos="540"/>
          <w:tab w:val="left" w:pos="900"/>
        </w:tabs>
        <w:autoSpaceDE w:val="0"/>
        <w:autoSpaceDN w:val="0"/>
        <w:adjustRightInd w:val="0"/>
        <w:jc w:val="both"/>
        <w:rPr>
          <w:sz w:val="28"/>
          <w:szCs w:val="28"/>
        </w:rPr>
      </w:pPr>
      <w:r w:rsidRPr="008735AD">
        <w:rPr>
          <w:sz w:val="28"/>
          <w:szCs w:val="28"/>
        </w:rPr>
        <w:t>2. Направить настоящее решение на государственную регистрацию в соответствии с действующим законодательством.</w:t>
      </w:r>
    </w:p>
    <w:p w14:paraId="4DDFF7C4" w14:textId="77777777" w:rsidR="003A031F" w:rsidRPr="008735AD" w:rsidRDefault="003A031F" w:rsidP="003A031F">
      <w:pPr>
        <w:widowControl w:val="0"/>
        <w:tabs>
          <w:tab w:val="left" w:pos="900"/>
        </w:tabs>
        <w:autoSpaceDE w:val="0"/>
        <w:autoSpaceDN w:val="0"/>
        <w:adjustRightInd w:val="0"/>
        <w:jc w:val="both"/>
        <w:rPr>
          <w:sz w:val="26"/>
          <w:szCs w:val="26"/>
        </w:rPr>
      </w:pPr>
      <w:r w:rsidRPr="008735AD">
        <w:rPr>
          <w:sz w:val="28"/>
          <w:szCs w:val="28"/>
        </w:rPr>
        <w:t xml:space="preserve">3. Опубликовать настоящее решение после его государственной регистрации. </w:t>
      </w:r>
    </w:p>
    <w:p w14:paraId="243104E7" w14:textId="77777777" w:rsidR="003A031F" w:rsidRPr="008735AD" w:rsidRDefault="003A031F" w:rsidP="003A031F">
      <w:pPr>
        <w:pStyle w:val="af1"/>
        <w:widowControl w:val="0"/>
        <w:tabs>
          <w:tab w:val="left" w:pos="900"/>
        </w:tabs>
        <w:autoSpaceDE w:val="0"/>
        <w:autoSpaceDN w:val="0"/>
        <w:adjustRightInd w:val="0"/>
        <w:spacing w:after="0" w:line="240" w:lineRule="auto"/>
        <w:ind w:left="0"/>
        <w:jc w:val="both"/>
        <w:rPr>
          <w:rFonts w:ascii="Times New Roman" w:hAnsi="Times New Roman" w:cs="Times New Roman"/>
          <w:b/>
          <w:sz w:val="26"/>
          <w:szCs w:val="26"/>
        </w:rPr>
      </w:pPr>
      <w:r w:rsidRPr="008735AD">
        <w:rPr>
          <w:rFonts w:ascii="Times New Roman" w:hAnsi="Times New Roman" w:cs="Times New Roman"/>
          <w:sz w:val="28"/>
          <w:szCs w:val="28"/>
        </w:rPr>
        <w:t xml:space="preserve"> 4. Настоящее решение вступает в силу после его официального        опубликования в соответствии с частью 11 статьи 37 Устава Марковского сельского поселения Комсомольского муниципального района Ивановской области в «Вестнике нормативных правовых актов органов местного самоуправления Комсомольского муниципального района»</w:t>
      </w:r>
    </w:p>
    <w:p w14:paraId="0795DE93" w14:textId="77777777" w:rsidR="003A031F" w:rsidRPr="008735AD" w:rsidRDefault="003A031F" w:rsidP="003A031F">
      <w:pPr>
        <w:widowControl w:val="0"/>
        <w:tabs>
          <w:tab w:val="left" w:pos="900"/>
        </w:tabs>
        <w:autoSpaceDE w:val="0"/>
        <w:autoSpaceDN w:val="0"/>
        <w:adjustRightInd w:val="0"/>
        <w:jc w:val="both"/>
        <w:rPr>
          <w:b/>
          <w:sz w:val="26"/>
          <w:szCs w:val="26"/>
        </w:rPr>
      </w:pPr>
    </w:p>
    <w:p w14:paraId="1B8859EA" w14:textId="77777777" w:rsidR="003A031F" w:rsidRPr="008735AD" w:rsidRDefault="003A031F" w:rsidP="003A031F">
      <w:pPr>
        <w:pStyle w:val="af"/>
        <w:jc w:val="left"/>
        <w:rPr>
          <w:rFonts w:ascii="Times New Roman" w:hAnsi="Times New Roman"/>
          <w:b/>
          <w:bCs/>
        </w:rPr>
      </w:pPr>
    </w:p>
    <w:p w14:paraId="58EE1570" w14:textId="77777777" w:rsidR="003A031F" w:rsidRPr="008735AD" w:rsidRDefault="003A031F" w:rsidP="003A031F">
      <w:pPr>
        <w:pStyle w:val="af"/>
        <w:jc w:val="left"/>
        <w:rPr>
          <w:rFonts w:ascii="Times New Roman" w:hAnsi="Times New Roman"/>
          <w:b/>
          <w:bCs/>
        </w:rPr>
      </w:pPr>
    </w:p>
    <w:p w14:paraId="40B942B4" w14:textId="77777777" w:rsidR="003A031F" w:rsidRPr="008735AD" w:rsidRDefault="003A031F" w:rsidP="003A031F">
      <w:pPr>
        <w:pStyle w:val="af"/>
        <w:jc w:val="left"/>
        <w:rPr>
          <w:rFonts w:ascii="Times New Roman" w:hAnsi="Times New Roman"/>
          <w:b/>
          <w:bCs/>
        </w:rPr>
      </w:pPr>
      <w:r w:rsidRPr="008735AD">
        <w:rPr>
          <w:rFonts w:ascii="Times New Roman" w:hAnsi="Times New Roman"/>
          <w:b/>
          <w:bCs/>
        </w:rPr>
        <w:t>Председатель Совета Марковского сельского поселения</w:t>
      </w:r>
    </w:p>
    <w:p w14:paraId="1E40C524" w14:textId="77777777" w:rsidR="003A031F" w:rsidRPr="008735AD" w:rsidRDefault="003A031F" w:rsidP="003A031F">
      <w:pPr>
        <w:pStyle w:val="af"/>
        <w:jc w:val="left"/>
        <w:rPr>
          <w:rFonts w:ascii="Times New Roman" w:hAnsi="Times New Roman"/>
          <w:b/>
          <w:bCs/>
        </w:rPr>
      </w:pPr>
      <w:r w:rsidRPr="008735AD">
        <w:rPr>
          <w:rFonts w:ascii="Times New Roman" w:hAnsi="Times New Roman"/>
          <w:b/>
          <w:bCs/>
        </w:rPr>
        <w:t>Комсомольского муниципального района</w:t>
      </w:r>
    </w:p>
    <w:p w14:paraId="35D7B013" w14:textId="77777777" w:rsidR="003A031F" w:rsidRPr="008735AD" w:rsidRDefault="003A031F" w:rsidP="003A031F">
      <w:pPr>
        <w:pStyle w:val="af"/>
        <w:jc w:val="left"/>
        <w:rPr>
          <w:rFonts w:ascii="Times New Roman" w:hAnsi="Times New Roman"/>
          <w:b/>
          <w:bCs/>
        </w:rPr>
      </w:pPr>
      <w:r w:rsidRPr="008735AD">
        <w:rPr>
          <w:rFonts w:ascii="Times New Roman" w:hAnsi="Times New Roman"/>
          <w:b/>
          <w:bCs/>
        </w:rPr>
        <w:t xml:space="preserve">Ивановской области:                                                                  </w:t>
      </w:r>
      <w:proofErr w:type="spellStart"/>
      <w:r w:rsidRPr="008735AD">
        <w:rPr>
          <w:rFonts w:ascii="Times New Roman" w:hAnsi="Times New Roman"/>
          <w:b/>
          <w:bCs/>
        </w:rPr>
        <w:t>И.В.Беляева</w:t>
      </w:r>
      <w:proofErr w:type="spellEnd"/>
      <w:r w:rsidRPr="008735AD">
        <w:rPr>
          <w:rFonts w:ascii="Times New Roman" w:hAnsi="Times New Roman"/>
          <w:b/>
          <w:bCs/>
        </w:rPr>
        <w:t xml:space="preserve"> </w:t>
      </w:r>
    </w:p>
    <w:p w14:paraId="2E8A9302" w14:textId="77777777" w:rsidR="003A031F" w:rsidRPr="008735AD" w:rsidRDefault="003A031F" w:rsidP="003A031F">
      <w:pPr>
        <w:pStyle w:val="af"/>
        <w:ind w:left="142" w:hanging="142"/>
        <w:jc w:val="left"/>
        <w:rPr>
          <w:rFonts w:ascii="Times New Roman" w:hAnsi="Times New Roman"/>
          <w:b/>
          <w:bCs/>
        </w:rPr>
      </w:pPr>
    </w:p>
    <w:p w14:paraId="15367FDB" w14:textId="77777777" w:rsidR="003A031F" w:rsidRPr="008735AD" w:rsidRDefault="003A031F" w:rsidP="003A031F">
      <w:pPr>
        <w:pStyle w:val="af"/>
        <w:jc w:val="left"/>
        <w:rPr>
          <w:rFonts w:ascii="Times New Roman" w:hAnsi="Times New Roman"/>
          <w:b/>
          <w:bCs/>
        </w:rPr>
      </w:pPr>
    </w:p>
    <w:p w14:paraId="66D3BD03" w14:textId="77777777" w:rsidR="003A031F" w:rsidRPr="008735AD" w:rsidRDefault="003A031F" w:rsidP="003A031F">
      <w:pPr>
        <w:pStyle w:val="af"/>
        <w:jc w:val="left"/>
        <w:rPr>
          <w:rFonts w:ascii="Times New Roman" w:hAnsi="Times New Roman"/>
          <w:b/>
          <w:bCs/>
        </w:rPr>
      </w:pPr>
      <w:proofErr w:type="spellStart"/>
      <w:r w:rsidRPr="008735AD">
        <w:rPr>
          <w:rFonts w:ascii="Times New Roman" w:hAnsi="Times New Roman"/>
          <w:b/>
          <w:bCs/>
        </w:rPr>
        <w:t>И.о.главы</w:t>
      </w:r>
      <w:proofErr w:type="spellEnd"/>
      <w:r w:rsidRPr="008735AD">
        <w:rPr>
          <w:rFonts w:ascii="Times New Roman" w:hAnsi="Times New Roman"/>
          <w:b/>
          <w:bCs/>
        </w:rPr>
        <w:t xml:space="preserve"> Марковского  сельского поселения</w:t>
      </w:r>
    </w:p>
    <w:p w14:paraId="64070EBA" w14:textId="77777777" w:rsidR="003A031F" w:rsidRPr="008735AD" w:rsidRDefault="003A031F" w:rsidP="003A031F">
      <w:pPr>
        <w:pStyle w:val="af"/>
        <w:jc w:val="left"/>
        <w:rPr>
          <w:rFonts w:ascii="Times New Roman" w:hAnsi="Times New Roman"/>
          <w:b/>
          <w:bCs/>
        </w:rPr>
      </w:pPr>
      <w:r w:rsidRPr="008735AD">
        <w:rPr>
          <w:rFonts w:ascii="Times New Roman" w:hAnsi="Times New Roman"/>
          <w:b/>
          <w:bCs/>
        </w:rPr>
        <w:t>Комсомольского муниципального района</w:t>
      </w:r>
    </w:p>
    <w:p w14:paraId="7DCCF253" w14:textId="77777777" w:rsidR="003A031F" w:rsidRPr="008735AD" w:rsidRDefault="003A031F" w:rsidP="003A031F">
      <w:pPr>
        <w:pStyle w:val="af"/>
        <w:jc w:val="left"/>
        <w:rPr>
          <w:rFonts w:ascii="Times New Roman" w:hAnsi="Times New Roman"/>
          <w:b/>
          <w:bCs/>
        </w:rPr>
      </w:pPr>
      <w:r w:rsidRPr="008735AD">
        <w:rPr>
          <w:rFonts w:ascii="Times New Roman" w:hAnsi="Times New Roman"/>
          <w:b/>
          <w:bCs/>
        </w:rPr>
        <w:t xml:space="preserve">Ивановской области:                                                                </w:t>
      </w:r>
      <w:proofErr w:type="spellStart"/>
      <w:r w:rsidRPr="008735AD">
        <w:rPr>
          <w:rFonts w:ascii="Times New Roman" w:hAnsi="Times New Roman"/>
          <w:b/>
          <w:bCs/>
        </w:rPr>
        <w:t>О.Н.Харупкина</w:t>
      </w:r>
      <w:proofErr w:type="spellEnd"/>
      <w:r w:rsidRPr="008735AD">
        <w:rPr>
          <w:rFonts w:ascii="Times New Roman" w:hAnsi="Times New Roman"/>
          <w:b/>
          <w:bCs/>
        </w:rPr>
        <w:t xml:space="preserve"> </w:t>
      </w:r>
    </w:p>
    <w:p w14:paraId="3A79448D" w14:textId="77777777" w:rsidR="003A031F" w:rsidRPr="008735AD" w:rsidRDefault="003A031F" w:rsidP="003A031F">
      <w:pPr>
        <w:pStyle w:val="af"/>
        <w:jc w:val="left"/>
        <w:rPr>
          <w:rFonts w:ascii="Times New Roman" w:hAnsi="Times New Roman"/>
          <w:b/>
          <w:bCs/>
          <w:sz w:val="26"/>
          <w:szCs w:val="26"/>
        </w:rPr>
      </w:pPr>
    </w:p>
    <w:p w14:paraId="5947AC5D" w14:textId="77777777" w:rsidR="003A031F" w:rsidRPr="008735AD" w:rsidRDefault="003A031F" w:rsidP="003A031F">
      <w:pPr>
        <w:pStyle w:val="af"/>
        <w:jc w:val="left"/>
        <w:rPr>
          <w:rFonts w:ascii="Times New Roman" w:hAnsi="Times New Roman"/>
          <w:b/>
          <w:bCs/>
          <w:sz w:val="26"/>
          <w:szCs w:val="26"/>
        </w:rPr>
      </w:pPr>
    </w:p>
    <w:p w14:paraId="2C937041" w14:textId="77777777" w:rsidR="003A031F" w:rsidRPr="008735AD" w:rsidRDefault="003A031F" w:rsidP="003A031F">
      <w:pPr>
        <w:pStyle w:val="a6"/>
        <w:rPr>
          <w:rFonts w:ascii="Times New Roman" w:hAnsi="Times New Roman"/>
          <w:sz w:val="20"/>
          <w:szCs w:val="20"/>
        </w:rPr>
      </w:pPr>
    </w:p>
    <w:p w14:paraId="2F463E63"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Приложение к Решению Совета</w:t>
      </w:r>
    </w:p>
    <w:p w14:paraId="34D42E76"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Марковского сельского поселения</w:t>
      </w:r>
    </w:p>
    <w:p w14:paraId="4B073E2E"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От _________2026 №</w:t>
      </w:r>
      <w:r w:rsidRPr="008735AD">
        <w:rPr>
          <w:rFonts w:ascii="Times New Roman" w:hAnsi="Times New Roman"/>
          <w:color w:val="FF0000"/>
          <w:sz w:val="20"/>
          <w:szCs w:val="20"/>
        </w:rPr>
        <w:t xml:space="preserve"> </w:t>
      </w:r>
      <w:r w:rsidRPr="008735AD">
        <w:rPr>
          <w:rFonts w:ascii="Times New Roman" w:hAnsi="Times New Roman"/>
          <w:sz w:val="20"/>
          <w:szCs w:val="20"/>
        </w:rPr>
        <w:t>_____</w:t>
      </w:r>
    </w:p>
    <w:p w14:paraId="6FE95854" w14:textId="77777777" w:rsidR="003A031F" w:rsidRPr="008735AD" w:rsidRDefault="003A031F" w:rsidP="003A031F">
      <w:pPr>
        <w:jc w:val="right"/>
      </w:pPr>
    </w:p>
    <w:p w14:paraId="65EE84C0" w14:textId="77777777" w:rsidR="003A031F" w:rsidRPr="008735AD" w:rsidRDefault="003A031F" w:rsidP="003A031F">
      <w:pPr>
        <w:pStyle w:val="a6"/>
        <w:ind w:firstLine="567"/>
        <w:jc w:val="center"/>
        <w:rPr>
          <w:rFonts w:ascii="Times New Roman" w:hAnsi="Times New Roman"/>
          <w:b/>
          <w:sz w:val="28"/>
          <w:szCs w:val="28"/>
        </w:rPr>
      </w:pPr>
      <w:r w:rsidRPr="008735AD">
        <w:rPr>
          <w:rFonts w:ascii="Times New Roman" w:hAnsi="Times New Roman"/>
          <w:b/>
          <w:sz w:val="28"/>
          <w:szCs w:val="28"/>
        </w:rPr>
        <w:t xml:space="preserve">Изменения и дополнения </w:t>
      </w:r>
    </w:p>
    <w:p w14:paraId="0A67ABDF" w14:textId="77777777" w:rsidR="003A031F" w:rsidRPr="008735AD" w:rsidRDefault="003A031F" w:rsidP="003A031F">
      <w:pPr>
        <w:pStyle w:val="a6"/>
        <w:ind w:firstLine="567"/>
        <w:jc w:val="center"/>
        <w:rPr>
          <w:rFonts w:ascii="Times New Roman" w:hAnsi="Times New Roman"/>
          <w:b/>
          <w:sz w:val="28"/>
          <w:szCs w:val="28"/>
        </w:rPr>
      </w:pPr>
      <w:r w:rsidRPr="008735AD">
        <w:rPr>
          <w:rFonts w:ascii="Times New Roman" w:hAnsi="Times New Roman"/>
          <w:b/>
          <w:sz w:val="28"/>
          <w:szCs w:val="28"/>
        </w:rPr>
        <w:t>в Устав Марковского сельского поселения Комсомольского муниципального района Ивановской области,</w:t>
      </w:r>
    </w:p>
    <w:p w14:paraId="46392FA0" w14:textId="77777777" w:rsidR="003A031F" w:rsidRPr="008735AD" w:rsidRDefault="003A031F" w:rsidP="003A031F">
      <w:pPr>
        <w:pStyle w:val="a6"/>
        <w:ind w:firstLine="567"/>
        <w:jc w:val="center"/>
        <w:rPr>
          <w:rFonts w:ascii="Times New Roman" w:hAnsi="Times New Roman"/>
          <w:b/>
          <w:sz w:val="28"/>
          <w:szCs w:val="28"/>
        </w:rPr>
      </w:pPr>
      <w:r w:rsidRPr="008735AD">
        <w:rPr>
          <w:rFonts w:ascii="Times New Roman" w:hAnsi="Times New Roman"/>
          <w:b/>
          <w:sz w:val="28"/>
          <w:szCs w:val="28"/>
        </w:rPr>
        <w:t xml:space="preserve">принятый решением Совета депутатов Марковского сельского поселения от 07.02. 2013 № 135 </w:t>
      </w:r>
    </w:p>
    <w:p w14:paraId="1AE4EE03" w14:textId="77777777" w:rsidR="003A031F" w:rsidRPr="008735AD" w:rsidRDefault="003A031F" w:rsidP="003A031F">
      <w:pPr>
        <w:pStyle w:val="a6"/>
        <w:ind w:firstLine="567"/>
        <w:jc w:val="center"/>
        <w:rPr>
          <w:rFonts w:ascii="Times New Roman" w:hAnsi="Times New Roman"/>
          <w:sz w:val="20"/>
          <w:szCs w:val="20"/>
        </w:rPr>
      </w:pPr>
      <w:r w:rsidRPr="008735AD">
        <w:rPr>
          <w:rFonts w:ascii="Times New Roman" w:hAnsi="Times New Roman"/>
          <w:sz w:val="20"/>
          <w:szCs w:val="20"/>
        </w:rPr>
        <w:t>(в редакции решений Совета Марковского сельского</w:t>
      </w:r>
    </w:p>
    <w:p w14:paraId="5B8B973F" w14:textId="77777777" w:rsidR="003A031F" w:rsidRPr="008735AD" w:rsidRDefault="003A031F" w:rsidP="003A031F">
      <w:pPr>
        <w:pStyle w:val="a6"/>
        <w:ind w:firstLine="567"/>
        <w:jc w:val="center"/>
        <w:rPr>
          <w:rFonts w:ascii="Times New Roman" w:hAnsi="Times New Roman"/>
          <w:sz w:val="20"/>
          <w:szCs w:val="20"/>
        </w:rPr>
      </w:pPr>
      <w:r w:rsidRPr="008735AD">
        <w:rPr>
          <w:rFonts w:ascii="Times New Roman" w:hAnsi="Times New Roman"/>
          <w:sz w:val="20"/>
          <w:szCs w:val="20"/>
        </w:rPr>
        <w:t>поселения от 05.03.2015 № 199, от 28.07.2015 № 220/1, от 15.03.2016 № 41, от 22.11.2016   № 65, от 23.10.2018 № 16, от 21.11.2019 № 53, от</w:t>
      </w:r>
      <w:r w:rsidRPr="008735AD">
        <w:rPr>
          <w:rFonts w:ascii="Times New Roman" w:hAnsi="Times New Roman"/>
          <w:b/>
          <w:bCs/>
          <w:color w:val="0000FF"/>
          <w:sz w:val="20"/>
          <w:szCs w:val="20"/>
        </w:rPr>
        <w:t xml:space="preserve"> </w:t>
      </w:r>
      <w:r w:rsidRPr="008735AD">
        <w:rPr>
          <w:rFonts w:ascii="Times New Roman" w:hAnsi="Times New Roman"/>
          <w:bCs/>
          <w:sz w:val="20"/>
          <w:szCs w:val="20"/>
        </w:rPr>
        <w:t>02.11.2020 № 13</w:t>
      </w:r>
      <w:r w:rsidRPr="008735AD">
        <w:rPr>
          <w:rFonts w:ascii="Times New Roman" w:hAnsi="Times New Roman"/>
          <w:sz w:val="20"/>
          <w:szCs w:val="20"/>
        </w:rPr>
        <w:t>, от 16.12.2021 № 24, от 10.07.2024 № 17)</w:t>
      </w:r>
    </w:p>
    <w:p w14:paraId="15362188" w14:textId="77777777" w:rsidR="003A031F" w:rsidRPr="008735AD" w:rsidRDefault="003A031F" w:rsidP="003A031F">
      <w:pPr>
        <w:jc w:val="right"/>
        <w:rPr>
          <w:sz w:val="26"/>
          <w:szCs w:val="26"/>
        </w:rPr>
      </w:pPr>
    </w:p>
    <w:p w14:paraId="58B1297C" w14:textId="77777777" w:rsidR="003A031F" w:rsidRPr="008735AD" w:rsidRDefault="003A031F" w:rsidP="003A031F">
      <w:pPr>
        <w:jc w:val="right"/>
        <w:rPr>
          <w:sz w:val="26"/>
          <w:szCs w:val="26"/>
        </w:rPr>
      </w:pPr>
    </w:p>
    <w:p w14:paraId="1F91540A"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b/>
          <w:sz w:val="26"/>
          <w:szCs w:val="26"/>
          <w:lang w:eastAsia="en-US"/>
        </w:rPr>
        <w:t>1. В части 2 статьи 2 Устава слова</w:t>
      </w:r>
      <w:r w:rsidRPr="008735AD">
        <w:rPr>
          <w:sz w:val="26"/>
          <w:szCs w:val="26"/>
          <w:lang w:eastAsia="en-US"/>
        </w:rPr>
        <w:t xml:space="preserve"> «</w:t>
      </w:r>
      <w:r w:rsidRPr="008735AD">
        <w:rPr>
          <w:sz w:val="26"/>
          <w:szCs w:val="26"/>
        </w:rPr>
        <w:t xml:space="preserve">а также, прилегающие к ним земли общего пользования, территории традиционного природопользования населения Марковского сельского поселения, земли рекреационного назначения, земли для развития сельского поселения» </w:t>
      </w:r>
      <w:r w:rsidRPr="008735AD">
        <w:rPr>
          <w:b/>
          <w:sz w:val="26"/>
          <w:szCs w:val="26"/>
        </w:rPr>
        <w:t>заменить словами</w:t>
      </w:r>
      <w:r w:rsidRPr="008735AD">
        <w:rPr>
          <w:sz w:val="26"/>
          <w:szCs w:val="26"/>
        </w:rPr>
        <w:t xml:space="preserve"> «</w:t>
      </w:r>
      <w:r w:rsidRPr="008735AD">
        <w:rPr>
          <w:rFonts w:eastAsia="Calibri"/>
          <w:bCs/>
          <w:sz w:val="26"/>
          <w:szCs w:val="26"/>
        </w:rPr>
        <w:t xml:space="preserve">и территории, предназначенные для развития социальной, транспортной и иной инфраструктуры </w:t>
      </w:r>
      <w:r w:rsidRPr="008735AD">
        <w:rPr>
          <w:sz w:val="26"/>
          <w:szCs w:val="26"/>
        </w:rPr>
        <w:t>Марковского</w:t>
      </w:r>
      <w:r w:rsidRPr="008735AD">
        <w:rPr>
          <w:rFonts w:eastAsia="Calibri"/>
          <w:bCs/>
          <w:sz w:val="26"/>
          <w:szCs w:val="26"/>
        </w:rPr>
        <w:t xml:space="preserve"> сельского поселения.».</w:t>
      </w:r>
    </w:p>
    <w:p w14:paraId="2551BCE1" w14:textId="77777777" w:rsidR="003A031F" w:rsidRPr="008735AD" w:rsidRDefault="003A031F" w:rsidP="003A031F">
      <w:pPr>
        <w:ind w:firstLine="709"/>
        <w:jc w:val="both"/>
        <w:rPr>
          <w:b/>
          <w:sz w:val="26"/>
          <w:szCs w:val="26"/>
          <w:lang w:eastAsia="en-US"/>
        </w:rPr>
      </w:pPr>
    </w:p>
    <w:p w14:paraId="4BC7D4E3" w14:textId="77777777" w:rsidR="003A031F" w:rsidRPr="008735AD" w:rsidRDefault="003A031F" w:rsidP="003A031F">
      <w:pPr>
        <w:ind w:firstLine="709"/>
        <w:jc w:val="both"/>
        <w:rPr>
          <w:b/>
          <w:sz w:val="26"/>
          <w:szCs w:val="26"/>
          <w:lang w:eastAsia="en-US"/>
        </w:rPr>
      </w:pPr>
      <w:r w:rsidRPr="008735AD">
        <w:rPr>
          <w:b/>
          <w:sz w:val="26"/>
          <w:szCs w:val="26"/>
          <w:lang w:eastAsia="en-US"/>
        </w:rPr>
        <w:t>2. Статью 3 Устава изложить в следующей редакции:</w:t>
      </w:r>
    </w:p>
    <w:p w14:paraId="4C3ED770" w14:textId="77777777" w:rsidR="003A031F" w:rsidRPr="008735AD" w:rsidRDefault="003A031F" w:rsidP="003A031F">
      <w:pPr>
        <w:widowControl w:val="0"/>
        <w:autoSpaceDE w:val="0"/>
        <w:autoSpaceDN w:val="0"/>
        <w:ind w:firstLine="709"/>
        <w:jc w:val="both"/>
        <w:rPr>
          <w:sz w:val="26"/>
          <w:szCs w:val="26"/>
        </w:rPr>
      </w:pPr>
      <w:r w:rsidRPr="008735AD">
        <w:rPr>
          <w:sz w:val="26"/>
          <w:szCs w:val="26"/>
          <w:lang w:eastAsia="en-US"/>
        </w:rPr>
        <w:t>«</w:t>
      </w:r>
      <w:r w:rsidRPr="008735AD">
        <w:rPr>
          <w:sz w:val="26"/>
          <w:szCs w:val="26"/>
        </w:rPr>
        <w:t xml:space="preserve">1. Территория  Марковского сельского поселения определена границами, которые установлены законом Ивановской области. </w:t>
      </w:r>
    </w:p>
    <w:p w14:paraId="21DBCEC3" w14:textId="77777777" w:rsidR="003A031F" w:rsidRPr="008735AD" w:rsidRDefault="003A031F" w:rsidP="003A031F">
      <w:pPr>
        <w:widowControl w:val="0"/>
        <w:autoSpaceDE w:val="0"/>
        <w:autoSpaceDN w:val="0"/>
        <w:ind w:firstLine="709"/>
        <w:jc w:val="both"/>
        <w:rPr>
          <w:sz w:val="26"/>
          <w:szCs w:val="26"/>
        </w:rPr>
      </w:pPr>
      <w:r w:rsidRPr="008735AD">
        <w:rPr>
          <w:sz w:val="26"/>
          <w:szCs w:val="26"/>
        </w:rPr>
        <w:lastRenderedPageBreak/>
        <w:t>2. Изменение границ Марковского сельского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0897D7F9" w14:textId="77777777" w:rsidR="003A031F" w:rsidRPr="008735AD" w:rsidRDefault="003A031F" w:rsidP="003A031F">
      <w:pPr>
        <w:widowControl w:val="0"/>
        <w:autoSpaceDE w:val="0"/>
        <w:autoSpaceDN w:val="0"/>
        <w:ind w:firstLine="709"/>
        <w:jc w:val="both"/>
        <w:rPr>
          <w:sz w:val="26"/>
          <w:szCs w:val="26"/>
        </w:rPr>
      </w:pPr>
    </w:p>
    <w:p w14:paraId="444529B9" w14:textId="77777777" w:rsidR="003A031F" w:rsidRPr="008735AD" w:rsidRDefault="003A031F" w:rsidP="003A031F">
      <w:pPr>
        <w:ind w:firstLine="709"/>
        <w:jc w:val="both"/>
        <w:rPr>
          <w:b/>
          <w:sz w:val="26"/>
          <w:szCs w:val="26"/>
          <w:lang w:eastAsia="en-US"/>
        </w:rPr>
      </w:pPr>
      <w:r w:rsidRPr="008735AD">
        <w:rPr>
          <w:b/>
          <w:sz w:val="26"/>
          <w:szCs w:val="26"/>
          <w:lang w:eastAsia="en-US"/>
        </w:rPr>
        <w:t>3. Статью 4 Устава изложить в следующей редакции:</w:t>
      </w:r>
    </w:p>
    <w:p w14:paraId="2C5E75E0" w14:textId="77777777" w:rsidR="003A031F" w:rsidRPr="008735AD" w:rsidRDefault="003A031F" w:rsidP="003A031F">
      <w:pPr>
        <w:ind w:firstLine="709"/>
        <w:jc w:val="both"/>
        <w:rPr>
          <w:sz w:val="26"/>
          <w:szCs w:val="26"/>
        </w:rPr>
      </w:pPr>
      <w:r w:rsidRPr="008735AD">
        <w:rPr>
          <w:sz w:val="26"/>
          <w:szCs w:val="26"/>
        </w:rPr>
        <w:t>«Преобразование Марковского сельского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3EDCD9C8" w14:textId="77777777" w:rsidR="003A031F" w:rsidRPr="008735AD" w:rsidRDefault="003A031F" w:rsidP="003A031F">
      <w:pPr>
        <w:ind w:firstLine="709"/>
        <w:jc w:val="both"/>
        <w:rPr>
          <w:sz w:val="26"/>
          <w:szCs w:val="26"/>
        </w:rPr>
      </w:pPr>
    </w:p>
    <w:p w14:paraId="399BAB78" w14:textId="77777777" w:rsidR="003A031F" w:rsidRPr="008735AD" w:rsidRDefault="003A031F" w:rsidP="003A031F">
      <w:pPr>
        <w:ind w:firstLine="709"/>
        <w:jc w:val="both"/>
        <w:rPr>
          <w:sz w:val="26"/>
          <w:szCs w:val="26"/>
        </w:rPr>
      </w:pPr>
      <w:r w:rsidRPr="008735AD">
        <w:rPr>
          <w:b/>
          <w:sz w:val="26"/>
          <w:szCs w:val="26"/>
          <w:lang w:eastAsia="en-US"/>
        </w:rPr>
        <w:t xml:space="preserve">4. В части 2 статьи 5 Устава </w:t>
      </w:r>
      <w:r w:rsidRPr="008735AD">
        <w:rPr>
          <w:sz w:val="26"/>
          <w:szCs w:val="26"/>
          <w:lang w:eastAsia="en-US"/>
        </w:rPr>
        <w:t>слова</w:t>
      </w:r>
      <w:r w:rsidRPr="008735AD">
        <w:rPr>
          <w:sz w:val="26"/>
          <w:szCs w:val="26"/>
        </w:rPr>
        <w:t xml:space="preserve"> «федеральным законодательством» заменить словами «законодательством Российской Федерации».</w:t>
      </w:r>
    </w:p>
    <w:p w14:paraId="240DDDF5" w14:textId="77777777" w:rsidR="003A031F" w:rsidRPr="008735AD" w:rsidRDefault="003A031F" w:rsidP="003A031F">
      <w:pPr>
        <w:ind w:firstLine="709"/>
        <w:jc w:val="both"/>
        <w:rPr>
          <w:b/>
          <w:sz w:val="26"/>
          <w:szCs w:val="26"/>
          <w:lang w:eastAsia="en-US"/>
        </w:rPr>
      </w:pPr>
      <w:r w:rsidRPr="008735AD">
        <w:rPr>
          <w:b/>
          <w:sz w:val="26"/>
          <w:szCs w:val="26"/>
          <w:lang w:eastAsia="en-US"/>
        </w:rPr>
        <w:t>5. Статью 6 Устава изложить в следующей редакции</w:t>
      </w:r>
    </w:p>
    <w:p w14:paraId="4308BECB" w14:textId="77777777" w:rsidR="003A031F" w:rsidRPr="008735AD" w:rsidRDefault="003A031F" w:rsidP="003A031F">
      <w:pPr>
        <w:ind w:firstLine="709"/>
        <w:jc w:val="both"/>
        <w:rPr>
          <w:sz w:val="26"/>
          <w:szCs w:val="26"/>
        </w:rPr>
      </w:pPr>
      <w:r w:rsidRPr="008735AD">
        <w:rPr>
          <w:sz w:val="26"/>
          <w:szCs w:val="26"/>
          <w:lang w:eastAsia="en-US"/>
        </w:rPr>
        <w:t xml:space="preserve">«Местное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w:t>
      </w:r>
      <w:r w:rsidRPr="008735AD">
        <w:rPr>
          <w:sz w:val="26"/>
          <w:szCs w:val="26"/>
        </w:rPr>
        <w:t>Федеральным законом от 20.03.2025 № 33-ФЗ  «Об общих принципах организации местного самоуправления в единой системе публичной власти.»</w:t>
      </w:r>
      <w:r w:rsidRPr="008735AD">
        <w:rPr>
          <w:sz w:val="26"/>
          <w:szCs w:val="26"/>
          <w:lang w:eastAsia="en-US"/>
        </w:rPr>
        <w:t>, другими федеральными законами, а в случаях, установленных федеральными законами, - законами Ивановской области.».</w:t>
      </w:r>
    </w:p>
    <w:p w14:paraId="418C53D4" w14:textId="77777777" w:rsidR="003A031F" w:rsidRPr="008735AD" w:rsidRDefault="003A031F" w:rsidP="003A031F">
      <w:pPr>
        <w:jc w:val="both"/>
        <w:rPr>
          <w:b/>
          <w:sz w:val="26"/>
          <w:szCs w:val="26"/>
        </w:rPr>
      </w:pPr>
      <w:r w:rsidRPr="008735AD">
        <w:rPr>
          <w:sz w:val="26"/>
          <w:szCs w:val="26"/>
          <w:lang w:eastAsia="en-US"/>
        </w:rPr>
        <w:t xml:space="preserve">        </w:t>
      </w:r>
      <w:r w:rsidRPr="008735AD">
        <w:rPr>
          <w:b/>
          <w:sz w:val="26"/>
          <w:szCs w:val="26"/>
        </w:rPr>
        <w:t>6. Часть 2 статьи 8 Устава исключить.</w:t>
      </w:r>
    </w:p>
    <w:p w14:paraId="3F78BCF0" w14:textId="77777777" w:rsidR="003A031F" w:rsidRPr="008735AD" w:rsidRDefault="003A031F" w:rsidP="003A031F">
      <w:pPr>
        <w:jc w:val="both"/>
        <w:rPr>
          <w:b/>
          <w:sz w:val="26"/>
          <w:szCs w:val="26"/>
        </w:rPr>
      </w:pPr>
      <w:r w:rsidRPr="008735AD">
        <w:rPr>
          <w:b/>
          <w:sz w:val="26"/>
          <w:szCs w:val="26"/>
        </w:rPr>
        <w:t xml:space="preserve">       7. Пункт 10 части 1 статьи 9 Устава изложить в следующей редакции:</w:t>
      </w:r>
    </w:p>
    <w:p w14:paraId="15F523A0" w14:textId="77777777" w:rsidR="003A031F" w:rsidRPr="008735AD" w:rsidRDefault="003A031F" w:rsidP="003A031F">
      <w:pPr>
        <w:ind w:firstLine="709"/>
        <w:jc w:val="both"/>
        <w:rPr>
          <w:sz w:val="26"/>
          <w:szCs w:val="26"/>
        </w:rPr>
      </w:pPr>
      <w:r w:rsidRPr="008735AD">
        <w:rPr>
          <w:sz w:val="26"/>
          <w:szCs w:val="26"/>
        </w:rPr>
        <w:t>«10)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78645BD5" w14:textId="77777777" w:rsidR="003A031F" w:rsidRPr="008735AD" w:rsidRDefault="003A031F" w:rsidP="003A031F">
      <w:pPr>
        <w:jc w:val="both"/>
        <w:rPr>
          <w:sz w:val="26"/>
          <w:szCs w:val="26"/>
        </w:rPr>
      </w:pPr>
      <w:r w:rsidRPr="008735AD">
        <w:rPr>
          <w:b/>
          <w:sz w:val="26"/>
          <w:szCs w:val="26"/>
        </w:rPr>
        <w:t xml:space="preserve">         8. В пункте 13 части 1 статьи 9 Устава </w:t>
      </w:r>
      <w:r w:rsidRPr="008735AD">
        <w:rPr>
          <w:sz w:val="26"/>
          <w:szCs w:val="26"/>
        </w:rPr>
        <w:t>слова «от 06.10.2003 № 131-ФЗ «Об общих принципах организации местного самоуправления в Российской Федерации» заменить словами «от 20.03.2025 № 33-ФЗ «Об общих принципах организации местного самоуправления в единой системе публичной власти»».</w:t>
      </w:r>
    </w:p>
    <w:p w14:paraId="3D23E8C0" w14:textId="77777777" w:rsidR="003A031F" w:rsidRPr="008735AD" w:rsidRDefault="003A031F" w:rsidP="003A031F">
      <w:pPr>
        <w:jc w:val="both"/>
        <w:rPr>
          <w:sz w:val="26"/>
          <w:szCs w:val="26"/>
        </w:rPr>
      </w:pPr>
      <w:r w:rsidRPr="008735AD">
        <w:rPr>
          <w:sz w:val="26"/>
          <w:szCs w:val="26"/>
        </w:rPr>
        <w:t xml:space="preserve">        </w:t>
      </w:r>
      <w:r w:rsidRPr="008735AD">
        <w:rPr>
          <w:b/>
          <w:sz w:val="26"/>
          <w:szCs w:val="26"/>
          <w:lang w:eastAsia="en-US"/>
        </w:rPr>
        <w:t xml:space="preserve">9. Статью 10 Устава изложить в следующей редакции: </w:t>
      </w:r>
      <w:r w:rsidRPr="008735AD">
        <w:rPr>
          <w:sz w:val="26"/>
          <w:szCs w:val="26"/>
        </w:rPr>
        <w:t xml:space="preserve">   </w:t>
      </w:r>
    </w:p>
    <w:p w14:paraId="25A4D6A8" w14:textId="77777777" w:rsidR="003A031F" w:rsidRPr="008735AD" w:rsidRDefault="003A031F" w:rsidP="003A031F">
      <w:pPr>
        <w:ind w:firstLine="709"/>
        <w:jc w:val="both"/>
        <w:rPr>
          <w:sz w:val="26"/>
          <w:szCs w:val="26"/>
        </w:rPr>
      </w:pPr>
      <w:r w:rsidRPr="008735AD">
        <w:rPr>
          <w:sz w:val="26"/>
          <w:szCs w:val="26"/>
        </w:rPr>
        <w:t>«1. Наделение органов местного самоуправления Марковского сельского поселения отдельными государственными полномочиями Российской Федерации осуществляется федеральными законами и законами Ивановской области, отдельными государственными полномочиями Ивановской области - законами Ивановской области.</w:t>
      </w:r>
    </w:p>
    <w:p w14:paraId="3FCBBAC1" w14:textId="77777777" w:rsidR="003A031F" w:rsidRPr="008735AD" w:rsidRDefault="003A031F" w:rsidP="003A031F">
      <w:pPr>
        <w:ind w:firstLine="709"/>
        <w:jc w:val="both"/>
        <w:rPr>
          <w:sz w:val="26"/>
          <w:szCs w:val="26"/>
        </w:rPr>
      </w:pPr>
      <w:r w:rsidRPr="008735AD">
        <w:rPr>
          <w:sz w:val="26"/>
          <w:szCs w:val="26"/>
        </w:rPr>
        <w:t xml:space="preserve">2. Финансовое обеспечение осуществления переданных полномочий осуществляется за счет субвенций из соответствующего бюджета. </w:t>
      </w:r>
    </w:p>
    <w:p w14:paraId="05C86225"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 xml:space="preserve">Органы местного самоуправления </w:t>
      </w:r>
      <w:r w:rsidRPr="008735AD">
        <w:rPr>
          <w:sz w:val="26"/>
          <w:szCs w:val="26"/>
        </w:rPr>
        <w:t xml:space="preserve">Марковского сельского поселения </w:t>
      </w:r>
      <w:r w:rsidRPr="008735AD">
        <w:rPr>
          <w:rFonts w:eastAsia="Calibri"/>
          <w:sz w:val="26"/>
          <w:szCs w:val="26"/>
        </w:rPr>
        <w:t xml:space="preserve">несут ответственность за осуществление переданных полномочий в пределах субвенций, </w:t>
      </w:r>
      <w:r w:rsidRPr="008735AD">
        <w:rPr>
          <w:rFonts w:eastAsia="Calibri"/>
          <w:sz w:val="26"/>
          <w:szCs w:val="26"/>
        </w:rPr>
        <w:lastRenderedPageBreak/>
        <w:t>предоставленных бюджету поселения в целях финансового обеспечения осуществления соответствующих полномочий.</w:t>
      </w:r>
    </w:p>
    <w:p w14:paraId="7369EBB9" w14:textId="77777777" w:rsidR="003A031F" w:rsidRPr="008735AD" w:rsidRDefault="003A031F" w:rsidP="003A031F">
      <w:pPr>
        <w:ind w:firstLine="709"/>
        <w:jc w:val="both"/>
        <w:rPr>
          <w:sz w:val="26"/>
          <w:szCs w:val="26"/>
        </w:rPr>
      </w:pPr>
      <w:r w:rsidRPr="008735AD">
        <w:rPr>
          <w:sz w:val="26"/>
          <w:szCs w:val="26"/>
        </w:rPr>
        <w:t>3. Изъятие переданных органам местного самоуправления Марковского сельского поселения отдельных государственных полномочий осуществляется федеральными законами и законами Ивановской области соответственно.».</w:t>
      </w:r>
    </w:p>
    <w:p w14:paraId="41850095" w14:textId="77777777" w:rsidR="003A031F" w:rsidRPr="008735AD" w:rsidRDefault="003A031F" w:rsidP="003A031F">
      <w:pPr>
        <w:ind w:firstLine="709"/>
        <w:jc w:val="both"/>
        <w:rPr>
          <w:sz w:val="26"/>
          <w:szCs w:val="26"/>
        </w:rPr>
      </w:pPr>
    </w:p>
    <w:p w14:paraId="26742F05" w14:textId="77777777" w:rsidR="003A031F" w:rsidRPr="008735AD" w:rsidRDefault="003A031F" w:rsidP="003A031F">
      <w:pPr>
        <w:ind w:firstLine="709"/>
        <w:jc w:val="both"/>
        <w:rPr>
          <w:sz w:val="26"/>
          <w:szCs w:val="26"/>
        </w:rPr>
      </w:pPr>
      <w:r w:rsidRPr="008735AD">
        <w:rPr>
          <w:b/>
          <w:sz w:val="26"/>
          <w:szCs w:val="26"/>
          <w:lang w:eastAsia="en-US"/>
        </w:rPr>
        <w:t xml:space="preserve">10. Часть 1 статьи 11 Устава изложить в следующей редакции: </w:t>
      </w:r>
      <w:r w:rsidRPr="008735AD">
        <w:rPr>
          <w:sz w:val="26"/>
          <w:szCs w:val="26"/>
        </w:rPr>
        <w:t xml:space="preserve">   </w:t>
      </w:r>
    </w:p>
    <w:p w14:paraId="523C92F4" w14:textId="77777777" w:rsidR="003A031F" w:rsidRPr="008735AD" w:rsidRDefault="003A031F" w:rsidP="003A031F">
      <w:pPr>
        <w:widowControl w:val="0"/>
        <w:autoSpaceDE w:val="0"/>
        <w:autoSpaceDN w:val="0"/>
        <w:adjustRightInd w:val="0"/>
        <w:ind w:firstLine="709"/>
        <w:jc w:val="both"/>
        <w:rPr>
          <w:sz w:val="26"/>
          <w:szCs w:val="26"/>
        </w:rPr>
      </w:pPr>
      <w:r w:rsidRPr="008735AD">
        <w:rPr>
          <w:sz w:val="26"/>
          <w:szCs w:val="26"/>
        </w:rPr>
        <w:t>«1.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78DE870F" w14:textId="77777777" w:rsidR="003A031F" w:rsidRPr="008735AD" w:rsidRDefault="003A031F" w:rsidP="003A031F">
      <w:pPr>
        <w:jc w:val="both"/>
        <w:rPr>
          <w:b/>
          <w:sz w:val="26"/>
          <w:szCs w:val="26"/>
        </w:rPr>
      </w:pPr>
      <w:r w:rsidRPr="008735AD">
        <w:rPr>
          <w:sz w:val="26"/>
          <w:szCs w:val="26"/>
        </w:rPr>
        <w:t xml:space="preserve">         </w:t>
      </w:r>
      <w:r w:rsidRPr="008735AD">
        <w:rPr>
          <w:rFonts w:eastAsia="Calibri"/>
          <w:b/>
          <w:sz w:val="26"/>
          <w:szCs w:val="26"/>
          <w:lang w:eastAsia="en-US"/>
        </w:rPr>
        <w:t xml:space="preserve">11. </w:t>
      </w:r>
      <w:r w:rsidRPr="008735AD">
        <w:rPr>
          <w:b/>
          <w:sz w:val="26"/>
          <w:szCs w:val="26"/>
        </w:rPr>
        <w:t xml:space="preserve">Статью 12 Устава изложить в следующей редакции: </w:t>
      </w:r>
    </w:p>
    <w:p w14:paraId="0BF04449" w14:textId="77777777" w:rsidR="003A031F" w:rsidRPr="008735AD" w:rsidRDefault="003A031F" w:rsidP="003A031F">
      <w:pPr>
        <w:pStyle w:val="ConsPlusTitle"/>
        <w:ind w:firstLine="709"/>
        <w:jc w:val="both"/>
        <w:outlineLvl w:val="1"/>
        <w:rPr>
          <w:rFonts w:ascii="Times New Roman" w:hAnsi="Times New Roman" w:cs="Times New Roman"/>
          <w:sz w:val="26"/>
          <w:szCs w:val="26"/>
        </w:rPr>
      </w:pPr>
      <w:r w:rsidRPr="008735AD">
        <w:rPr>
          <w:rFonts w:ascii="Times New Roman" w:hAnsi="Times New Roman" w:cs="Times New Roman"/>
          <w:b w:val="0"/>
          <w:color w:val="000000"/>
          <w:sz w:val="26"/>
          <w:szCs w:val="26"/>
        </w:rPr>
        <w:t>«</w:t>
      </w:r>
      <w:r w:rsidRPr="008735AD">
        <w:rPr>
          <w:rFonts w:ascii="Times New Roman" w:hAnsi="Times New Roman" w:cs="Times New Roman"/>
          <w:color w:val="000000"/>
          <w:sz w:val="26"/>
          <w:szCs w:val="26"/>
        </w:rPr>
        <w:t xml:space="preserve">Статья 12. </w:t>
      </w:r>
      <w:r w:rsidRPr="008735AD">
        <w:rPr>
          <w:rFonts w:ascii="Times New Roman" w:hAnsi="Times New Roman" w:cs="Times New Roman"/>
          <w:sz w:val="26"/>
          <w:szCs w:val="26"/>
        </w:rPr>
        <w:t>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14:paraId="1B78657C"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К формам непосредственного осуществления населением поселения местного самоуправления относятся:</w:t>
      </w:r>
    </w:p>
    <w:p w14:paraId="74DA0C07"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местный референдум;</w:t>
      </w:r>
    </w:p>
    <w:p w14:paraId="6C0C5B68"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муниципальные выборы;</w:t>
      </w:r>
    </w:p>
    <w:p w14:paraId="311B9028" w14:textId="77777777" w:rsidR="003A031F" w:rsidRPr="008735AD" w:rsidRDefault="003A031F" w:rsidP="003A031F">
      <w:pPr>
        <w:widowControl w:val="0"/>
        <w:autoSpaceDE w:val="0"/>
        <w:autoSpaceDN w:val="0"/>
        <w:ind w:firstLine="709"/>
        <w:jc w:val="both"/>
        <w:rPr>
          <w:sz w:val="26"/>
          <w:szCs w:val="26"/>
        </w:rPr>
      </w:pPr>
      <w:r w:rsidRPr="008735AD">
        <w:rPr>
          <w:sz w:val="26"/>
          <w:szCs w:val="26"/>
        </w:rPr>
        <w:t>3) сход граждан.</w:t>
      </w:r>
    </w:p>
    <w:p w14:paraId="09760D40"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К формам участия населения поселения в осуществлении местного самоуправления относятся:</w:t>
      </w:r>
    </w:p>
    <w:p w14:paraId="10E70501"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опрос;</w:t>
      </w:r>
    </w:p>
    <w:p w14:paraId="09B7A60C"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публичные слушания, общественные обсуждения;</w:t>
      </w:r>
    </w:p>
    <w:p w14:paraId="6569D40D" w14:textId="77777777" w:rsidR="003A031F" w:rsidRPr="008735AD" w:rsidRDefault="003A031F" w:rsidP="003A031F">
      <w:pPr>
        <w:widowControl w:val="0"/>
        <w:autoSpaceDE w:val="0"/>
        <w:autoSpaceDN w:val="0"/>
        <w:ind w:firstLine="709"/>
        <w:jc w:val="both"/>
        <w:rPr>
          <w:sz w:val="26"/>
          <w:szCs w:val="26"/>
        </w:rPr>
      </w:pPr>
      <w:r w:rsidRPr="008735AD">
        <w:rPr>
          <w:sz w:val="26"/>
          <w:szCs w:val="26"/>
        </w:rPr>
        <w:t>3) собрание граждан;</w:t>
      </w:r>
    </w:p>
    <w:p w14:paraId="27F8F1AF" w14:textId="77777777" w:rsidR="003A031F" w:rsidRPr="008735AD" w:rsidRDefault="003A031F" w:rsidP="003A031F">
      <w:pPr>
        <w:widowControl w:val="0"/>
        <w:autoSpaceDE w:val="0"/>
        <w:autoSpaceDN w:val="0"/>
        <w:jc w:val="both"/>
        <w:rPr>
          <w:sz w:val="26"/>
          <w:szCs w:val="26"/>
        </w:rPr>
      </w:pPr>
      <w:r w:rsidRPr="008735AD">
        <w:rPr>
          <w:sz w:val="26"/>
          <w:szCs w:val="26"/>
        </w:rPr>
        <w:t xml:space="preserve">          4) инициативные проекты;</w:t>
      </w:r>
    </w:p>
    <w:p w14:paraId="145C7CD3" w14:textId="77777777" w:rsidR="003A031F" w:rsidRPr="008735AD" w:rsidRDefault="003A031F" w:rsidP="003A031F">
      <w:pPr>
        <w:widowControl w:val="0"/>
        <w:autoSpaceDE w:val="0"/>
        <w:autoSpaceDN w:val="0"/>
        <w:ind w:firstLine="709"/>
        <w:jc w:val="both"/>
        <w:rPr>
          <w:sz w:val="26"/>
          <w:szCs w:val="26"/>
        </w:rPr>
      </w:pPr>
      <w:r w:rsidRPr="008735AD">
        <w:rPr>
          <w:sz w:val="26"/>
          <w:szCs w:val="26"/>
        </w:rPr>
        <w:t>5) территориальное общественное самоуправление;</w:t>
      </w:r>
    </w:p>
    <w:p w14:paraId="3B2D719C" w14:textId="77777777" w:rsidR="003A031F" w:rsidRPr="008735AD" w:rsidRDefault="003A031F" w:rsidP="003A031F">
      <w:pPr>
        <w:widowControl w:val="0"/>
        <w:autoSpaceDE w:val="0"/>
        <w:autoSpaceDN w:val="0"/>
        <w:ind w:firstLine="709"/>
        <w:jc w:val="both"/>
        <w:rPr>
          <w:sz w:val="26"/>
          <w:szCs w:val="26"/>
        </w:rPr>
      </w:pPr>
      <w:r w:rsidRPr="008735AD">
        <w:rPr>
          <w:sz w:val="26"/>
          <w:szCs w:val="26"/>
        </w:rPr>
        <w:t>6) староста сельского населенного пункта.</w:t>
      </w:r>
    </w:p>
    <w:p w14:paraId="596C4809" w14:textId="77777777" w:rsidR="003A031F" w:rsidRPr="008735AD" w:rsidRDefault="003A031F" w:rsidP="003A031F">
      <w:pPr>
        <w:pStyle w:val="16"/>
        <w:tabs>
          <w:tab w:val="left" w:pos="977"/>
        </w:tabs>
        <w:ind w:firstLine="709"/>
        <w:jc w:val="both"/>
        <w:rPr>
          <w:color w:val="000000"/>
          <w:sz w:val="26"/>
          <w:szCs w:val="26"/>
        </w:rPr>
      </w:pPr>
      <w:r w:rsidRPr="008735AD">
        <w:rPr>
          <w:sz w:val="26"/>
          <w:szCs w:val="26"/>
        </w:rPr>
        <w:t>3.  Г</w:t>
      </w:r>
      <w:r w:rsidRPr="008735AD">
        <w:rPr>
          <w:color w:val="000000"/>
          <w:sz w:val="26"/>
          <w:szCs w:val="26"/>
        </w:rPr>
        <w:t xml:space="preserve">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Ивановской области.».  </w:t>
      </w:r>
    </w:p>
    <w:p w14:paraId="2A145D5C" w14:textId="77777777" w:rsidR="003A031F" w:rsidRPr="008735AD" w:rsidRDefault="003A031F" w:rsidP="003A031F">
      <w:pPr>
        <w:widowControl w:val="0"/>
        <w:autoSpaceDE w:val="0"/>
        <w:autoSpaceDN w:val="0"/>
        <w:ind w:firstLine="709"/>
        <w:jc w:val="both"/>
        <w:rPr>
          <w:sz w:val="26"/>
          <w:szCs w:val="26"/>
        </w:rPr>
      </w:pPr>
    </w:p>
    <w:p w14:paraId="6A4E4EF6" w14:textId="77777777" w:rsidR="003A031F" w:rsidRPr="008735AD" w:rsidRDefault="003A031F" w:rsidP="003A031F">
      <w:pPr>
        <w:widowControl w:val="0"/>
        <w:autoSpaceDE w:val="0"/>
        <w:autoSpaceDN w:val="0"/>
        <w:ind w:firstLine="709"/>
        <w:jc w:val="both"/>
        <w:rPr>
          <w:b/>
          <w:sz w:val="26"/>
          <w:szCs w:val="26"/>
        </w:rPr>
      </w:pPr>
      <w:r w:rsidRPr="008735AD">
        <w:rPr>
          <w:b/>
          <w:sz w:val="26"/>
          <w:szCs w:val="26"/>
        </w:rPr>
        <w:t>12.</w:t>
      </w:r>
      <w:r w:rsidRPr="008735AD">
        <w:rPr>
          <w:sz w:val="26"/>
          <w:szCs w:val="26"/>
        </w:rPr>
        <w:t xml:space="preserve"> </w:t>
      </w:r>
      <w:r w:rsidRPr="008735AD">
        <w:rPr>
          <w:b/>
          <w:sz w:val="26"/>
          <w:szCs w:val="26"/>
        </w:rPr>
        <w:t>Части  1, 2 и 3 статьи 13  Устава изложить в следующей редакции:</w:t>
      </w:r>
    </w:p>
    <w:p w14:paraId="59382A94"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 xml:space="preserve">«1. Местный референдум проводится в целях решения непосредственно населением вопросов местного значения. </w:t>
      </w:r>
    </w:p>
    <w:p w14:paraId="5AC6493B"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 xml:space="preserve">Местный референдум проводится на всей территории поселения. </w:t>
      </w:r>
    </w:p>
    <w:p w14:paraId="03F431A2"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референдуме на основе всеобщего равного и прямого волеизъявления при тайном голосовании.</w:t>
      </w:r>
    </w:p>
    <w:p w14:paraId="4A20B51F" w14:textId="77777777" w:rsidR="003A031F" w:rsidRPr="008735AD" w:rsidRDefault="003A031F" w:rsidP="003A031F">
      <w:pPr>
        <w:widowControl w:val="0"/>
        <w:autoSpaceDE w:val="0"/>
        <w:autoSpaceDN w:val="0"/>
        <w:ind w:firstLine="709"/>
        <w:jc w:val="both"/>
        <w:rPr>
          <w:sz w:val="26"/>
          <w:szCs w:val="26"/>
          <w:shd w:val="clear" w:color="auto" w:fill="FFFFFF"/>
        </w:rPr>
      </w:pPr>
      <w:r w:rsidRPr="008735AD">
        <w:rPr>
          <w:sz w:val="26"/>
          <w:szCs w:val="26"/>
          <w:shd w:val="clear" w:color="auto" w:fill="FFFFFF"/>
        </w:rPr>
        <w:t>2. На референдум могут быть вынесены только вопросы местного значения.</w:t>
      </w:r>
    </w:p>
    <w:p w14:paraId="63D1329D" w14:textId="77777777" w:rsidR="003A031F" w:rsidRPr="008735AD" w:rsidRDefault="003A031F" w:rsidP="003A031F">
      <w:pPr>
        <w:autoSpaceDE w:val="0"/>
        <w:autoSpaceDN w:val="0"/>
        <w:adjustRightInd w:val="0"/>
        <w:ind w:firstLine="709"/>
        <w:jc w:val="both"/>
        <w:rPr>
          <w:rFonts w:eastAsia="Calibri"/>
          <w:sz w:val="26"/>
          <w:szCs w:val="26"/>
        </w:rPr>
      </w:pPr>
      <w:r w:rsidRPr="008735AD">
        <w:rPr>
          <w:sz w:val="26"/>
          <w:szCs w:val="26"/>
        </w:rPr>
        <w:t xml:space="preserve">3. </w:t>
      </w:r>
      <w:r w:rsidRPr="008735AD">
        <w:rPr>
          <w:rFonts w:eastAsia="Calibri"/>
          <w:sz w:val="26"/>
          <w:szCs w:val="26"/>
        </w:rPr>
        <w:t xml:space="preserve">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N 67-ФЗ "Об основных гарантиях избирательных прав и права на участие в </w:t>
      </w:r>
      <w:r w:rsidRPr="008735AD">
        <w:rPr>
          <w:rFonts w:eastAsia="Calibri"/>
          <w:sz w:val="26"/>
          <w:szCs w:val="26"/>
        </w:rPr>
        <w:lastRenderedPageBreak/>
        <w:t>референдуме граждан Российской Федерации" и принимаемыми в соответствии с ним законами Ивановской области.».</w:t>
      </w:r>
    </w:p>
    <w:p w14:paraId="6B8F8E65" w14:textId="77777777" w:rsidR="003A031F" w:rsidRPr="008735AD" w:rsidRDefault="003A031F" w:rsidP="003A031F">
      <w:pPr>
        <w:jc w:val="both"/>
        <w:rPr>
          <w:rFonts w:eastAsia="Calibri"/>
          <w:sz w:val="26"/>
          <w:szCs w:val="26"/>
          <w:lang w:eastAsia="en-US"/>
        </w:rPr>
      </w:pPr>
      <w:r w:rsidRPr="008735AD">
        <w:rPr>
          <w:sz w:val="26"/>
          <w:szCs w:val="26"/>
        </w:rPr>
        <w:t xml:space="preserve">       </w:t>
      </w:r>
      <w:r w:rsidRPr="008735AD">
        <w:rPr>
          <w:rFonts w:eastAsia="Calibri"/>
          <w:b/>
          <w:sz w:val="26"/>
          <w:szCs w:val="26"/>
          <w:lang w:eastAsia="en-US"/>
        </w:rPr>
        <w:t>13. В части 5 статьи 13 Устава</w:t>
      </w:r>
      <w:r w:rsidRPr="008735AD">
        <w:rPr>
          <w:rFonts w:eastAsia="Calibri"/>
          <w:sz w:val="26"/>
          <w:szCs w:val="26"/>
          <w:lang w:eastAsia="en-US"/>
        </w:rPr>
        <w:t xml:space="preserve"> слова «и составляет 2 процента от числа участников местного референдума, но не может быть менее 25 подписей.» исключить.</w:t>
      </w:r>
    </w:p>
    <w:p w14:paraId="7D569EF7" w14:textId="77777777" w:rsidR="003A031F" w:rsidRPr="008735AD" w:rsidRDefault="003A031F" w:rsidP="003A031F">
      <w:pPr>
        <w:jc w:val="both"/>
        <w:rPr>
          <w:rFonts w:eastAsia="Calibri"/>
          <w:sz w:val="26"/>
          <w:szCs w:val="26"/>
        </w:rPr>
      </w:pPr>
      <w:r w:rsidRPr="008735AD">
        <w:rPr>
          <w:rFonts w:eastAsia="Calibri"/>
          <w:b/>
          <w:sz w:val="26"/>
          <w:szCs w:val="26"/>
          <w:lang w:eastAsia="en-US"/>
        </w:rPr>
        <w:t xml:space="preserve">        14.</w:t>
      </w:r>
      <w:r w:rsidRPr="008735AD">
        <w:rPr>
          <w:rFonts w:eastAsia="Calibri"/>
          <w:sz w:val="26"/>
          <w:szCs w:val="26"/>
          <w:lang w:eastAsia="en-US"/>
        </w:rPr>
        <w:t xml:space="preserve"> </w:t>
      </w:r>
      <w:r w:rsidRPr="008735AD">
        <w:rPr>
          <w:rFonts w:eastAsia="Calibri"/>
          <w:b/>
          <w:sz w:val="26"/>
          <w:szCs w:val="26"/>
        </w:rPr>
        <w:t xml:space="preserve">В части 6 статьи 13 Устава </w:t>
      </w:r>
      <w:r w:rsidRPr="008735AD">
        <w:rPr>
          <w:rFonts w:eastAsia="Calibri"/>
          <w:sz w:val="26"/>
          <w:szCs w:val="26"/>
        </w:rPr>
        <w:t>слово «обнародования» заменить словом «опубликования».</w:t>
      </w:r>
    </w:p>
    <w:p w14:paraId="7F1D67AE" w14:textId="77777777" w:rsidR="003A031F" w:rsidRPr="008735AD" w:rsidRDefault="003A031F" w:rsidP="003A031F">
      <w:pPr>
        <w:jc w:val="both"/>
        <w:rPr>
          <w:b/>
          <w:sz w:val="26"/>
          <w:szCs w:val="26"/>
        </w:rPr>
      </w:pPr>
      <w:r w:rsidRPr="008735AD">
        <w:rPr>
          <w:rFonts w:eastAsia="Calibri"/>
          <w:sz w:val="26"/>
          <w:szCs w:val="26"/>
          <w:lang w:eastAsia="en-US"/>
        </w:rPr>
        <w:t xml:space="preserve">        </w:t>
      </w:r>
      <w:r w:rsidRPr="008735AD">
        <w:rPr>
          <w:rFonts w:eastAsia="Calibri"/>
          <w:b/>
          <w:sz w:val="26"/>
          <w:szCs w:val="26"/>
          <w:lang w:eastAsia="en-US"/>
        </w:rPr>
        <w:t xml:space="preserve">15. Часть 7 статьи 13 Устава </w:t>
      </w:r>
      <w:r w:rsidRPr="008735AD">
        <w:rPr>
          <w:b/>
          <w:sz w:val="26"/>
          <w:szCs w:val="26"/>
        </w:rPr>
        <w:t xml:space="preserve">изложить в следующей редакции: </w:t>
      </w:r>
    </w:p>
    <w:p w14:paraId="261F8B74" w14:textId="77777777" w:rsidR="003A031F" w:rsidRPr="008735AD" w:rsidRDefault="003A031F" w:rsidP="003A031F">
      <w:pPr>
        <w:ind w:firstLine="709"/>
        <w:jc w:val="both"/>
        <w:rPr>
          <w:rFonts w:eastAsia="Calibri"/>
          <w:sz w:val="26"/>
          <w:szCs w:val="26"/>
          <w:lang w:eastAsia="en-US"/>
        </w:rPr>
      </w:pPr>
      <w:r w:rsidRPr="008735AD">
        <w:rPr>
          <w:rFonts w:eastAsia="Calibri"/>
          <w:sz w:val="26"/>
          <w:szCs w:val="26"/>
          <w:lang w:eastAsia="en-US"/>
        </w:rPr>
        <w:t>«7. Итоги голосования и принятое на местном референдуме решение подлежат официальному опубликованию».</w:t>
      </w:r>
    </w:p>
    <w:p w14:paraId="2335A3C1" w14:textId="77777777" w:rsidR="003A031F" w:rsidRPr="008735AD" w:rsidRDefault="003A031F" w:rsidP="003A031F">
      <w:pPr>
        <w:autoSpaceDE w:val="0"/>
        <w:autoSpaceDN w:val="0"/>
        <w:adjustRightInd w:val="0"/>
        <w:jc w:val="both"/>
        <w:rPr>
          <w:rFonts w:eastAsia="Calibri"/>
          <w:sz w:val="26"/>
          <w:szCs w:val="26"/>
        </w:rPr>
      </w:pPr>
      <w:r w:rsidRPr="008735AD">
        <w:rPr>
          <w:rFonts w:eastAsia="Calibri"/>
          <w:sz w:val="26"/>
          <w:szCs w:val="26"/>
          <w:lang w:eastAsia="en-US"/>
        </w:rPr>
        <w:t xml:space="preserve">           </w:t>
      </w:r>
      <w:r w:rsidRPr="008735AD">
        <w:rPr>
          <w:rFonts w:eastAsia="Calibri"/>
          <w:b/>
          <w:sz w:val="26"/>
          <w:szCs w:val="26"/>
        </w:rPr>
        <w:t xml:space="preserve">16. В части 4 статьи 14 Устава </w:t>
      </w:r>
      <w:r w:rsidRPr="008735AD">
        <w:rPr>
          <w:rFonts w:eastAsia="Calibri"/>
          <w:sz w:val="26"/>
          <w:szCs w:val="26"/>
        </w:rPr>
        <w:t>слово «(обнародованию)» исключить.</w:t>
      </w:r>
    </w:p>
    <w:p w14:paraId="5BD7E8F2" w14:textId="77777777" w:rsidR="003A031F" w:rsidRPr="008735AD" w:rsidRDefault="003A031F" w:rsidP="003A031F">
      <w:pPr>
        <w:autoSpaceDE w:val="0"/>
        <w:autoSpaceDN w:val="0"/>
        <w:adjustRightInd w:val="0"/>
        <w:jc w:val="both"/>
        <w:rPr>
          <w:sz w:val="26"/>
          <w:szCs w:val="26"/>
        </w:rPr>
      </w:pPr>
      <w:r w:rsidRPr="008735AD">
        <w:rPr>
          <w:rFonts w:eastAsia="Calibri"/>
          <w:sz w:val="26"/>
          <w:szCs w:val="26"/>
        </w:rPr>
        <w:t xml:space="preserve">           </w:t>
      </w:r>
      <w:r w:rsidRPr="008735AD">
        <w:rPr>
          <w:b/>
          <w:sz w:val="26"/>
          <w:szCs w:val="26"/>
        </w:rPr>
        <w:t>17. Статью 15 Устава признать утратившей силу</w:t>
      </w:r>
      <w:r w:rsidRPr="008735AD">
        <w:rPr>
          <w:sz w:val="26"/>
          <w:szCs w:val="26"/>
        </w:rPr>
        <w:t>.</w:t>
      </w:r>
    </w:p>
    <w:p w14:paraId="051070D9" w14:textId="77777777" w:rsidR="003A031F" w:rsidRPr="008735AD" w:rsidRDefault="003A031F" w:rsidP="003A031F">
      <w:pPr>
        <w:jc w:val="both"/>
        <w:rPr>
          <w:b/>
          <w:sz w:val="26"/>
          <w:szCs w:val="26"/>
        </w:rPr>
      </w:pPr>
      <w:r w:rsidRPr="008735AD">
        <w:rPr>
          <w:sz w:val="26"/>
          <w:szCs w:val="26"/>
        </w:rPr>
        <w:t xml:space="preserve">           </w:t>
      </w:r>
      <w:r w:rsidRPr="008735AD">
        <w:rPr>
          <w:rFonts w:eastAsia="Calibri"/>
          <w:b/>
          <w:sz w:val="26"/>
          <w:szCs w:val="26"/>
          <w:lang w:eastAsia="en-US"/>
        </w:rPr>
        <w:t xml:space="preserve">18. </w:t>
      </w:r>
      <w:r w:rsidRPr="008735AD">
        <w:rPr>
          <w:b/>
          <w:sz w:val="26"/>
          <w:szCs w:val="26"/>
        </w:rPr>
        <w:t xml:space="preserve">Статью 15.1. Устава изложить в следующей редакции: </w:t>
      </w:r>
    </w:p>
    <w:p w14:paraId="62C5DBA5" w14:textId="77777777" w:rsidR="003A031F" w:rsidRPr="008735AD" w:rsidRDefault="003A031F" w:rsidP="003A031F">
      <w:pPr>
        <w:ind w:firstLine="709"/>
        <w:jc w:val="both"/>
        <w:rPr>
          <w:sz w:val="26"/>
          <w:szCs w:val="26"/>
        </w:rPr>
      </w:pPr>
      <w:r w:rsidRPr="008735AD">
        <w:rPr>
          <w:sz w:val="26"/>
          <w:szCs w:val="26"/>
        </w:rPr>
        <w:t>«1. В случаях, предусмотренных Федеральным законом от 20.03.2025 № 33-ФЗ «</w:t>
      </w:r>
      <w:r w:rsidRPr="008735AD">
        <w:rPr>
          <w:color w:val="00000A"/>
          <w:sz w:val="26"/>
          <w:szCs w:val="26"/>
        </w:rPr>
        <w:t>Об общих принципах организации местного самоуправления в единой системе публичной власти»</w:t>
      </w:r>
      <w:r w:rsidRPr="008735AD">
        <w:rPr>
          <w:sz w:val="26"/>
          <w:szCs w:val="26"/>
        </w:rPr>
        <w:t>, сход граждан может проводиться:</w:t>
      </w:r>
    </w:p>
    <w:p w14:paraId="5B88263A" w14:textId="77777777" w:rsidR="003A031F" w:rsidRPr="008735AD" w:rsidRDefault="003A031F" w:rsidP="003A031F">
      <w:pPr>
        <w:ind w:firstLine="709"/>
        <w:jc w:val="both"/>
        <w:rPr>
          <w:sz w:val="26"/>
          <w:szCs w:val="26"/>
        </w:rPr>
      </w:pPr>
      <w:r w:rsidRPr="008735AD">
        <w:rPr>
          <w:sz w:val="26"/>
          <w:szCs w:val="26"/>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12F5E62" w14:textId="77777777" w:rsidR="003A031F" w:rsidRPr="008735AD" w:rsidRDefault="003A031F" w:rsidP="003A031F">
      <w:pPr>
        <w:ind w:firstLine="709"/>
        <w:jc w:val="both"/>
        <w:rPr>
          <w:sz w:val="26"/>
          <w:szCs w:val="26"/>
        </w:rPr>
      </w:pPr>
      <w:r w:rsidRPr="008735AD">
        <w:rPr>
          <w:sz w:val="26"/>
          <w:szCs w:val="26"/>
        </w:rPr>
        <w:t>2) в соответствии с законом Ивановской области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14:paraId="61448AE0" w14:textId="77777777" w:rsidR="003A031F" w:rsidRPr="008735AD" w:rsidRDefault="003A031F" w:rsidP="003A031F">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1D9092D6" w14:textId="77777777" w:rsidR="003A031F" w:rsidRPr="008735AD" w:rsidRDefault="003A031F" w:rsidP="003A031F">
      <w:pPr>
        <w:ind w:firstLine="709"/>
        <w:jc w:val="both"/>
        <w:rPr>
          <w:sz w:val="26"/>
          <w:szCs w:val="26"/>
        </w:rPr>
      </w:pPr>
    </w:p>
    <w:p w14:paraId="4E5DDEF4" w14:textId="77777777" w:rsidR="003A031F" w:rsidRPr="008735AD" w:rsidRDefault="003A031F" w:rsidP="003A031F">
      <w:pPr>
        <w:ind w:firstLine="709"/>
        <w:jc w:val="both"/>
        <w:rPr>
          <w:sz w:val="26"/>
          <w:szCs w:val="26"/>
        </w:rPr>
      </w:pPr>
    </w:p>
    <w:p w14:paraId="023F0DDC" w14:textId="77777777" w:rsidR="003A031F" w:rsidRPr="008735AD" w:rsidRDefault="003A031F" w:rsidP="003A031F">
      <w:pPr>
        <w:ind w:firstLine="709"/>
        <w:jc w:val="both"/>
        <w:rPr>
          <w:sz w:val="26"/>
          <w:szCs w:val="26"/>
        </w:rPr>
      </w:pPr>
      <w:r w:rsidRPr="008735AD">
        <w:rPr>
          <w:sz w:val="26"/>
          <w:szCs w:val="26"/>
        </w:rPr>
        <w:t xml:space="preserve">2. Сход граждан может созываться Главой Марковского сельского поселения либо Советом Марковского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 </w:t>
      </w:r>
    </w:p>
    <w:p w14:paraId="480374E2" w14:textId="77777777" w:rsidR="003A031F" w:rsidRPr="008735AD" w:rsidRDefault="003A031F" w:rsidP="003A031F">
      <w:pPr>
        <w:ind w:firstLine="709"/>
        <w:jc w:val="both"/>
        <w:rPr>
          <w:sz w:val="26"/>
          <w:szCs w:val="26"/>
        </w:rPr>
      </w:pPr>
      <w:r w:rsidRPr="008735AD">
        <w:rPr>
          <w:sz w:val="26"/>
          <w:szCs w:val="26"/>
        </w:rPr>
        <w:t xml:space="preserve">3. Проведение схода граждан обеспечивается Главой Марковского сельского поселения. </w:t>
      </w:r>
    </w:p>
    <w:p w14:paraId="47A7D247" w14:textId="77777777" w:rsidR="003A031F" w:rsidRPr="008735AD" w:rsidRDefault="003A031F" w:rsidP="003A031F">
      <w:pPr>
        <w:ind w:firstLine="709"/>
        <w:jc w:val="both"/>
        <w:rPr>
          <w:sz w:val="26"/>
          <w:szCs w:val="26"/>
        </w:rPr>
      </w:pPr>
      <w:r w:rsidRPr="008735AD">
        <w:rPr>
          <w:sz w:val="26"/>
          <w:szCs w:val="26"/>
        </w:rPr>
        <w:t>4. В решении о проведении схода граждан должны быть указаны:</w:t>
      </w:r>
    </w:p>
    <w:p w14:paraId="0C3AC5EA" w14:textId="77777777" w:rsidR="003A031F" w:rsidRPr="008735AD" w:rsidRDefault="003A031F" w:rsidP="003A031F">
      <w:pPr>
        <w:ind w:firstLine="709"/>
        <w:jc w:val="both"/>
        <w:rPr>
          <w:sz w:val="26"/>
          <w:szCs w:val="26"/>
        </w:rPr>
      </w:pPr>
      <w:r w:rsidRPr="008735AD">
        <w:rPr>
          <w:sz w:val="26"/>
          <w:szCs w:val="26"/>
        </w:rPr>
        <w:t xml:space="preserve">1) наименование вопроса выносимого на решение схода граждан; </w:t>
      </w:r>
    </w:p>
    <w:p w14:paraId="45C7467F" w14:textId="77777777" w:rsidR="003A031F" w:rsidRPr="008735AD" w:rsidRDefault="003A031F" w:rsidP="003A031F">
      <w:pPr>
        <w:ind w:firstLine="709"/>
        <w:jc w:val="both"/>
        <w:rPr>
          <w:sz w:val="26"/>
          <w:szCs w:val="26"/>
        </w:rPr>
      </w:pPr>
      <w:r w:rsidRPr="008735AD">
        <w:rPr>
          <w:sz w:val="26"/>
          <w:szCs w:val="26"/>
        </w:rPr>
        <w:t>2) дата, время и место проведения схода граждан;</w:t>
      </w:r>
    </w:p>
    <w:p w14:paraId="08E86196" w14:textId="77777777" w:rsidR="003A031F" w:rsidRPr="008735AD" w:rsidRDefault="003A031F" w:rsidP="003A031F">
      <w:pPr>
        <w:ind w:firstLine="709"/>
        <w:jc w:val="both"/>
        <w:rPr>
          <w:sz w:val="26"/>
          <w:szCs w:val="26"/>
        </w:rPr>
      </w:pPr>
      <w:r w:rsidRPr="008735AD">
        <w:rPr>
          <w:sz w:val="26"/>
          <w:szCs w:val="26"/>
        </w:rPr>
        <w:t>3) порядок ознакомления жителей с проектом муниципального правового акта и материалами по вопросам, выносимым на решение схода граждан.</w:t>
      </w:r>
    </w:p>
    <w:p w14:paraId="55F47D19" w14:textId="77777777" w:rsidR="003A031F" w:rsidRPr="008735AD" w:rsidRDefault="003A031F" w:rsidP="003A031F">
      <w:pPr>
        <w:ind w:firstLine="709"/>
        <w:jc w:val="both"/>
        <w:rPr>
          <w:sz w:val="26"/>
          <w:szCs w:val="26"/>
        </w:rPr>
      </w:pPr>
      <w:r w:rsidRPr="008735AD">
        <w:rPr>
          <w:sz w:val="26"/>
          <w:szCs w:val="26"/>
        </w:rPr>
        <w:t>5. Муниципальный правовой акт о назначении схода граждан подлежит официальному опубликованию в источнике официального опубликования в соответствии с настоящим Уставом и размещению на официальном сайте Администрации Марковского сельского поселения не позднее, чем за 10 дней до даты проведения схода граждан.</w:t>
      </w:r>
    </w:p>
    <w:p w14:paraId="1F701E79" w14:textId="77777777" w:rsidR="003A031F" w:rsidRPr="008735AD" w:rsidRDefault="003A031F" w:rsidP="003A031F">
      <w:pPr>
        <w:ind w:firstLine="709"/>
        <w:jc w:val="both"/>
        <w:rPr>
          <w:sz w:val="26"/>
          <w:szCs w:val="26"/>
        </w:rPr>
      </w:pPr>
      <w:r w:rsidRPr="008735AD">
        <w:rPr>
          <w:sz w:val="26"/>
          <w:szCs w:val="26"/>
        </w:rPr>
        <w:t>6. Муниципальный правовой акт о назначении схода граждан является официальным извещением о времени и месте проведения соответствующего схода граждан.</w:t>
      </w:r>
    </w:p>
    <w:p w14:paraId="2B4DBB22" w14:textId="77777777" w:rsidR="003A031F" w:rsidRPr="008735AD" w:rsidRDefault="003A031F" w:rsidP="003A031F">
      <w:pPr>
        <w:ind w:firstLine="709"/>
        <w:jc w:val="both"/>
        <w:rPr>
          <w:sz w:val="26"/>
          <w:szCs w:val="26"/>
        </w:rPr>
      </w:pPr>
      <w:r w:rsidRPr="008735AD">
        <w:rPr>
          <w:color w:val="00000A"/>
          <w:sz w:val="26"/>
          <w:szCs w:val="26"/>
        </w:rPr>
        <w:t xml:space="preserve">7. Информационные материалы по предлагаемому к обсуждению вопросу размещаются на официальном сайте </w:t>
      </w:r>
      <w:r w:rsidRPr="008735AD">
        <w:rPr>
          <w:sz w:val="26"/>
          <w:szCs w:val="26"/>
        </w:rPr>
        <w:t>Администрации Марковского сельского поселения</w:t>
      </w:r>
      <w:r w:rsidRPr="008735AD">
        <w:rPr>
          <w:color w:val="00000A"/>
          <w:sz w:val="26"/>
          <w:szCs w:val="26"/>
        </w:rPr>
        <w:t xml:space="preserve"> </w:t>
      </w:r>
      <w:r w:rsidRPr="008735AD">
        <w:rPr>
          <w:color w:val="00000A"/>
          <w:sz w:val="26"/>
          <w:szCs w:val="26"/>
        </w:rPr>
        <w:lastRenderedPageBreak/>
        <w:t>после опубликования либо одновременно с опубликованием муниципального правового акта о назначении схода граждан, но не позднее, чем за</w:t>
      </w:r>
      <w:r w:rsidRPr="008735AD">
        <w:rPr>
          <w:rFonts w:eastAsia="Calibri"/>
          <w:color w:val="00000A"/>
          <w:sz w:val="26"/>
          <w:szCs w:val="26"/>
        </w:rPr>
        <w:t xml:space="preserve"> </w:t>
      </w:r>
      <w:r w:rsidRPr="008735AD">
        <w:rPr>
          <w:color w:val="00000A"/>
          <w:sz w:val="26"/>
          <w:szCs w:val="26"/>
        </w:rPr>
        <w:t xml:space="preserve">10 дней до даты проведения схода граждан. </w:t>
      </w:r>
    </w:p>
    <w:p w14:paraId="6010E383" w14:textId="77777777" w:rsidR="003A031F" w:rsidRPr="008735AD" w:rsidRDefault="003A031F" w:rsidP="003A031F">
      <w:pPr>
        <w:ind w:firstLine="709"/>
        <w:jc w:val="both"/>
        <w:rPr>
          <w:sz w:val="26"/>
          <w:szCs w:val="26"/>
        </w:rPr>
      </w:pPr>
      <w:r w:rsidRPr="008735AD">
        <w:rPr>
          <w:sz w:val="26"/>
          <w:szCs w:val="26"/>
        </w:rPr>
        <w:t xml:space="preserve">8.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02F50278" w14:textId="77777777" w:rsidR="003A031F" w:rsidRPr="008735AD" w:rsidRDefault="003A031F" w:rsidP="003A031F">
      <w:pPr>
        <w:ind w:firstLine="709"/>
        <w:jc w:val="both"/>
        <w:rPr>
          <w:sz w:val="26"/>
          <w:szCs w:val="26"/>
        </w:rPr>
      </w:pPr>
      <w:r w:rsidRPr="008735AD">
        <w:rPr>
          <w:sz w:val="26"/>
          <w:szCs w:val="26"/>
        </w:rPr>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0C6C5BF6" w14:textId="77777777" w:rsidR="003A031F" w:rsidRPr="008735AD" w:rsidRDefault="003A031F" w:rsidP="003A031F">
      <w:pPr>
        <w:ind w:firstLine="709"/>
        <w:jc w:val="both"/>
        <w:rPr>
          <w:sz w:val="26"/>
          <w:szCs w:val="26"/>
        </w:rPr>
      </w:pPr>
      <w:r w:rsidRPr="008735AD">
        <w:rPr>
          <w:sz w:val="26"/>
          <w:szCs w:val="26"/>
        </w:rPr>
        <w:t xml:space="preserve">10. Решение схода граждан считается принятым, если за него проголосовало более половины участников схода граждан. </w:t>
      </w:r>
    </w:p>
    <w:p w14:paraId="34109FD9" w14:textId="77777777" w:rsidR="003A031F" w:rsidRPr="008735AD" w:rsidRDefault="003A031F" w:rsidP="003A031F">
      <w:pPr>
        <w:ind w:firstLine="709"/>
        <w:jc w:val="both"/>
        <w:rPr>
          <w:sz w:val="26"/>
          <w:szCs w:val="26"/>
        </w:rPr>
      </w:pPr>
      <w:r w:rsidRPr="008735AD">
        <w:rPr>
          <w:sz w:val="26"/>
          <w:szCs w:val="26"/>
        </w:rPr>
        <w:t xml:space="preserve">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определенными настоящим Уставом. </w:t>
      </w:r>
    </w:p>
    <w:p w14:paraId="7CD10A21" w14:textId="77777777" w:rsidR="003A031F" w:rsidRPr="008735AD" w:rsidRDefault="003A031F" w:rsidP="003A031F">
      <w:pPr>
        <w:ind w:firstLine="709"/>
        <w:jc w:val="both"/>
        <w:rPr>
          <w:sz w:val="26"/>
          <w:szCs w:val="26"/>
        </w:rPr>
      </w:pPr>
      <w:r w:rsidRPr="008735AD">
        <w:rPr>
          <w:sz w:val="26"/>
          <w:szCs w:val="26"/>
        </w:rPr>
        <w:t>12. Решения, принятые на сходе граждан, подлежат официальному опубликованию.».</w:t>
      </w:r>
    </w:p>
    <w:p w14:paraId="7A7EA1C9" w14:textId="77777777" w:rsidR="003A031F" w:rsidRPr="008735AD" w:rsidRDefault="003A031F" w:rsidP="003A031F">
      <w:pPr>
        <w:ind w:firstLine="709"/>
        <w:jc w:val="both"/>
        <w:rPr>
          <w:sz w:val="26"/>
          <w:szCs w:val="26"/>
        </w:rPr>
      </w:pPr>
    </w:p>
    <w:p w14:paraId="6711A61C" w14:textId="77777777" w:rsidR="003A031F" w:rsidRPr="008735AD" w:rsidRDefault="003A031F" w:rsidP="003A031F">
      <w:pPr>
        <w:autoSpaceDE w:val="0"/>
        <w:autoSpaceDN w:val="0"/>
        <w:adjustRightInd w:val="0"/>
        <w:ind w:firstLine="709"/>
        <w:jc w:val="both"/>
        <w:rPr>
          <w:sz w:val="26"/>
          <w:szCs w:val="26"/>
        </w:rPr>
      </w:pPr>
      <w:r w:rsidRPr="008735AD">
        <w:rPr>
          <w:b/>
          <w:sz w:val="26"/>
          <w:szCs w:val="26"/>
        </w:rPr>
        <w:t>19. Статью 16 Устава признать утратившей силу</w:t>
      </w:r>
      <w:r w:rsidRPr="008735AD">
        <w:rPr>
          <w:sz w:val="26"/>
          <w:szCs w:val="26"/>
        </w:rPr>
        <w:t>.</w:t>
      </w:r>
    </w:p>
    <w:p w14:paraId="2B1E7762" w14:textId="77777777" w:rsidR="003A031F" w:rsidRPr="008735AD" w:rsidRDefault="003A031F" w:rsidP="003A031F">
      <w:pPr>
        <w:autoSpaceDE w:val="0"/>
        <w:autoSpaceDN w:val="0"/>
        <w:adjustRightInd w:val="0"/>
        <w:jc w:val="both"/>
        <w:rPr>
          <w:b/>
          <w:sz w:val="26"/>
          <w:szCs w:val="26"/>
        </w:rPr>
      </w:pPr>
      <w:r w:rsidRPr="008735AD">
        <w:rPr>
          <w:sz w:val="26"/>
          <w:szCs w:val="26"/>
        </w:rPr>
        <w:t xml:space="preserve">           </w:t>
      </w:r>
      <w:r w:rsidRPr="008735AD">
        <w:rPr>
          <w:b/>
          <w:sz w:val="26"/>
          <w:szCs w:val="26"/>
        </w:rPr>
        <w:t>20. Дополнить статью 16.1. Устава частью 1.1.   следующей редакции:</w:t>
      </w:r>
    </w:p>
    <w:p w14:paraId="4AD6C411"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sz w:val="26"/>
          <w:szCs w:val="26"/>
        </w:rPr>
        <w:t xml:space="preserve">«1.1. </w:t>
      </w:r>
      <w:r w:rsidRPr="008735AD">
        <w:rPr>
          <w:rFonts w:eastAsia="Calibri"/>
          <w:bCs/>
          <w:sz w:val="26"/>
          <w:szCs w:val="26"/>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14:paraId="2C2C955F"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 xml:space="preserve">Минимальная численность инициативной группы может быть уменьшена решением Совета </w:t>
      </w:r>
      <w:r w:rsidRPr="008735AD">
        <w:rPr>
          <w:sz w:val="26"/>
          <w:szCs w:val="26"/>
        </w:rPr>
        <w:t>Марковского сельского поселения</w:t>
      </w:r>
      <w:r w:rsidRPr="008735AD">
        <w:rPr>
          <w:rFonts w:eastAsia="Calibri"/>
          <w:bCs/>
          <w:sz w:val="26"/>
          <w:szCs w:val="26"/>
        </w:rPr>
        <w:t>.</w:t>
      </w:r>
    </w:p>
    <w:p w14:paraId="456B2525"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 xml:space="preserve">Право выступить инициатором проекта в соответствии с </w:t>
      </w:r>
      <w:r w:rsidRPr="008735AD">
        <w:rPr>
          <w:rFonts w:eastAsia="Calibri"/>
          <w:bCs/>
          <w:sz w:val="26"/>
          <w:szCs w:val="26"/>
        </w:rPr>
        <w:t xml:space="preserve">решением Совета </w:t>
      </w:r>
      <w:r w:rsidRPr="008735AD">
        <w:rPr>
          <w:sz w:val="26"/>
          <w:szCs w:val="26"/>
        </w:rPr>
        <w:t>Марковского сельского поселения</w:t>
      </w:r>
      <w:r w:rsidRPr="008735AD">
        <w:rPr>
          <w:rFonts w:eastAsia="Calibri"/>
          <w:sz w:val="26"/>
          <w:szCs w:val="26"/>
        </w:rPr>
        <w:t xml:space="preserve"> может быть предоставлено также иным лицам, осуществляющим деятельность на территории </w:t>
      </w:r>
      <w:r w:rsidRPr="008735AD">
        <w:rPr>
          <w:sz w:val="26"/>
          <w:szCs w:val="26"/>
        </w:rPr>
        <w:t>Марковского сельского поселения</w:t>
      </w:r>
      <w:r w:rsidRPr="008735AD">
        <w:rPr>
          <w:rFonts w:eastAsia="Calibri"/>
          <w:sz w:val="26"/>
          <w:szCs w:val="26"/>
        </w:rPr>
        <w:t>.».</w:t>
      </w:r>
    </w:p>
    <w:p w14:paraId="3A7CC8CB" w14:textId="77777777" w:rsidR="003A031F" w:rsidRPr="008735AD" w:rsidRDefault="003A031F" w:rsidP="003A031F">
      <w:pPr>
        <w:ind w:firstLine="709"/>
        <w:jc w:val="both"/>
        <w:rPr>
          <w:sz w:val="26"/>
          <w:szCs w:val="26"/>
        </w:rPr>
      </w:pPr>
      <w:r w:rsidRPr="008735AD">
        <w:rPr>
          <w:b/>
          <w:sz w:val="26"/>
          <w:szCs w:val="26"/>
          <w:lang w:eastAsia="en-US"/>
        </w:rPr>
        <w:t xml:space="preserve">21. В части 2 статьи 16.1 Устава </w:t>
      </w:r>
      <w:r w:rsidRPr="008735AD">
        <w:rPr>
          <w:sz w:val="26"/>
          <w:szCs w:val="26"/>
          <w:lang w:eastAsia="en-US"/>
        </w:rPr>
        <w:t>слова</w:t>
      </w:r>
      <w:r w:rsidRPr="008735AD">
        <w:rPr>
          <w:sz w:val="26"/>
          <w:szCs w:val="26"/>
        </w:rPr>
        <w:t xml:space="preserve"> «статьи 26.1. Федерального закона от 06.10.2003 №131-ФЗ «Об общих принципах организации местного самоуправления  в Российской Федерации» заменить словами «статьи 49 Федерального закона от 20.03.2025 №33-ФЗ «Об общих принципах организации местного самоуправления в единой системе публичной власти».».</w:t>
      </w:r>
    </w:p>
    <w:p w14:paraId="602FF11B" w14:textId="77777777" w:rsidR="003A031F" w:rsidRPr="008735AD" w:rsidRDefault="003A031F" w:rsidP="003A031F">
      <w:pPr>
        <w:ind w:firstLine="709"/>
        <w:jc w:val="both"/>
        <w:rPr>
          <w:sz w:val="26"/>
          <w:szCs w:val="26"/>
        </w:rPr>
      </w:pPr>
      <w:r w:rsidRPr="008735AD">
        <w:rPr>
          <w:b/>
          <w:sz w:val="26"/>
          <w:szCs w:val="26"/>
          <w:lang w:eastAsia="en-US"/>
        </w:rPr>
        <w:t>22. В части 3 статьи 16.1 Устава</w:t>
      </w:r>
      <w:r w:rsidRPr="008735AD">
        <w:rPr>
          <w:sz w:val="26"/>
          <w:szCs w:val="26"/>
        </w:rPr>
        <w:t xml:space="preserve"> слова «опубликованию (обнародованию)» заменить словом «обнародованию».</w:t>
      </w:r>
    </w:p>
    <w:p w14:paraId="2A417F16" w14:textId="77777777" w:rsidR="003A031F" w:rsidRPr="008735AD" w:rsidRDefault="003A031F" w:rsidP="003A031F">
      <w:pPr>
        <w:ind w:firstLine="709"/>
        <w:jc w:val="both"/>
        <w:rPr>
          <w:b/>
          <w:sz w:val="26"/>
          <w:szCs w:val="26"/>
        </w:rPr>
      </w:pPr>
      <w:r w:rsidRPr="008735AD">
        <w:rPr>
          <w:b/>
          <w:sz w:val="26"/>
          <w:szCs w:val="26"/>
        </w:rPr>
        <w:t>23. Часть 3 статьи 17 Устава изложить в следующей редакции:</w:t>
      </w:r>
    </w:p>
    <w:p w14:paraId="2DB54683"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E5EC910" w14:textId="77777777" w:rsidR="003A031F" w:rsidRPr="008735AD" w:rsidRDefault="003A031F" w:rsidP="003A031F">
      <w:pPr>
        <w:widowControl w:val="0"/>
        <w:autoSpaceDE w:val="0"/>
        <w:autoSpaceDN w:val="0"/>
        <w:ind w:firstLine="709"/>
        <w:jc w:val="both"/>
        <w:rPr>
          <w:sz w:val="26"/>
          <w:szCs w:val="26"/>
        </w:rPr>
      </w:pPr>
      <w:r w:rsidRPr="008735AD">
        <w:rPr>
          <w:rFonts w:eastAsia="Calibri"/>
          <w:b/>
          <w:sz w:val="26"/>
          <w:szCs w:val="26"/>
        </w:rPr>
        <w:lastRenderedPageBreak/>
        <w:t xml:space="preserve">24. </w:t>
      </w:r>
      <w:r w:rsidRPr="008735AD">
        <w:rPr>
          <w:b/>
          <w:sz w:val="26"/>
          <w:szCs w:val="26"/>
        </w:rPr>
        <w:t>В абзацах 1 и 2 части 6 статьи 17 Устава</w:t>
      </w:r>
      <w:r w:rsidRPr="008735AD">
        <w:rPr>
          <w:sz w:val="26"/>
          <w:szCs w:val="26"/>
        </w:rPr>
        <w:t xml:space="preserve"> слова «шестнадцатилетнего» заменить словами «восемнадцатилетнего».</w:t>
      </w:r>
    </w:p>
    <w:p w14:paraId="35542A81" w14:textId="77777777" w:rsidR="003A031F" w:rsidRPr="008735AD" w:rsidRDefault="003A031F" w:rsidP="003A031F">
      <w:pPr>
        <w:autoSpaceDE w:val="0"/>
        <w:autoSpaceDN w:val="0"/>
        <w:adjustRightInd w:val="0"/>
        <w:ind w:firstLine="709"/>
        <w:jc w:val="both"/>
        <w:rPr>
          <w:rFonts w:eastAsia="Calibri"/>
          <w:b/>
          <w:sz w:val="26"/>
          <w:szCs w:val="26"/>
        </w:rPr>
      </w:pPr>
      <w:r w:rsidRPr="008735AD">
        <w:rPr>
          <w:b/>
          <w:sz w:val="26"/>
          <w:szCs w:val="26"/>
        </w:rPr>
        <w:t xml:space="preserve">25. </w:t>
      </w:r>
      <w:r w:rsidRPr="008735AD">
        <w:rPr>
          <w:rFonts w:eastAsia="Calibri"/>
          <w:b/>
          <w:sz w:val="26"/>
          <w:szCs w:val="26"/>
        </w:rPr>
        <w:t>Часть 7 статьи 17 Устава исключить.</w:t>
      </w:r>
    </w:p>
    <w:p w14:paraId="78EF5979" w14:textId="77777777" w:rsidR="003A031F" w:rsidRPr="008735AD" w:rsidRDefault="003A031F" w:rsidP="003A031F">
      <w:pPr>
        <w:ind w:firstLine="709"/>
        <w:jc w:val="both"/>
        <w:rPr>
          <w:b/>
          <w:sz w:val="26"/>
          <w:szCs w:val="26"/>
        </w:rPr>
      </w:pPr>
      <w:r w:rsidRPr="008735AD">
        <w:rPr>
          <w:rFonts w:eastAsia="Calibri"/>
          <w:b/>
          <w:sz w:val="26"/>
          <w:szCs w:val="26"/>
        </w:rPr>
        <w:t>26. Часть 8</w:t>
      </w:r>
      <w:r w:rsidRPr="008735AD">
        <w:rPr>
          <w:b/>
          <w:sz w:val="26"/>
          <w:szCs w:val="26"/>
        </w:rPr>
        <w:t xml:space="preserve"> статьи 17 Устава изложить в следующей редакции: </w:t>
      </w:r>
    </w:p>
    <w:p w14:paraId="11486328"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«8. Органы территориального общественного самоуправления:</w:t>
      </w:r>
    </w:p>
    <w:p w14:paraId="2110B419"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1) действуют в интересах населения, проживающего на соответствующей территории;</w:t>
      </w:r>
    </w:p>
    <w:p w14:paraId="18D9F043"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BE2F142"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4C4E76A6"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92A99F0" w14:textId="77777777" w:rsidR="003A031F" w:rsidRPr="008735AD" w:rsidRDefault="003A031F" w:rsidP="003A031F">
      <w:pPr>
        <w:autoSpaceDE w:val="0"/>
        <w:autoSpaceDN w:val="0"/>
        <w:adjustRightInd w:val="0"/>
        <w:ind w:firstLine="709"/>
        <w:jc w:val="both"/>
        <w:rPr>
          <w:rFonts w:eastAsia="Calibri"/>
          <w:b/>
          <w:sz w:val="26"/>
          <w:szCs w:val="26"/>
        </w:rPr>
      </w:pPr>
      <w:r w:rsidRPr="008735AD">
        <w:rPr>
          <w:rFonts w:eastAsia="Calibri"/>
          <w:b/>
          <w:sz w:val="26"/>
          <w:szCs w:val="26"/>
        </w:rPr>
        <w:t>27. Части 9 и 10 статьи 17 Устава исключить.</w:t>
      </w:r>
    </w:p>
    <w:p w14:paraId="72609202" w14:textId="77777777" w:rsidR="003A031F" w:rsidRPr="008735AD" w:rsidRDefault="003A031F" w:rsidP="003A031F">
      <w:pPr>
        <w:ind w:firstLine="709"/>
        <w:jc w:val="both"/>
        <w:rPr>
          <w:rFonts w:eastAsia="Calibri"/>
          <w:b/>
          <w:sz w:val="26"/>
          <w:szCs w:val="26"/>
        </w:rPr>
      </w:pPr>
      <w:r w:rsidRPr="008735AD">
        <w:rPr>
          <w:rFonts w:eastAsia="Calibri"/>
          <w:b/>
          <w:sz w:val="26"/>
          <w:szCs w:val="26"/>
        </w:rPr>
        <w:t>28.  Статью 17.1 Устава изложить в следующей редакции:</w:t>
      </w:r>
    </w:p>
    <w:p w14:paraId="7DCE4072" w14:textId="77777777" w:rsidR="003A031F" w:rsidRPr="008735AD" w:rsidRDefault="003A031F" w:rsidP="003A031F">
      <w:pPr>
        <w:ind w:firstLine="709"/>
        <w:jc w:val="both"/>
        <w:rPr>
          <w:color w:val="00000A"/>
          <w:sz w:val="26"/>
          <w:szCs w:val="26"/>
        </w:rPr>
      </w:pPr>
      <w:r w:rsidRPr="008735AD">
        <w:rPr>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w:t>
      </w:r>
      <w:r w:rsidRPr="008735AD">
        <w:rPr>
          <w:color w:val="00000A"/>
          <w:sz w:val="26"/>
          <w:szCs w:val="26"/>
        </w:rPr>
        <w:t xml:space="preserve"> </w:t>
      </w:r>
      <w:r w:rsidRPr="008735AD">
        <w:rPr>
          <w:sz w:val="26"/>
          <w:szCs w:val="26"/>
        </w:rPr>
        <w:t>в сельском населенном пункте, расположенном в Марковском сельском поселении, может назначаться староста сельского населенного пункта.</w:t>
      </w:r>
    </w:p>
    <w:p w14:paraId="6C8B6101" w14:textId="77777777" w:rsidR="003A031F" w:rsidRPr="008735AD" w:rsidRDefault="003A031F" w:rsidP="003A031F">
      <w:pPr>
        <w:ind w:firstLine="709"/>
        <w:jc w:val="both"/>
        <w:rPr>
          <w:sz w:val="26"/>
          <w:szCs w:val="26"/>
        </w:rPr>
      </w:pPr>
      <w:r w:rsidRPr="008735AD">
        <w:rPr>
          <w:sz w:val="26"/>
          <w:szCs w:val="26"/>
        </w:rPr>
        <w:t>2. Староста сельского населенного пункта назначается Советом Марковского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3A154C7D" w14:textId="77777777" w:rsidR="003A031F" w:rsidRPr="008735AD" w:rsidRDefault="003A031F" w:rsidP="003A031F">
      <w:pPr>
        <w:ind w:firstLine="709"/>
        <w:jc w:val="both"/>
        <w:rPr>
          <w:sz w:val="26"/>
          <w:szCs w:val="26"/>
        </w:rPr>
      </w:pPr>
      <w:r w:rsidRPr="008735AD">
        <w:rPr>
          <w:sz w:val="26"/>
          <w:szCs w:val="26"/>
        </w:rPr>
        <w:t xml:space="preserve">3. </w:t>
      </w:r>
      <w:r w:rsidRPr="008735AD">
        <w:rPr>
          <w:color w:val="00000A"/>
          <w:sz w:val="26"/>
          <w:szCs w:val="26"/>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5E242B41" w14:textId="77777777" w:rsidR="003A031F" w:rsidRPr="008735AD" w:rsidRDefault="003A031F" w:rsidP="003A031F">
      <w:pPr>
        <w:ind w:firstLine="709"/>
        <w:jc w:val="both"/>
        <w:rPr>
          <w:sz w:val="26"/>
          <w:szCs w:val="26"/>
        </w:rPr>
      </w:pPr>
      <w:r w:rsidRPr="008735AD">
        <w:rPr>
          <w:sz w:val="26"/>
          <w:szCs w:val="26"/>
        </w:rPr>
        <w:t>4. Староста сельского населенного пункта назначается на должность с учетом требований части 5 статьи 51 Федерального закона от 20.03.2025 №33-ФЗ «Об общих принципах организации местного самоуправления в единой системе публичной власти».</w:t>
      </w:r>
    </w:p>
    <w:p w14:paraId="2C9C4045" w14:textId="77777777" w:rsidR="003A031F" w:rsidRPr="008735AD" w:rsidRDefault="003A031F" w:rsidP="003A031F">
      <w:pPr>
        <w:ind w:firstLine="709"/>
        <w:jc w:val="both"/>
        <w:rPr>
          <w:sz w:val="26"/>
          <w:szCs w:val="26"/>
        </w:rPr>
      </w:pPr>
      <w:r w:rsidRPr="008735AD">
        <w:rPr>
          <w:sz w:val="26"/>
          <w:szCs w:val="26"/>
        </w:rPr>
        <w:t xml:space="preserve">5. Срок полномочий старосты сельского населенного пункта составляет три года.   </w:t>
      </w:r>
    </w:p>
    <w:p w14:paraId="015A60E0" w14:textId="77777777" w:rsidR="003A031F" w:rsidRPr="008735AD" w:rsidRDefault="003A031F" w:rsidP="003A031F">
      <w:pPr>
        <w:ind w:firstLine="709"/>
        <w:jc w:val="both"/>
        <w:rPr>
          <w:sz w:val="26"/>
          <w:szCs w:val="26"/>
        </w:rPr>
      </w:pPr>
      <w:r w:rsidRPr="008735AD">
        <w:rPr>
          <w:color w:val="00000A"/>
          <w:sz w:val="26"/>
          <w:szCs w:val="26"/>
        </w:rPr>
        <w:t>6. Полномочия старо</w:t>
      </w:r>
      <w:r w:rsidRPr="008735AD">
        <w:rPr>
          <w:sz w:val="26"/>
          <w:szCs w:val="26"/>
        </w:rPr>
        <w:t xml:space="preserve">сты сельского населенного пункта прекращаются досрочно по решению Совета Марковского сельского поселения, по представлению собрания граждан сельского населенного пункта, а также в случаях, установленных пунктами 1 - 7, 9 и 10 </w:t>
      </w:r>
      <w:r w:rsidRPr="008735AD">
        <w:rPr>
          <w:sz w:val="26"/>
          <w:szCs w:val="26"/>
        </w:rPr>
        <w:lastRenderedPageBreak/>
        <w:t>части 1 статьи 30 Федерального закона от 20.03.2025 №33-ФЗ «Об общих принципах организации местного самоуправления в единой системе публичной власти».</w:t>
      </w:r>
    </w:p>
    <w:p w14:paraId="034321A2" w14:textId="77777777" w:rsidR="003A031F" w:rsidRPr="008735AD" w:rsidRDefault="003A031F" w:rsidP="003A031F">
      <w:pPr>
        <w:ind w:firstLine="709"/>
        <w:jc w:val="both"/>
        <w:rPr>
          <w:sz w:val="26"/>
          <w:szCs w:val="26"/>
        </w:rPr>
      </w:pPr>
      <w:r w:rsidRPr="008735AD">
        <w:rPr>
          <w:sz w:val="26"/>
          <w:szCs w:val="26"/>
        </w:rPr>
        <w:t xml:space="preserve">7. Староста сельского населенного пункта для решения возложенных на него </w:t>
      </w:r>
      <w:r w:rsidRPr="008735AD">
        <w:rPr>
          <w:spacing w:val="-2"/>
          <w:sz w:val="26"/>
          <w:szCs w:val="26"/>
        </w:rPr>
        <w:t>задач:</w:t>
      </w:r>
    </w:p>
    <w:p w14:paraId="416DF66E" w14:textId="77777777" w:rsidR="003A031F" w:rsidRPr="008735AD" w:rsidRDefault="003A031F" w:rsidP="003A031F">
      <w:pPr>
        <w:ind w:firstLine="709"/>
        <w:jc w:val="both"/>
        <w:rPr>
          <w:sz w:val="26"/>
          <w:szCs w:val="26"/>
        </w:rPr>
      </w:pPr>
      <w:r w:rsidRPr="008735AD">
        <w:rPr>
          <w:spacing w:val="-2"/>
          <w:sz w:val="26"/>
          <w:szCs w:val="26"/>
        </w:rPr>
        <w:t xml:space="preserve">1) </w:t>
      </w:r>
      <w:r w:rsidRPr="008735AD">
        <w:rPr>
          <w:sz w:val="26"/>
          <w:szCs w:val="26"/>
        </w:rPr>
        <w:t>взаимодействует с органами местного самоуправления, муниципальными предприятиями</w:t>
      </w:r>
      <w:r w:rsidRPr="008735AD">
        <w:rPr>
          <w:spacing w:val="-3"/>
          <w:sz w:val="26"/>
          <w:szCs w:val="26"/>
        </w:rPr>
        <w:t xml:space="preserve"> </w:t>
      </w:r>
      <w:r w:rsidRPr="008735AD">
        <w:rPr>
          <w:sz w:val="26"/>
          <w:szCs w:val="26"/>
        </w:rPr>
        <w:t>и</w:t>
      </w:r>
      <w:r w:rsidRPr="008735AD">
        <w:rPr>
          <w:spacing w:val="-3"/>
          <w:sz w:val="26"/>
          <w:szCs w:val="26"/>
        </w:rPr>
        <w:t xml:space="preserve"> </w:t>
      </w:r>
      <w:r w:rsidRPr="008735AD">
        <w:rPr>
          <w:sz w:val="26"/>
          <w:szCs w:val="26"/>
        </w:rPr>
        <w:t>учреждениями</w:t>
      </w:r>
      <w:r w:rsidRPr="008735AD">
        <w:rPr>
          <w:spacing w:val="-4"/>
          <w:sz w:val="26"/>
          <w:szCs w:val="26"/>
        </w:rPr>
        <w:t xml:space="preserve"> </w:t>
      </w:r>
      <w:r w:rsidRPr="008735AD">
        <w:rPr>
          <w:sz w:val="26"/>
          <w:szCs w:val="26"/>
        </w:rPr>
        <w:t>и</w:t>
      </w:r>
      <w:r w:rsidRPr="008735AD">
        <w:rPr>
          <w:spacing w:val="-3"/>
          <w:sz w:val="26"/>
          <w:szCs w:val="26"/>
        </w:rPr>
        <w:t xml:space="preserve"> </w:t>
      </w:r>
      <w:r w:rsidRPr="008735AD">
        <w:rPr>
          <w:sz w:val="26"/>
          <w:szCs w:val="26"/>
        </w:rPr>
        <w:t>иными</w:t>
      </w:r>
      <w:r w:rsidRPr="008735AD">
        <w:rPr>
          <w:spacing w:val="-3"/>
          <w:sz w:val="26"/>
          <w:szCs w:val="26"/>
        </w:rPr>
        <w:t xml:space="preserve"> </w:t>
      </w:r>
      <w:r w:rsidRPr="008735AD">
        <w:rPr>
          <w:sz w:val="26"/>
          <w:szCs w:val="26"/>
        </w:rPr>
        <w:t xml:space="preserve">организациями </w:t>
      </w:r>
      <w:r w:rsidRPr="008735AD">
        <w:rPr>
          <w:sz w:val="26"/>
          <w:szCs w:val="26"/>
          <w:shd w:val="clear" w:color="auto" w:fill="FFFFFF"/>
        </w:rPr>
        <w:t>по решению вопросов местного значения в сельском населенном пункте;</w:t>
      </w:r>
    </w:p>
    <w:p w14:paraId="3293B03D" w14:textId="77777777" w:rsidR="003A031F" w:rsidRPr="008735AD" w:rsidRDefault="003A031F" w:rsidP="003A031F">
      <w:pPr>
        <w:ind w:firstLine="709"/>
        <w:jc w:val="both"/>
        <w:rPr>
          <w:sz w:val="26"/>
          <w:szCs w:val="26"/>
        </w:rPr>
      </w:pPr>
      <w:r w:rsidRPr="008735AD">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6DCF052" w14:textId="77777777" w:rsidR="003A031F" w:rsidRPr="008735AD" w:rsidRDefault="003A031F" w:rsidP="003A031F">
      <w:pPr>
        <w:ind w:firstLine="709"/>
        <w:jc w:val="both"/>
        <w:rPr>
          <w:sz w:val="26"/>
          <w:szCs w:val="26"/>
        </w:rPr>
      </w:pPr>
      <w:r w:rsidRPr="008735AD">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4FC63AA" w14:textId="77777777" w:rsidR="003A031F" w:rsidRPr="008735AD" w:rsidRDefault="003A031F" w:rsidP="003A031F">
      <w:pPr>
        <w:ind w:firstLine="709"/>
        <w:jc w:val="both"/>
        <w:rPr>
          <w:sz w:val="26"/>
          <w:szCs w:val="26"/>
        </w:rPr>
      </w:pPr>
      <w:r w:rsidRPr="008735AD">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1883D7D" w14:textId="77777777" w:rsidR="003A031F" w:rsidRPr="008735AD" w:rsidRDefault="003A031F" w:rsidP="003A031F">
      <w:pPr>
        <w:ind w:firstLine="709"/>
        <w:jc w:val="both"/>
        <w:rPr>
          <w:sz w:val="26"/>
          <w:szCs w:val="26"/>
        </w:rPr>
      </w:pPr>
      <w:r w:rsidRPr="008735AD">
        <w:rPr>
          <w:sz w:val="26"/>
          <w:szCs w:val="26"/>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w:t>
      </w:r>
      <w:r w:rsidRPr="008735AD">
        <w:rPr>
          <w:spacing w:val="-2"/>
          <w:sz w:val="26"/>
          <w:szCs w:val="26"/>
        </w:rPr>
        <w:t>пункта;</w:t>
      </w:r>
    </w:p>
    <w:p w14:paraId="02AB97E4" w14:textId="77777777" w:rsidR="003A031F" w:rsidRPr="008735AD" w:rsidRDefault="003A031F" w:rsidP="003A031F">
      <w:pPr>
        <w:ind w:firstLine="709"/>
        <w:jc w:val="both"/>
        <w:rPr>
          <w:sz w:val="26"/>
          <w:szCs w:val="26"/>
        </w:rPr>
      </w:pPr>
      <w:r w:rsidRPr="008735AD">
        <w:rPr>
          <w:spacing w:val="-2"/>
          <w:sz w:val="26"/>
          <w:szCs w:val="26"/>
        </w:rPr>
        <w:t xml:space="preserve">6) </w:t>
      </w:r>
      <w:r w:rsidRPr="008735AD">
        <w:rPr>
          <w:sz w:val="26"/>
          <w:szCs w:val="26"/>
        </w:rPr>
        <w:t>осуществляет иные полномочия, предусмотренные решением Совета Марковского сельского поселения в соответствии с законом Ивановской области.</w:t>
      </w:r>
    </w:p>
    <w:p w14:paraId="0BEEB124" w14:textId="77777777" w:rsidR="003A031F" w:rsidRPr="008735AD" w:rsidRDefault="003A031F" w:rsidP="003A031F">
      <w:pPr>
        <w:jc w:val="both"/>
        <w:rPr>
          <w:sz w:val="26"/>
          <w:szCs w:val="26"/>
        </w:rPr>
      </w:pPr>
      <w:r w:rsidRPr="008735AD">
        <w:rPr>
          <w:sz w:val="26"/>
          <w:szCs w:val="26"/>
        </w:rPr>
        <w:t xml:space="preserve">            8. Гарантии деятельности и иные вопросы статуса старосты сельского населенного пункта устанавливаются решением Совета Марковского сельского поселения  в соответствии с законом Ивановской области.».</w:t>
      </w:r>
    </w:p>
    <w:p w14:paraId="5F0E651B" w14:textId="77777777" w:rsidR="003A031F" w:rsidRPr="008735AD" w:rsidRDefault="003A031F" w:rsidP="003A031F">
      <w:pPr>
        <w:jc w:val="both"/>
        <w:rPr>
          <w:rFonts w:eastAsia="Calibri"/>
          <w:b/>
          <w:sz w:val="26"/>
          <w:szCs w:val="26"/>
        </w:rPr>
      </w:pPr>
      <w:r w:rsidRPr="008735AD">
        <w:rPr>
          <w:sz w:val="26"/>
          <w:szCs w:val="26"/>
        </w:rPr>
        <w:t xml:space="preserve">            </w:t>
      </w:r>
      <w:r w:rsidRPr="008735AD">
        <w:rPr>
          <w:rFonts w:eastAsia="Calibri"/>
          <w:b/>
          <w:sz w:val="26"/>
          <w:szCs w:val="26"/>
        </w:rPr>
        <w:t>29. Статью 18 Устава изложить в следующей редакции</w:t>
      </w:r>
    </w:p>
    <w:p w14:paraId="4649A207" w14:textId="77777777" w:rsidR="003A031F" w:rsidRPr="008735AD" w:rsidRDefault="003A031F" w:rsidP="003A031F">
      <w:pPr>
        <w:ind w:firstLine="709"/>
        <w:jc w:val="both"/>
        <w:rPr>
          <w:sz w:val="26"/>
          <w:szCs w:val="26"/>
        </w:rPr>
      </w:pPr>
      <w:r w:rsidRPr="008735AD">
        <w:rPr>
          <w:sz w:val="26"/>
          <w:szCs w:val="26"/>
        </w:rPr>
        <w:t>«1. Публичные слушания могут проводиться на всей территории Марковского сельского поселения для обсуждения с участием жителей поселения проектов муниципальных правовых актов по вопросам местного значения.</w:t>
      </w:r>
    </w:p>
    <w:p w14:paraId="11D9C04F" w14:textId="77777777" w:rsidR="003A031F" w:rsidRPr="008735AD" w:rsidRDefault="003A031F" w:rsidP="003A031F">
      <w:pPr>
        <w:ind w:firstLine="709"/>
        <w:jc w:val="both"/>
        <w:rPr>
          <w:sz w:val="26"/>
          <w:szCs w:val="26"/>
        </w:rPr>
      </w:pPr>
      <w:r w:rsidRPr="008735AD">
        <w:rPr>
          <w:sz w:val="26"/>
          <w:szCs w:val="26"/>
        </w:rPr>
        <w:t>2. На публичные слушания должны выноситься:</w:t>
      </w:r>
    </w:p>
    <w:p w14:paraId="69B36167" w14:textId="77777777" w:rsidR="003A031F" w:rsidRPr="008735AD" w:rsidRDefault="003A031F" w:rsidP="003A031F">
      <w:pPr>
        <w:ind w:firstLine="709"/>
        <w:jc w:val="both"/>
        <w:rPr>
          <w:sz w:val="26"/>
          <w:szCs w:val="26"/>
        </w:rPr>
      </w:pPr>
      <w:r w:rsidRPr="008735AD">
        <w:rPr>
          <w:sz w:val="26"/>
          <w:szCs w:val="26"/>
        </w:rPr>
        <w:t>1) проект устава Марковского сельского поселения, а также проект решения   о внесении изменений и дополнений в данный устав, кроме случаев, когда в устав Марковского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14:paraId="21AC89EE" w14:textId="77777777" w:rsidR="003A031F" w:rsidRPr="008735AD" w:rsidRDefault="003A031F" w:rsidP="003A031F">
      <w:pPr>
        <w:ind w:firstLine="709"/>
        <w:jc w:val="both"/>
        <w:rPr>
          <w:sz w:val="26"/>
          <w:szCs w:val="26"/>
        </w:rPr>
      </w:pPr>
      <w:r w:rsidRPr="008735AD">
        <w:rPr>
          <w:sz w:val="26"/>
          <w:szCs w:val="26"/>
        </w:rPr>
        <w:t>2) проект местного бюджета и отчет о его исполнении;</w:t>
      </w:r>
    </w:p>
    <w:p w14:paraId="73343D4F" w14:textId="77777777" w:rsidR="003A031F" w:rsidRPr="008735AD" w:rsidRDefault="003A031F" w:rsidP="003A031F">
      <w:pPr>
        <w:ind w:firstLine="709"/>
        <w:jc w:val="both"/>
        <w:rPr>
          <w:sz w:val="26"/>
          <w:szCs w:val="26"/>
        </w:rPr>
      </w:pPr>
      <w:r w:rsidRPr="008735AD">
        <w:rPr>
          <w:sz w:val="26"/>
          <w:szCs w:val="26"/>
        </w:rPr>
        <w:t>3) вопросы о преобразовании Марковского сельского поселения.</w:t>
      </w:r>
    </w:p>
    <w:p w14:paraId="3620F556" w14:textId="77777777" w:rsidR="003A031F" w:rsidRPr="008735AD" w:rsidRDefault="003A031F" w:rsidP="003A031F">
      <w:pPr>
        <w:ind w:firstLine="709"/>
        <w:jc w:val="both"/>
        <w:rPr>
          <w:sz w:val="26"/>
          <w:szCs w:val="26"/>
        </w:rPr>
      </w:pPr>
      <w:r w:rsidRPr="008735AD">
        <w:rPr>
          <w:sz w:val="26"/>
          <w:szCs w:val="26"/>
        </w:rPr>
        <w:t>3. В публичных слушаниях имеют право участвовать жители поселения, достигшие восемнадцатилетнего возраста.</w:t>
      </w:r>
    </w:p>
    <w:p w14:paraId="2970C4FA" w14:textId="77777777" w:rsidR="003A031F" w:rsidRPr="008735AD" w:rsidRDefault="003A031F" w:rsidP="003A031F">
      <w:pPr>
        <w:ind w:firstLine="709"/>
        <w:jc w:val="both"/>
        <w:rPr>
          <w:sz w:val="26"/>
          <w:szCs w:val="26"/>
        </w:rPr>
      </w:pPr>
      <w:r w:rsidRPr="008735AD">
        <w:rPr>
          <w:sz w:val="26"/>
          <w:szCs w:val="26"/>
        </w:rPr>
        <w:t>4. Публичные слушания проводятся по инициативе:</w:t>
      </w:r>
    </w:p>
    <w:p w14:paraId="66417167" w14:textId="77777777" w:rsidR="003A031F" w:rsidRPr="008735AD" w:rsidRDefault="003A031F" w:rsidP="003A031F">
      <w:pPr>
        <w:ind w:firstLine="709"/>
        <w:jc w:val="both"/>
        <w:rPr>
          <w:sz w:val="26"/>
          <w:szCs w:val="26"/>
        </w:rPr>
      </w:pPr>
      <w:r w:rsidRPr="008735AD">
        <w:rPr>
          <w:sz w:val="26"/>
          <w:szCs w:val="26"/>
        </w:rPr>
        <w:t>1) Совета Марковского сельского поселения;</w:t>
      </w:r>
    </w:p>
    <w:p w14:paraId="77A85A4D" w14:textId="77777777" w:rsidR="003A031F" w:rsidRPr="008735AD" w:rsidRDefault="003A031F" w:rsidP="003A031F">
      <w:pPr>
        <w:ind w:firstLine="709"/>
        <w:jc w:val="both"/>
        <w:rPr>
          <w:sz w:val="26"/>
          <w:szCs w:val="26"/>
        </w:rPr>
      </w:pPr>
      <w:r w:rsidRPr="008735AD">
        <w:rPr>
          <w:sz w:val="26"/>
          <w:szCs w:val="26"/>
        </w:rPr>
        <w:t>2) главы Марковского сельского поселения;</w:t>
      </w:r>
    </w:p>
    <w:p w14:paraId="109D2CAB" w14:textId="77777777" w:rsidR="003A031F" w:rsidRPr="008735AD" w:rsidRDefault="003A031F" w:rsidP="003A031F">
      <w:pPr>
        <w:ind w:firstLine="709"/>
        <w:jc w:val="both"/>
        <w:rPr>
          <w:sz w:val="26"/>
          <w:szCs w:val="26"/>
        </w:rPr>
      </w:pPr>
      <w:r w:rsidRPr="008735AD">
        <w:rPr>
          <w:sz w:val="26"/>
          <w:szCs w:val="26"/>
        </w:rPr>
        <w:t>3) жителей Марковского сельского поселения.</w:t>
      </w:r>
    </w:p>
    <w:p w14:paraId="78C756C9" w14:textId="77777777" w:rsidR="003A031F" w:rsidRPr="008735AD" w:rsidRDefault="003A031F" w:rsidP="003A031F">
      <w:pPr>
        <w:ind w:firstLine="709"/>
        <w:jc w:val="both"/>
        <w:rPr>
          <w:sz w:val="26"/>
          <w:szCs w:val="26"/>
        </w:rPr>
      </w:pPr>
      <w:r w:rsidRPr="008735AD">
        <w:rPr>
          <w:sz w:val="26"/>
          <w:szCs w:val="26"/>
        </w:rPr>
        <w:lastRenderedPageBreak/>
        <w:t>5. Порядок назначения и проведения публичных слушаний определяется решениями Совета Марковского сельского поселения в соответствии с законом Ивановской области.</w:t>
      </w:r>
    </w:p>
    <w:p w14:paraId="125965D7" w14:textId="77777777" w:rsidR="003A031F" w:rsidRPr="008735AD" w:rsidRDefault="003A031F" w:rsidP="003A031F">
      <w:pPr>
        <w:ind w:firstLine="709"/>
        <w:jc w:val="both"/>
        <w:rPr>
          <w:sz w:val="26"/>
          <w:szCs w:val="26"/>
        </w:rPr>
      </w:pPr>
      <w:r w:rsidRPr="008735AD">
        <w:rPr>
          <w:sz w:val="26"/>
          <w:szCs w:val="26"/>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AA4B6A9" w14:textId="77777777" w:rsidR="003A031F" w:rsidRPr="008735AD" w:rsidRDefault="003A031F" w:rsidP="003A031F">
      <w:pPr>
        <w:ind w:firstLine="709"/>
        <w:jc w:val="both"/>
        <w:rPr>
          <w:sz w:val="26"/>
          <w:szCs w:val="26"/>
        </w:rPr>
      </w:pPr>
      <w:r w:rsidRPr="008735AD">
        <w:rPr>
          <w:sz w:val="26"/>
          <w:szCs w:val="26"/>
        </w:rPr>
        <w:t>7. Результаты публичных слушаний, общественных обсуждений подлежат обязательному рассмотрению Советом Марковского сельского поселения при рассмотрении проектов муниципальных правовых актов.</w:t>
      </w:r>
    </w:p>
    <w:p w14:paraId="6C0024CB" w14:textId="77777777" w:rsidR="003A031F" w:rsidRPr="008735AD" w:rsidRDefault="003A031F" w:rsidP="003A031F">
      <w:pPr>
        <w:ind w:firstLine="709"/>
        <w:jc w:val="both"/>
        <w:rPr>
          <w:sz w:val="26"/>
          <w:szCs w:val="26"/>
        </w:rPr>
      </w:pPr>
      <w:r w:rsidRPr="008735AD">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14:paraId="5C9070D0" w14:textId="77777777" w:rsidR="003A031F" w:rsidRPr="008735AD" w:rsidRDefault="003A031F" w:rsidP="003A031F">
      <w:pPr>
        <w:ind w:firstLine="709"/>
        <w:jc w:val="both"/>
        <w:rPr>
          <w:sz w:val="26"/>
          <w:szCs w:val="26"/>
        </w:rPr>
      </w:pPr>
      <w:r w:rsidRPr="008735AD">
        <w:rPr>
          <w:sz w:val="26"/>
          <w:szCs w:val="26"/>
        </w:rPr>
        <w:t>Результаты публичных слушаний, общественных обсуждений носят рекомендательный характер.».</w:t>
      </w:r>
    </w:p>
    <w:p w14:paraId="2C44B926" w14:textId="77777777" w:rsidR="003A031F" w:rsidRPr="008735AD" w:rsidRDefault="003A031F" w:rsidP="003A031F">
      <w:pPr>
        <w:jc w:val="both"/>
        <w:rPr>
          <w:rFonts w:eastAsia="Calibri"/>
          <w:b/>
          <w:sz w:val="26"/>
          <w:szCs w:val="26"/>
        </w:rPr>
      </w:pPr>
      <w:r w:rsidRPr="008735AD">
        <w:rPr>
          <w:sz w:val="26"/>
          <w:szCs w:val="26"/>
        </w:rPr>
        <w:t xml:space="preserve">          </w:t>
      </w:r>
      <w:r w:rsidRPr="008735AD">
        <w:rPr>
          <w:rFonts w:eastAsia="Calibri"/>
          <w:b/>
          <w:sz w:val="26"/>
          <w:szCs w:val="26"/>
        </w:rPr>
        <w:t>30. Статью 19 Устава изложить в следующей редакции</w:t>
      </w:r>
    </w:p>
    <w:p w14:paraId="637FBB9F" w14:textId="77777777" w:rsidR="003A031F" w:rsidRPr="008735AD" w:rsidRDefault="003A031F" w:rsidP="003A031F">
      <w:pPr>
        <w:ind w:firstLine="709"/>
        <w:jc w:val="both"/>
        <w:rPr>
          <w:sz w:val="26"/>
          <w:szCs w:val="26"/>
        </w:rPr>
      </w:pPr>
      <w:r w:rsidRPr="008735AD">
        <w:rPr>
          <w:sz w:val="26"/>
          <w:szCs w:val="26"/>
        </w:rPr>
        <w:t>«1. Собрания граждан могут проводиться:</w:t>
      </w:r>
    </w:p>
    <w:p w14:paraId="364DB447" w14:textId="77777777" w:rsidR="003A031F" w:rsidRPr="008735AD" w:rsidRDefault="003A031F" w:rsidP="003A031F">
      <w:pPr>
        <w:ind w:firstLine="709"/>
        <w:jc w:val="both"/>
        <w:rPr>
          <w:sz w:val="26"/>
          <w:szCs w:val="26"/>
        </w:rPr>
      </w:pPr>
      <w:r w:rsidRPr="008735AD">
        <w:rPr>
          <w:sz w:val="26"/>
          <w:szCs w:val="26"/>
        </w:rPr>
        <w:t>1) для обсуждения вопросов местного значения;</w:t>
      </w:r>
    </w:p>
    <w:p w14:paraId="5E09E8C0" w14:textId="77777777" w:rsidR="003A031F" w:rsidRPr="008735AD" w:rsidRDefault="003A031F" w:rsidP="003A031F">
      <w:pPr>
        <w:ind w:firstLine="709"/>
        <w:jc w:val="both"/>
        <w:rPr>
          <w:sz w:val="26"/>
          <w:szCs w:val="26"/>
        </w:rPr>
      </w:pPr>
      <w:r w:rsidRPr="008735AD">
        <w:rPr>
          <w:sz w:val="26"/>
          <w:szCs w:val="26"/>
        </w:rPr>
        <w:t>2) для информирования населения о деятельности органов местного самоуправления и должностных лиц местного самоуправления;</w:t>
      </w:r>
    </w:p>
    <w:p w14:paraId="3D32E93D" w14:textId="77777777" w:rsidR="003A031F" w:rsidRPr="008735AD" w:rsidRDefault="003A031F" w:rsidP="003A031F">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652A9AAE"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E7CF707" w14:textId="77777777" w:rsidR="003A031F" w:rsidRPr="008735AD" w:rsidRDefault="003A031F" w:rsidP="003A031F">
      <w:pPr>
        <w:ind w:firstLine="709"/>
        <w:jc w:val="both"/>
        <w:rPr>
          <w:sz w:val="26"/>
          <w:szCs w:val="26"/>
        </w:rPr>
      </w:pPr>
      <w:r w:rsidRPr="008735AD">
        <w:rPr>
          <w:sz w:val="26"/>
          <w:szCs w:val="26"/>
        </w:rPr>
        <w:t>5) в целях осуществления территориального общественного самоуправления на части территории Марковского сельского поселения.</w:t>
      </w:r>
    </w:p>
    <w:p w14:paraId="0B1D9E04" w14:textId="77777777" w:rsidR="003A031F" w:rsidRPr="008735AD" w:rsidRDefault="003A031F" w:rsidP="003A031F">
      <w:pPr>
        <w:ind w:firstLine="709"/>
        <w:jc w:val="both"/>
        <w:rPr>
          <w:sz w:val="26"/>
          <w:szCs w:val="26"/>
        </w:rPr>
      </w:pPr>
      <w:r w:rsidRPr="008735AD">
        <w:rPr>
          <w:sz w:val="26"/>
          <w:szCs w:val="26"/>
        </w:rPr>
        <w:t>2. Собрание граждан проводится по инициативе населения, Совета Марковского сельского поселения, главы Марковского сельского поселения, а также в случаях, предусмотренных уставом территориального общественного самоуправления.</w:t>
      </w:r>
    </w:p>
    <w:p w14:paraId="0A43A419" w14:textId="77777777" w:rsidR="003A031F" w:rsidRPr="008735AD" w:rsidRDefault="003A031F" w:rsidP="003A031F">
      <w:pPr>
        <w:ind w:firstLine="709"/>
        <w:jc w:val="both"/>
        <w:rPr>
          <w:sz w:val="26"/>
          <w:szCs w:val="26"/>
        </w:rPr>
      </w:pPr>
      <w:r w:rsidRPr="008735AD">
        <w:rPr>
          <w:sz w:val="26"/>
          <w:szCs w:val="26"/>
        </w:rPr>
        <w:t>3. Собрание граждан, проводимое по инициативе Совета Марковского сельского поселения или главы Марковского сельского поселения, назначается Советом Марковского сельского поселения или главой Марковского сельского поселения.</w:t>
      </w:r>
    </w:p>
    <w:p w14:paraId="5FFAFFBD" w14:textId="77777777" w:rsidR="003A031F" w:rsidRPr="008735AD" w:rsidRDefault="003A031F" w:rsidP="003A031F">
      <w:pPr>
        <w:ind w:firstLine="709"/>
        <w:jc w:val="both"/>
        <w:rPr>
          <w:sz w:val="26"/>
          <w:szCs w:val="26"/>
        </w:rPr>
      </w:pPr>
      <w:r w:rsidRPr="008735AD">
        <w:rPr>
          <w:sz w:val="26"/>
          <w:szCs w:val="26"/>
        </w:rPr>
        <w:t>4. Собрание граждан, проводимое по инициативе населения, назначается Советом Марковского сельского поселения в порядке, установленном решением Совета Марковского сельского поселения.</w:t>
      </w:r>
    </w:p>
    <w:p w14:paraId="3B31D964" w14:textId="77777777" w:rsidR="003A031F" w:rsidRPr="008735AD" w:rsidRDefault="003A031F" w:rsidP="003A031F">
      <w:pPr>
        <w:ind w:firstLine="709"/>
        <w:jc w:val="both"/>
        <w:rPr>
          <w:sz w:val="26"/>
          <w:szCs w:val="26"/>
        </w:rPr>
      </w:pPr>
      <w:r w:rsidRPr="008735AD">
        <w:rPr>
          <w:sz w:val="26"/>
          <w:szCs w:val="26"/>
        </w:rPr>
        <w:t xml:space="preserve">5. Порядок назначения и проведения собрания граждан, а также полномочия собрания граждан определяются Федеральным законом от 20.03.2025 № 33-ФЗ «Об </w:t>
      </w:r>
      <w:r w:rsidRPr="008735AD">
        <w:rPr>
          <w:sz w:val="26"/>
          <w:szCs w:val="26"/>
        </w:rPr>
        <w:lastRenderedPageBreak/>
        <w:t>общих принципах организации местного самоуправления в единой системе публичной власти», решениями Совета Марковского сельского поселения, уставом территориального общественного самоуправления.</w:t>
      </w:r>
    </w:p>
    <w:p w14:paraId="026DA21B" w14:textId="77777777" w:rsidR="003A031F" w:rsidRPr="008735AD" w:rsidRDefault="003A031F" w:rsidP="003A031F">
      <w:pPr>
        <w:ind w:firstLine="709"/>
        <w:jc w:val="both"/>
        <w:rPr>
          <w:sz w:val="26"/>
          <w:szCs w:val="26"/>
        </w:rPr>
      </w:pPr>
      <w:r w:rsidRPr="008735AD">
        <w:rPr>
          <w:sz w:val="26"/>
          <w:szCs w:val="26"/>
        </w:rPr>
        <w:t>6. Порядок назначения и проведения собраний граждан, предусмотренных пунктами 1 - 4 части 1 настоящей статьи, определяется решением Совета Марковского сельского поселения.</w:t>
      </w:r>
    </w:p>
    <w:p w14:paraId="42F091F1" w14:textId="77777777" w:rsidR="003A031F" w:rsidRPr="008735AD" w:rsidRDefault="003A031F" w:rsidP="003A031F">
      <w:pPr>
        <w:ind w:firstLine="709"/>
        <w:jc w:val="both"/>
        <w:rPr>
          <w:sz w:val="26"/>
          <w:szCs w:val="26"/>
        </w:rPr>
      </w:pPr>
      <w:r w:rsidRPr="008735AD">
        <w:rPr>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21BA3DF" w14:textId="77777777" w:rsidR="003A031F" w:rsidRPr="008735AD" w:rsidRDefault="003A031F" w:rsidP="003A031F">
      <w:pPr>
        <w:ind w:firstLine="709"/>
        <w:jc w:val="both"/>
        <w:rPr>
          <w:sz w:val="26"/>
          <w:szCs w:val="26"/>
        </w:rPr>
      </w:pPr>
      <w:r w:rsidRPr="008735AD">
        <w:rPr>
          <w:sz w:val="26"/>
          <w:szCs w:val="26"/>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96A59E9" w14:textId="77777777" w:rsidR="003A031F" w:rsidRPr="008735AD" w:rsidRDefault="003A031F" w:rsidP="003A031F">
      <w:pPr>
        <w:ind w:firstLine="709"/>
        <w:jc w:val="both"/>
        <w:rPr>
          <w:sz w:val="26"/>
          <w:szCs w:val="26"/>
        </w:rPr>
      </w:pPr>
      <w:r w:rsidRPr="008735AD">
        <w:rPr>
          <w:sz w:val="26"/>
          <w:szCs w:val="26"/>
        </w:rPr>
        <w:t>9. Итоги собрания граждан подлежат официальному обнародованию.».</w:t>
      </w:r>
    </w:p>
    <w:p w14:paraId="20080674" w14:textId="77777777" w:rsidR="003A031F" w:rsidRPr="008735AD" w:rsidRDefault="003A031F" w:rsidP="003A031F">
      <w:pPr>
        <w:ind w:firstLine="709"/>
        <w:jc w:val="both"/>
        <w:rPr>
          <w:sz w:val="26"/>
          <w:szCs w:val="26"/>
        </w:rPr>
      </w:pPr>
    </w:p>
    <w:p w14:paraId="6EEC5C91" w14:textId="77777777" w:rsidR="003A031F" w:rsidRPr="008735AD" w:rsidRDefault="003A031F" w:rsidP="003A031F">
      <w:pPr>
        <w:widowControl w:val="0"/>
        <w:autoSpaceDE w:val="0"/>
        <w:autoSpaceDN w:val="0"/>
        <w:ind w:firstLine="709"/>
        <w:jc w:val="both"/>
        <w:rPr>
          <w:b/>
          <w:sz w:val="26"/>
          <w:szCs w:val="26"/>
        </w:rPr>
      </w:pPr>
      <w:r w:rsidRPr="008735AD">
        <w:rPr>
          <w:b/>
          <w:sz w:val="26"/>
          <w:szCs w:val="26"/>
        </w:rPr>
        <w:t>31. Статью 20 Устава признать утратившей силу.</w:t>
      </w:r>
    </w:p>
    <w:p w14:paraId="7CA80B00" w14:textId="77777777" w:rsidR="003A031F" w:rsidRPr="008735AD" w:rsidRDefault="003A031F" w:rsidP="003A031F">
      <w:pPr>
        <w:jc w:val="both"/>
        <w:rPr>
          <w:b/>
          <w:sz w:val="26"/>
          <w:szCs w:val="26"/>
        </w:rPr>
      </w:pPr>
      <w:r w:rsidRPr="008735AD">
        <w:rPr>
          <w:b/>
          <w:sz w:val="26"/>
          <w:szCs w:val="26"/>
        </w:rPr>
        <w:t xml:space="preserve">           32. Статью 21 Устава изложить в следующей редакции:</w:t>
      </w:r>
    </w:p>
    <w:p w14:paraId="55BB0798" w14:textId="77777777" w:rsidR="003A031F" w:rsidRPr="008735AD" w:rsidRDefault="003A031F" w:rsidP="003A031F">
      <w:pPr>
        <w:ind w:firstLine="709"/>
        <w:jc w:val="both"/>
        <w:rPr>
          <w:b/>
          <w:sz w:val="26"/>
          <w:szCs w:val="26"/>
        </w:rPr>
      </w:pPr>
      <w:r w:rsidRPr="008735AD">
        <w:rPr>
          <w:b/>
          <w:sz w:val="26"/>
          <w:szCs w:val="26"/>
        </w:rPr>
        <w:t>«</w:t>
      </w:r>
      <w:r w:rsidRPr="008735AD">
        <w:rPr>
          <w:b/>
          <w:bCs/>
          <w:sz w:val="26"/>
          <w:szCs w:val="26"/>
        </w:rPr>
        <w:t>Статья 21. Опрос</w:t>
      </w:r>
    </w:p>
    <w:p w14:paraId="031F3128" w14:textId="77777777" w:rsidR="003A031F" w:rsidRPr="008735AD" w:rsidRDefault="003A031F" w:rsidP="003A031F">
      <w:pPr>
        <w:ind w:firstLine="709"/>
        <w:jc w:val="both"/>
        <w:rPr>
          <w:sz w:val="26"/>
          <w:szCs w:val="26"/>
        </w:rPr>
      </w:pPr>
      <w:r w:rsidRPr="008735AD">
        <w:rPr>
          <w:sz w:val="26"/>
          <w:szCs w:val="26"/>
        </w:rPr>
        <w:t>«1. В опросе граждан имеют право участвовать жители Марковского сельского поселения, обладающие избирательным правом.</w:t>
      </w:r>
    </w:p>
    <w:p w14:paraId="5EAD8453" w14:textId="77777777" w:rsidR="003A031F" w:rsidRPr="008735AD" w:rsidRDefault="003A031F" w:rsidP="003A031F">
      <w:pPr>
        <w:pStyle w:val="af4"/>
        <w:spacing w:before="0" w:beforeAutospacing="0" w:after="0" w:afterAutospacing="0"/>
        <w:ind w:firstLine="709"/>
        <w:jc w:val="both"/>
        <w:rPr>
          <w:color w:val="000000"/>
          <w:sz w:val="26"/>
          <w:szCs w:val="26"/>
        </w:rPr>
      </w:pPr>
      <w:r w:rsidRPr="008735AD">
        <w:rPr>
          <w:color w:val="000000"/>
          <w:sz w:val="26"/>
          <w:szCs w:val="26"/>
        </w:rPr>
        <w:t>В опросе граждан по вопросу выявления мнения граждан о поддержке инициативного проекта вправе участвовать жители Марковского сельского поселения или его части, в которых предлагается реализовать инициативный проект, достигшие восемнадцатилетнего возраста.</w:t>
      </w:r>
    </w:p>
    <w:p w14:paraId="41BA5838" w14:textId="77777777" w:rsidR="003A031F" w:rsidRPr="008735AD" w:rsidRDefault="003A031F" w:rsidP="003A031F">
      <w:pPr>
        <w:ind w:firstLine="709"/>
        <w:jc w:val="both"/>
        <w:rPr>
          <w:sz w:val="26"/>
          <w:szCs w:val="26"/>
        </w:rPr>
      </w:pPr>
      <w:r w:rsidRPr="008735AD">
        <w:rPr>
          <w:sz w:val="26"/>
          <w:szCs w:val="26"/>
        </w:rPr>
        <w:t>3. Опрос граждан проводится по инициативе:</w:t>
      </w:r>
    </w:p>
    <w:p w14:paraId="24D734B0" w14:textId="77777777" w:rsidR="003A031F" w:rsidRPr="008735AD" w:rsidRDefault="003A031F" w:rsidP="003A031F">
      <w:pPr>
        <w:ind w:firstLine="709"/>
        <w:jc w:val="both"/>
        <w:rPr>
          <w:sz w:val="26"/>
          <w:szCs w:val="26"/>
        </w:rPr>
      </w:pPr>
      <w:r w:rsidRPr="008735AD">
        <w:rPr>
          <w:sz w:val="26"/>
          <w:szCs w:val="26"/>
        </w:rPr>
        <w:t>1) Совета Марковского сельского поселения, Главы Марковского сельского поселения;</w:t>
      </w:r>
    </w:p>
    <w:p w14:paraId="6F0CFD54" w14:textId="77777777" w:rsidR="003A031F" w:rsidRPr="008735AD" w:rsidRDefault="003A031F" w:rsidP="003A031F">
      <w:pPr>
        <w:ind w:firstLine="709"/>
        <w:jc w:val="both"/>
        <w:rPr>
          <w:sz w:val="26"/>
          <w:szCs w:val="26"/>
        </w:rPr>
      </w:pPr>
      <w:r w:rsidRPr="008735AD">
        <w:rPr>
          <w:sz w:val="26"/>
          <w:szCs w:val="26"/>
        </w:rPr>
        <w:t>2) органов государственной власти Ивановской области;</w:t>
      </w:r>
    </w:p>
    <w:p w14:paraId="605F84F6" w14:textId="77777777" w:rsidR="003A031F" w:rsidRPr="008735AD" w:rsidRDefault="003A031F" w:rsidP="003A031F">
      <w:pPr>
        <w:jc w:val="both"/>
        <w:rPr>
          <w:sz w:val="26"/>
          <w:szCs w:val="26"/>
        </w:rPr>
      </w:pPr>
      <w:r w:rsidRPr="008735AD">
        <w:rPr>
          <w:sz w:val="26"/>
          <w:szCs w:val="26"/>
        </w:rPr>
        <w:t xml:space="preserve">          3) жителей Марковского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B7CBE8A" w14:textId="77777777" w:rsidR="003A031F" w:rsidRPr="008735AD" w:rsidRDefault="003A031F" w:rsidP="003A031F">
      <w:pPr>
        <w:ind w:firstLine="709"/>
        <w:jc w:val="both"/>
        <w:rPr>
          <w:sz w:val="26"/>
          <w:szCs w:val="26"/>
        </w:rPr>
      </w:pPr>
      <w:r w:rsidRPr="008735AD">
        <w:rPr>
          <w:sz w:val="26"/>
          <w:szCs w:val="26"/>
        </w:rPr>
        <w:t>4. Порядок назначения и проведения опроса граждан определяется решением Совета Марковского сельского поселения в соответствии с законом Ивановской области.</w:t>
      </w:r>
    </w:p>
    <w:p w14:paraId="0BA68090" w14:textId="77777777" w:rsidR="003A031F" w:rsidRPr="008735AD" w:rsidRDefault="003A031F" w:rsidP="003A031F">
      <w:pPr>
        <w:ind w:firstLine="709"/>
        <w:jc w:val="both"/>
        <w:rPr>
          <w:sz w:val="26"/>
          <w:szCs w:val="26"/>
        </w:rPr>
      </w:pPr>
      <w:r w:rsidRPr="008735AD">
        <w:rPr>
          <w:sz w:val="26"/>
          <w:szCs w:val="26"/>
        </w:rPr>
        <w:t>5. Решение о назначении опроса граждан должно быть принято Советом Марковского сельского поселения в течение трех месяцев с момента поступления инициативы проведения опроса граждан, предусмотренной частью 3 настоящей статьи.</w:t>
      </w:r>
    </w:p>
    <w:p w14:paraId="0D9ED248" w14:textId="77777777" w:rsidR="003A031F" w:rsidRPr="008735AD" w:rsidRDefault="003A031F" w:rsidP="003A031F">
      <w:pPr>
        <w:pStyle w:val="af4"/>
        <w:spacing w:before="0" w:beforeAutospacing="0" w:after="0" w:afterAutospacing="0"/>
        <w:ind w:firstLine="709"/>
        <w:jc w:val="both"/>
        <w:rPr>
          <w:sz w:val="26"/>
          <w:szCs w:val="26"/>
        </w:rPr>
      </w:pPr>
      <w:r w:rsidRPr="008735AD">
        <w:rPr>
          <w:sz w:val="26"/>
          <w:szCs w:val="26"/>
        </w:rPr>
        <w:t>6. Жители поселения должны быть проинформированы о проведении опроса граждан не менее чем за 10 дней до его проведения.</w:t>
      </w:r>
    </w:p>
    <w:p w14:paraId="20F5CFF4" w14:textId="77777777" w:rsidR="003A031F" w:rsidRPr="008735AD" w:rsidRDefault="003A031F" w:rsidP="003A031F">
      <w:pPr>
        <w:pStyle w:val="af4"/>
        <w:spacing w:before="0" w:beforeAutospacing="0" w:after="0" w:afterAutospacing="0"/>
        <w:ind w:firstLine="709"/>
        <w:jc w:val="both"/>
        <w:rPr>
          <w:sz w:val="26"/>
          <w:szCs w:val="26"/>
        </w:rPr>
      </w:pPr>
      <w:r w:rsidRPr="008735AD">
        <w:rPr>
          <w:sz w:val="26"/>
          <w:szCs w:val="26"/>
        </w:rPr>
        <w:t xml:space="preserve">Для проведения опроса граждан может использоваться официальный сайт Администрации </w:t>
      </w:r>
      <w:r w:rsidRPr="008735AD">
        <w:rPr>
          <w:color w:val="000000"/>
          <w:sz w:val="26"/>
          <w:szCs w:val="26"/>
        </w:rPr>
        <w:t>Марковского</w:t>
      </w:r>
      <w:r w:rsidRPr="008735AD">
        <w:rPr>
          <w:sz w:val="26"/>
          <w:szCs w:val="26"/>
        </w:rPr>
        <w:t xml:space="preserve"> сельского поселения в информационно-телекоммуникационной сети "Интернет".</w:t>
      </w:r>
    </w:p>
    <w:p w14:paraId="1137752C" w14:textId="77777777" w:rsidR="003A031F" w:rsidRPr="008735AD" w:rsidRDefault="003A031F" w:rsidP="003A031F">
      <w:pPr>
        <w:ind w:firstLine="708"/>
        <w:jc w:val="both"/>
        <w:rPr>
          <w:sz w:val="26"/>
          <w:szCs w:val="26"/>
        </w:rPr>
      </w:pPr>
      <w:r w:rsidRPr="008735AD">
        <w:rPr>
          <w:sz w:val="26"/>
          <w:szCs w:val="26"/>
        </w:rPr>
        <w:t>7. Результаты опроса носят рекомендательный характер и подлежат обнародованию.».</w:t>
      </w:r>
    </w:p>
    <w:p w14:paraId="1796CEEF" w14:textId="77777777" w:rsidR="003A031F" w:rsidRPr="008735AD" w:rsidRDefault="003A031F" w:rsidP="003A031F">
      <w:pPr>
        <w:jc w:val="both"/>
        <w:rPr>
          <w:b/>
          <w:sz w:val="26"/>
          <w:szCs w:val="26"/>
        </w:rPr>
      </w:pPr>
      <w:r w:rsidRPr="008735AD">
        <w:rPr>
          <w:sz w:val="26"/>
          <w:szCs w:val="26"/>
        </w:rPr>
        <w:t xml:space="preserve">           </w:t>
      </w:r>
      <w:r w:rsidRPr="008735AD">
        <w:rPr>
          <w:b/>
          <w:sz w:val="26"/>
          <w:szCs w:val="26"/>
        </w:rPr>
        <w:t>33. Статьи 22  и 23 Устава признать утратившими силу.</w:t>
      </w:r>
    </w:p>
    <w:p w14:paraId="0F8D7846" w14:textId="77777777" w:rsidR="003A031F" w:rsidRPr="008735AD" w:rsidRDefault="003A031F" w:rsidP="003A031F">
      <w:pPr>
        <w:autoSpaceDE w:val="0"/>
        <w:autoSpaceDN w:val="0"/>
        <w:adjustRightInd w:val="0"/>
        <w:jc w:val="both"/>
        <w:rPr>
          <w:rFonts w:eastAsia="Calibri"/>
          <w:b/>
          <w:sz w:val="26"/>
          <w:szCs w:val="26"/>
        </w:rPr>
      </w:pPr>
      <w:r w:rsidRPr="008735AD">
        <w:rPr>
          <w:b/>
          <w:sz w:val="26"/>
          <w:szCs w:val="26"/>
        </w:rPr>
        <w:lastRenderedPageBreak/>
        <w:t xml:space="preserve">          </w:t>
      </w:r>
      <w:r w:rsidRPr="008735AD">
        <w:rPr>
          <w:rFonts w:eastAsia="Calibri"/>
          <w:b/>
          <w:sz w:val="26"/>
          <w:szCs w:val="26"/>
        </w:rPr>
        <w:t>34. Часть 2 статьи 25 Устава изложить в следующей редакции:</w:t>
      </w:r>
    </w:p>
    <w:p w14:paraId="414BD9EA"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 xml:space="preserve">«2. Совет </w:t>
      </w:r>
      <w:r w:rsidRPr="008735AD">
        <w:rPr>
          <w:sz w:val="26"/>
          <w:szCs w:val="26"/>
        </w:rPr>
        <w:t xml:space="preserve">Марковского  сельского поселения  </w:t>
      </w:r>
      <w:r w:rsidRPr="008735AD">
        <w:rPr>
          <w:rFonts w:eastAsia="Calibri"/>
          <w:bCs/>
          <w:sz w:val="26"/>
          <w:szCs w:val="26"/>
        </w:rPr>
        <w:t>считается избранным в правомочном составе в случае избрания не менее двух третей от установленной численности депутатов.».</w:t>
      </w:r>
    </w:p>
    <w:p w14:paraId="15F3C099" w14:textId="77777777" w:rsidR="003A031F" w:rsidRPr="008735AD" w:rsidRDefault="003A031F" w:rsidP="003A031F">
      <w:pPr>
        <w:autoSpaceDE w:val="0"/>
        <w:autoSpaceDN w:val="0"/>
        <w:adjustRightInd w:val="0"/>
        <w:ind w:firstLine="709"/>
        <w:jc w:val="both"/>
        <w:rPr>
          <w:rFonts w:eastAsia="Calibri"/>
          <w:bCs/>
          <w:sz w:val="26"/>
          <w:szCs w:val="26"/>
        </w:rPr>
      </w:pPr>
    </w:p>
    <w:p w14:paraId="43307836" w14:textId="77777777" w:rsidR="003A031F" w:rsidRPr="008735AD" w:rsidRDefault="003A031F" w:rsidP="003A031F">
      <w:pPr>
        <w:autoSpaceDE w:val="0"/>
        <w:autoSpaceDN w:val="0"/>
        <w:adjustRightInd w:val="0"/>
        <w:ind w:firstLine="709"/>
        <w:jc w:val="both"/>
        <w:rPr>
          <w:sz w:val="26"/>
          <w:szCs w:val="26"/>
        </w:rPr>
      </w:pPr>
      <w:r w:rsidRPr="008735AD">
        <w:rPr>
          <w:rFonts w:eastAsia="Calibri"/>
          <w:b/>
          <w:bCs/>
          <w:sz w:val="26"/>
          <w:szCs w:val="26"/>
        </w:rPr>
        <w:t>35.</w:t>
      </w:r>
      <w:r w:rsidRPr="008735AD">
        <w:rPr>
          <w:rFonts w:eastAsia="Calibri"/>
          <w:bCs/>
          <w:sz w:val="26"/>
          <w:szCs w:val="26"/>
        </w:rPr>
        <w:t xml:space="preserve"> </w:t>
      </w:r>
      <w:r w:rsidRPr="008735AD">
        <w:rPr>
          <w:b/>
          <w:sz w:val="26"/>
          <w:szCs w:val="26"/>
        </w:rPr>
        <w:t>В части 6 статьи 25 Устава</w:t>
      </w:r>
      <w:r w:rsidRPr="008735AD">
        <w:rPr>
          <w:sz w:val="26"/>
          <w:szCs w:val="26"/>
        </w:rPr>
        <w:t xml:space="preserve"> слова «подписывает и направляет на опубликование (обнародование) решение об избрании председателя Совета Марковского сельского поселения» исключить.</w:t>
      </w:r>
    </w:p>
    <w:p w14:paraId="35808629" w14:textId="77777777" w:rsidR="003A031F" w:rsidRPr="008735AD" w:rsidRDefault="003A031F" w:rsidP="003A031F">
      <w:pPr>
        <w:jc w:val="both"/>
        <w:rPr>
          <w:rFonts w:eastAsia="Calibri"/>
          <w:b/>
          <w:bCs/>
          <w:sz w:val="26"/>
          <w:szCs w:val="26"/>
        </w:rPr>
      </w:pPr>
      <w:r w:rsidRPr="008735AD">
        <w:rPr>
          <w:rFonts w:eastAsia="Calibri"/>
          <w:bCs/>
          <w:sz w:val="26"/>
          <w:szCs w:val="26"/>
        </w:rPr>
        <w:t xml:space="preserve">          </w:t>
      </w:r>
      <w:r w:rsidRPr="008735AD">
        <w:rPr>
          <w:rFonts w:eastAsia="Calibri"/>
          <w:b/>
          <w:bCs/>
          <w:sz w:val="26"/>
          <w:szCs w:val="26"/>
        </w:rPr>
        <w:t xml:space="preserve">36. Часть 8 статьи 25 Устава исключить. </w:t>
      </w:r>
    </w:p>
    <w:p w14:paraId="1EA7A4DE" w14:textId="77777777" w:rsidR="003A031F" w:rsidRPr="008735AD" w:rsidRDefault="003A031F" w:rsidP="003A031F">
      <w:pPr>
        <w:jc w:val="both"/>
        <w:rPr>
          <w:rFonts w:eastAsia="Calibri"/>
          <w:b/>
          <w:sz w:val="26"/>
          <w:szCs w:val="26"/>
        </w:rPr>
      </w:pPr>
      <w:r w:rsidRPr="008735AD">
        <w:rPr>
          <w:rFonts w:eastAsia="Calibri"/>
          <w:b/>
          <w:bCs/>
          <w:sz w:val="26"/>
          <w:szCs w:val="26"/>
        </w:rPr>
        <w:t xml:space="preserve">          37. С</w:t>
      </w:r>
      <w:r w:rsidRPr="008735AD">
        <w:rPr>
          <w:rFonts w:eastAsia="Calibri"/>
          <w:b/>
          <w:sz w:val="26"/>
          <w:szCs w:val="26"/>
        </w:rPr>
        <w:t>татью 25 Устава дополнить частью 12 следующего содержания:</w:t>
      </w:r>
    </w:p>
    <w:p w14:paraId="206CA78D"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«12. Председатель Совета Марковского  сельского поселения  осуществляет свои полномочия на непостоянной основе.</w:t>
      </w:r>
    </w:p>
    <w:p w14:paraId="036489F8" w14:textId="77777777" w:rsidR="003A031F" w:rsidRPr="008735AD" w:rsidRDefault="003A031F" w:rsidP="003A031F">
      <w:pPr>
        <w:pStyle w:val="af4"/>
        <w:spacing w:before="0" w:beforeAutospacing="0" w:after="0" w:afterAutospacing="0"/>
        <w:ind w:firstLine="709"/>
        <w:jc w:val="both"/>
        <w:rPr>
          <w:color w:val="000000"/>
          <w:sz w:val="26"/>
          <w:szCs w:val="26"/>
        </w:rPr>
      </w:pPr>
      <w:r w:rsidRPr="008735AD">
        <w:rPr>
          <w:color w:val="000000"/>
          <w:sz w:val="26"/>
          <w:szCs w:val="26"/>
        </w:rPr>
        <w:t>Председатель Совета Марковского сельского поселения:</w:t>
      </w:r>
    </w:p>
    <w:p w14:paraId="430D95FB"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руководство подготовкой заседаний Совета Марковского сельского поселения  и вопросов, вносимых на рассмотрение Совета Марковского сельского поселения;</w:t>
      </w:r>
    </w:p>
    <w:p w14:paraId="7B3FA26F"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созывает заседания Совета Марковского сельского поселения, доводит до сведения депутатов Совета Марковского сельского поселения время и место их проведения, а также проект повестки дня;</w:t>
      </w:r>
    </w:p>
    <w:p w14:paraId="53477DE0"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ведет заседания Совета Марковского сельского поселения;</w:t>
      </w:r>
    </w:p>
    <w:p w14:paraId="78B4D675"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общее руководство работой аппарата Совета Марковского сельского поселения;</w:t>
      </w:r>
    </w:p>
    <w:p w14:paraId="4C944FC6"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bookmarkStart w:id="48" w:name="_Toc198529980"/>
      <w:bookmarkStart w:id="49" w:name="_Toc262029437"/>
      <w:bookmarkStart w:id="50" w:name="_Toc522003822"/>
      <w:bookmarkStart w:id="51" w:name="_Toc522084959"/>
      <w:bookmarkStart w:id="52" w:name="_Toc102530907"/>
      <w:bookmarkEnd w:id="48"/>
      <w:bookmarkEnd w:id="49"/>
      <w:bookmarkEnd w:id="50"/>
      <w:bookmarkEnd w:id="51"/>
      <w:r w:rsidRPr="008735AD">
        <w:rPr>
          <w:color w:val="000000"/>
          <w:sz w:val="26"/>
          <w:szCs w:val="26"/>
        </w:rPr>
        <w:t>-</w:t>
      </w:r>
      <w:bookmarkEnd w:id="52"/>
      <w:r w:rsidRPr="008735AD">
        <w:rPr>
          <w:color w:val="000000"/>
          <w:sz w:val="26"/>
          <w:szCs w:val="26"/>
        </w:rPr>
        <w:t xml:space="preserve"> издаёт постановления и распоряжения по вопросам организации деятельности Совета Марковского сельского поселения, подписывает решения Совета Марковского сельского поселения;</w:t>
      </w:r>
    </w:p>
    <w:p w14:paraId="70C52FC6"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оказывает содействие депутатам Совета Марковского сельского поселения в осуществлении ими своих полномочий, организует обеспечение их необходимой информацией;</w:t>
      </w:r>
    </w:p>
    <w:p w14:paraId="57C6BEC2" w14:textId="77777777" w:rsidR="003A031F" w:rsidRPr="008735AD" w:rsidRDefault="003A031F" w:rsidP="003A031F">
      <w:pPr>
        <w:pStyle w:val="af4"/>
        <w:shd w:val="clear" w:color="auto" w:fill="FFFFFF"/>
        <w:spacing w:before="0" w:beforeAutospacing="0" w:after="0" w:afterAutospacing="0"/>
        <w:jc w:val="both"/>
        <w:rPr>
          <w:color w:val="000000"/>
          <w:sz w:val="26"/>
          <w:szCs w:val="26"/>
        </w:rPr>
      </w:pPr>
      <w:r w:rsidRPr="008735AD">
        <w:rPr>
          <w:color w:val="000000"/>
          <w:sz w:val="26"/>
          <w:szCs w:val="26"/>
        </w:rPr>
        <w:t xml:space="preserve">           - организует в Совете Марковского сельского поселения прием граждан, рассмотрение их обращений, заявлений и жалоб;</w:t>
      </w:r>
    </w:p>
    <w:p w14:paraId="7E90EDD1"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полномочия представителя нанимателя в отношении работников аппарата Совета Марковского сельского поселения;</w:t>
      </w:r>
    </w:p>
    <w:p w14:paraId="190066DC"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координирует деятельность постоянных и временных комиссий;</w:t>
      </w:r>
    </w:p>
    <w:p w14:paraId="3F76CA2F"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является распорядителем бюджетных средств по расходам, предусмотренным отдельной строкой в бюджете Марковского сельского поселения на обеспечение деятельности Совета Марковского сельского поселения;</w:t>
      </w:r>
    </w:p>
    <w:p w14:paraId="4B3732C2"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 осуществляет иные полномочия в соответствии с Регламентом Совета Марковского сельского поселения.».</w:t>
      </w:r>
    </w:p>
    <w:p w14:paraId="1FA31378" w14:textId="77777777" w:rsidR="003A031F" w:rsidRPr="008735AD" w:rsidRDefault="003A031F" w:rsidP="003A031F">
      <w:pPr>
        <w:pStyle w:val="consnormal1"/>
        <w:spacing w:before="0" w:beforeAutospacing="0" w:after="0" w:afterAutospacing="0"/>
        <w:ind w:firstLine="709"/>
        <w:jc w:val="both"/>
        <w:rPr>
          <w:rFonts w:eastAsia="Calibri"/>
          <w:b/>
          <w:bCs/>
          <w:sz w:val="26"/>
          <w:szCs w:val="26"/>
        </w:rPr>
      </w:pPr>
      <w:r w:rsidRPr="008735AD">
        <w:rPr>
          <w:color w:val="000000"/>
        </w:rPr>
        <w:t> </w:t>
      </w:r>
    </w:p>
    <w:p w14:paraId="4E2EB803" w14:textId="77777777" w:rsidR="003A031F" w:rsidRPr="008735AD" w:rsidRDefault="003A031F" w:rsidP="003A031F">
      <w:pPr>
        <w:autoSpaceDE w:val="0"/>
        <w:autoSpaceDN w:val="0"/>
        <w:adjustRightInd w:val="0"/>
        <w:ind w:firstLine="709"/>
        <w:jc w:val="both"/>
        <w:rPr>
          <w:rFonts w:eastAsia="Calibri"/>
          <w:b/>
          <w:sz w:val="26"/>
          <w:szCs w:val="26"/>
        </w:rPr>
      </w:pPr>
      <w:r w:rsidRPr="008735AD">
        <w:rPr>
          <w:rFonts w:eastAsia="Calibri"/>
          <w:b/>
          <w:bCs/>
          <w:sz w:val="26"/>
          <w:szCs w:val="26"/>
        </w:rPr>
        <w:t xml:space="preserve">38. Часть 1 статьи 26 </w:t>
      </w:r>
      <w:r w:rsidRPr="008735AD">
        <w:rPr>
          <w:rFonts w:eastAsia="Calibri"/>
          <w:b/>
          <w:sz w:val="26"/>
          <w:szCs w:val="26"/>
        </w:rPr>
        <w:t>Устава изложить в следующей редакции:</w:t>
      </w:r>
    </w:p>
    <w:p w14:paraId="715627A0" w14:textId="77777777" w:rsidR="003A031F" w:rsidRPr="008735AD" w:rsidRDefault="003A031F" w:rsidP="003A031F">
      <w:pPr>
        <w:ind w:firstLine="709"/>
        <w:jc w:val="both"/>
        <w:rPr>
          <w:sz w:val="26"/>
          <w:szCs w:val="26"/>
        </w:rPr>
      </w:pPr>
      <w:r w:rsidRPr="008735AD">
        <w:rPr>
          <w:sz w:val="26"/>
          <w:szCs w:val="26"/>
        </w:rPr>
        <w:t>«1. В исключительной компетенции Совета Марковского</w:t>
      </w:r>
      <w:r w:rsidRPr="008735AD">
        <w:rPr>
          <w:rFonts w:eastAsia="Calibri"/>
          <w:bCs/>
          <w:sz w:val="26"/>
          <w:szCs w:val="26"/>
        </w:rPr>
        <w:t xml:space="preserve"> сельского поселения</w:t>
      </w:r>
      <w:r w:rsidRPr="008735AD">
        <w:rPr>
          <w:sz w:val="26"/>
          <w:szCs w:val="26"/>
        </w:rPr>
        <w:t xml:space="preserve"> находятся:</w:t>
      </w:r>
    </w:p>
    <w:p w14:paraId="113B0B7B" w14:textId="77777777" w:rsidR="003A031F" w:rsidRPr="008735AD" w:rsidRDefault="003A031F" w:rsidP="003A031F">
      <w:pPr>
        <w:ind w:firstLine="709"/>
        <w:jc w:val="both"/>
        <w:rPr>
          <w:sz w:val="26"/>
          <w:szCs w:val="26"/>
        </w:rPr>
      </w:pPr>
      <w:r w:rsidRPr="008735AD">
        <w:rPr>
          <w:sz w:val="26"/>
          <w:szCs w:val="26"/>
        </w:rPr>
        <w:t>1) принятие Устава Марковского</w:t>
      </w:r>
      <w:r w:rsidRPr="008735AD">
        <w:rPr>
          <w:rFonts w:eastAsia="Calibri"/>
          <w:bCs/>
          <w:sz w:val="26"/>
          <w:szCs w:val="26"/>
        </w:rPr>
        <w:t xml:space="preserve"> сельского поселения </w:t>
      </w:r>
      <w:r w:rsidRPr="008735AD">
        <w:rPr>
          <w:sz w:val="26"/>
          <w:szCs w:val="26"/>
        </w:rPr>
        <w:t>и внесение в него изменений и дополнений;</w:t>
      </w:r>
    </w:p>
    <w:p w14:paraId="213425F5" w14:textId="77777777" w:rsidR="003A031F" w:rsidRPr="008735AD" w:rsidRDefault="003A031F" w:rsidP="003A031F">
      <w:pPr>
        <w:ind w:firstLine="709"/>
        <w:jc w:val="both"/>
        <w:rPr>
          <w:sz w:val="26"/>
          <w:szCs w:val="26"/>
        </w:rPr>
      </w:pPr>
      <w:r w:rsidRPr="008735AD">
        <w:rPr>
          <w:sz w:val="26"/>
          <w:szCs w:val="26"/>
        </w:rPr>
        <w:lastRenderedPageBreak/>
        <w:t>2) утверждение бюджета Марковского</w:t>
      </w:r>
      <w:r w:rsidRPr="008735AD">
        <w:rPr>
          <w:rFonts w:eastAsia="Calibri"/>
          <w:bCs/>
          <w:sz w:val="26"/>
          <w:szCs w:val="26"/>
        </w:rPr>
        <w:t xml:space="preserve"> сельского поселения </w:t>
      </w:r>
      <w:r w:rsidRPr="008735AD">
        <w:rPr>
          <w:sz w:val="26"/>
          <w:szCs w:val="26"/>
        </w:rPr>
        <w:t>и отчета о его исполнении;</w:t>
      </w:r>
    </w:p>
    <w:p w14:paraId="68A0EB4A" w14:textId="77777777" w:rsidR="003A031F" w:rsidRPr="008735AD" w:rsidRDefault="003A031F" w:rsidP="003A031F">
      <w:pPr>
        <w:ind w:firstLine="709"/>
        <w:jc w:val="both"/>
        <w:rPr>
          <w:sz w:val="26"/>
          <w:szCs w:val="26"/>
        </w:rPr>
      </w:pPr>
      <w:r w:rsidRPr="008735AD">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006F5412" w14:textId="77777777" w:rsidR="003A031F" w:rsidRPr="008735AD" w:rsidRDefault="003A031F" w:rsidP="003A031F">
      <w:pPr>
        <w:ind w:firstLine="709"/>
        <w:jc w:val="both"/>
        <w:rPr>
          <w:sz w:val="26"/>
          <w:szCs w:val="26"/>
        </w:rPr>
      </w:pPr>
      <w:r w:rsidRPr="008735AD">
        <w:rPr>
          <w:sz w:val="26"/>
          <w:szCs w:val="26"/>
        </w:rPr>
        <w:t>4) утверждение стратегии социально-экономического развития Марковского</w:t>
      </w:r>
      <w:r w:rsidRPr="008735AD">
        <w:rPr>
          <w:rFonts w:eastAsia="Calibri"/>
          <w:bCs/>
          <w:sz w:val="26"/>
          <w:szCs w:val="26"/>
        </w:rPr>
        <w:t xml:space="preserve"> сельского поселения</w:t>
      </w:r>
      <w:r w:rsidRPr="008735AD">
        <w:rPr>
          <w:sz w:val="26"/>
          <w:szCs w:val="26"/>
        </w:rPr>
        <w:t>;</w:t>
      </w:r>
    </w:p>
    <w:p w14:paraId="49F8F661" w14:textId="77777777" w:rsidR="003A031F" w:rsidRPr="008735AD" w:rsidRDefault="003A031F" w:rsidP="003A031F">
      <w:pPr>
        <w:ind w:firstLine="709"/>
        <w:jc w:val="both"/>
        <w:rPr>
          <w:sz w:val="26"/>
          <w:szCs w:val="26"/>
        </w:rPr>
      </w:pPr>
      <w:r w:rsidRPr="008735AD">
        <w:rPr>
          <w:sz w:val="26"/>
          <w:szCs w:val="26"/>
        </w:rPr>
        <w:t>5) определение порядка управления и распоряжения имуществом, находящимся в муниципальной собственности;</w:t>
      </w:r>
    </w:p>
    <w:p w14:paraId="6F10B7C9" w14:textId="77777777" w:rsidR="003A031F" w:rsidRPr="008735AD" w:rsidRDefault="003A031F" w:rsidP="003A031F">
      <w:pPr>
        <w:ind w:firstLine="709"/>
        <w:jc w:val="both"/>
        <w:rPr>
          <w:sz w:val="26"/>
          <w:szCs w:val="26"/>
        </w:rPr>
      </w:pPr>
      <w:r w:rsidRPr="008735AD">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F67896F" w14:textId="77777777" w:rsidR="003A031F" w:rsidRPr="008735AD" w:rsidRDefault="003A031F" w:rsidP="003A031F">
      <w:pPr>
        <w:ind w:firstLine="709"/>
        <w:jc w:val="both"/>
        <w:rPr>
          <w:sz w:val="26"/>
          <w:szCs w:val="26"/>
        </w:rPr>
      </w:pPr>
      <w:r w:rsidRPr="008735AD">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14:paraId="72106B6C" w14:textId="77777777" w:rsidR="003A031F" w:rsidRPr="008735AD" w:rsidRDefault="003A031F" w:rsidP="003A031F">
      <w:pPr>
        <w:ind w:firstLine="709"/>
        <w:jc w:val="both"/>
        <w:rPr>
          <w:sz w:val="26"/>
          <w:szCs w:val="26"/>
        </w:rPr>
      </w:pPr>
      <w:r w:rsidRPr="008735AD">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AF5F110" w14:textId="77777777" w:rsidR="003A031F" w:rsidRPr="008735AD" w:rsidRDefault="003A031F" w:rsidP="003A031F">
      <w:pPr>
        <w:ind w:firstLine="709"/>
        <w:jc w:val="both"/>
        <w:rPr>
          <w:sz w:val="26"/>
          <w:szCs w:val="26"/>
        </w:rPr>
      </w:pPr>
      <w:r w:rsidRPr="008735AD">
        <w:rPr>
          <w:sz w:val="26"/>
          <w:szCs w:val="26"/>
        </w:rPr>
        <w:t>9) принятие решения об удалении Главы Марковского</w:t>
      </w:r>
      <w:r w:rsidRPr="008735AD">
        <w:rPr>
          <w:rFonts w:eastAsia="Calibri"/>
          <w:bCs/>
          <w:sz w:val="26"/>
          <w:szCs w:val="26"/>
        </w:rPr>
        <w:t xml:space="preserve"> сельского поселения                           </w:t>
      </w:r>
      <w:r w:rsidRPr="008735AD">
        <w:rPr>
          <w:sz w:val="26"/>
          <w:szCs w:val="26"/>
        </w:rPr>
        <w:t>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482DE321" w14:textId="77777777" w:rsidR="003A031F" w:rsidRPr="008735AD" w:rsidRDefault="003A031F" w:rsidP="003A031F">
      <w:pPr>
        <w:ind w:firstLine="709"/>
        <w:jc w:val="both"/>
        <w:rPr>
          <w:sz w:val="26"/>
          <w:szCs w:val="26"/>
        </w:rPr>
      </w:pPr>
      <w:r w:rsidRPr="008735AD">
        <w:rPr>
          <w:sz w:val="26"/>
          <w:szCs w:val="26"/>
        </w:rPr>
        <w:t>10) утверждение правил благоустройства территории Марковского сельского поселения;</w:t>
      </w:r>
    </w:p>
    <w:p w14:paraId="236F4D9E" w14:textId="77777777" w:rsidR="003A031F" w:rsidRPr="008735AD" w:rsidRDefault="003A031F" w:rsidP="003A031F">
      <w:pPr>
        <w:ind w:firstLine="709"/>
        <w:jc w:val="both"/>
        <w:rPr>
          <w:sz w:val="26"/>
          <w:szCs w:val="26"/>
        </w:rPr>
      </w:pPr>
      <w:r w:rsidRPr="008735AD">
        <w:rPr>
          <w:sz w:val="26"/>
          <w:szCs w:val="26"/>
        </w:rPr>
        <w:t>11) заслушивание ежегодных отчетов Главы Марковского</w:t>
      </w:r>
      <w:r w:rsidRPr="008735AD">
        <w:rPr>
          <w:rFonts w:eastAsia="Calibri"/>
          <w:bCs/>
          <w:sz w:val="26"/>
          <w:szCs w:val="26"/>
        </w:rPr>
        <w:t xml:space="preserve"> сельского поселения </w:t>
      </w:r>
      <w:r w:rsidRPr="008735AD">
        <w:rPr>
          <w:sz w:val="26"/>
          <w:szCs w:val="26"/>
        </w:rPr>
        <w:t>о результатах его деятельности, деятельности Администрации Марковского</w:t>
      </w:r>
      <w:r w:rsidRPr="008735AD">
        <w:rPr>
          <w:rFonts w:eastAsia="Calibri"/>
          <w:bCs/>
          <w:sz w:val="26"/>
          <w:szCs w:val="26"/>
        </w:rPr>
        <w:t xml:space="preserve"> сельского поселения</w:t>
      </w:r>
      <w:r w:rsidRPr="008735AD">
        <w:rPr>
          <w:sz w:val="26"/>
          <w:szCs w:val="26"/>
        </w:rPr>
        <w:t xml:space="preserve">, в том числе о решении вопросов, поставленных Советом Марковского </w:t>
      </w:r>
      <w:r w:rsidRPr="008735AD">
        <w:rPr>
          <w:rFonts w:eastAsia="Calibri"/>
          <w:bCs/>
          <w:sz w:val="26"/>
          <w:szCs w:val="26"/>
        </w:rPr>
        <w:t xml:space="preserve"> сельского поселения</w:t>
      </w:r>
      <w:r w:rsidRPr="008735AD">
        <w:rPr>
          <w:sz w:val="26"/>
          <w:szCs w:val="26"/>
        </w:rPr>
        <w:t>.».</w:t>
      </w:r>
    </w:p>
    <w:p w14:paraId="00017E12" w14:textId="77777777" w:rsidR="003A031F" w:rsidRPr="008735AD" w:rsidRDefault="003A031F" w:rsidP="003A031F">
      <w:pPr>
        <w:jc w:val="both"/>
        <w:rPr>
          <w:sz w:val="26"/>
          <w:szCs w:val="26"/>
        </w:rPr>
      </w:pPr>
      <w:r w:rsidRPr="008735AD">
        <w:rPr>
          <w:sz w:val="26"/>
          <w:szCs w:val="26"/>
        </w:rPr>
        <w:t xml:space="preserve">             </w:t>
      </w:r>
      <w:r w:rsidRPr="008735AD">
        <w:rPr>
          <w:b/>
          <w:sz w:val="26"/>
          <w:szCs w:val="26"/>
        </w:rPr>
        <w:t>39. В пункте 4 части 2 статьи 26 Устава</w:t>
      </w:r>
      <w:r w:rsidRPr="008735AD">
        <w:rPr>
          <w:sz w:val="26"/>
          <w:szCs w:val="26"/>
        </w:rPr>
        <w:t xml:space="preserve"> слово «конференций» заменить словом «собраний».</w:t>
      </w:r>
    </w:p>
    <w:p w14:paraId="544E1995" w14:textId="77777777" w:rsidR="003A031F" w:rsidRPr="008735AD" w:rsidRDefault="003A031F" w:rsidP="003A031F">
      <w:pPr>
        <w:jc w:val="both"/>
        <w:rPr>
          <w:b/>
          <w:sz w:val="26"/>
          <w:szCs w:val="26"/>
        </w:rPr>
      </w:pPr>
      <w:r w:rsidRPr="008735AD">
        <w:rPr>
          <w:sz w:val="26"/>
          <w:szCs w:val="26"/>
        </w:rPr>
        <w:t xml:space="preserve">            </w:t>
      </w:r>
      <w:r w:rsidRPr="008735AD">
        <w:rPr>
          <w:b/>
          <w:sz w:val="26"/>
          <w:szCs w:val="26"/>
        </w:rPr>
        <w:t>40. Часть 3 статьи 26 Устава признать утратившей силу.</w:t>
      </w:r>
    </w:p>
    <w:p w14:paraId="533846F1" w14:textId="77777777" w:rsidR="003A031F" w:rsidRPr="008735AD" w:rsidRDefault="003A031F" w:rsidP="003A031F">
      <w:pPr>
        <w:autoSpaceDE w:val="0"/>
        <w:autoSpaceDN w:val="0"/>
        <w:adjustRightInd w:val="0"/>
        <w:jc w:val="both"/>
        <w:rPr>
          <w:b/>
          <w:sz w:val="26"/>
          <w:szCs w:val="26"/>
        </w:rPr>
      </w:pPr>
      <w:r w:rsidRPr="008735AD">
        <w:rPr>
          <w:b/>
          <w:sz w:val="26"/>
          <w:szCs w:val="26"/>
        </w:rPr>
        <w:t xml:space="preserve">           41. Статью 27 Устава изложить в следующей редакции:</w:t>
      </w:r>
    </w:p>
    <w:p w14:paraId="31065CC6" w14:textId="77777777" w:rsidR="003A031F" w:rsidRPr="008735AD" w:rsidRDefault="003A031F" w:rsidP="003A031F">
      <w:pPr>
        <w:ind w:firstLine="709"/>
        <w:jc w:val="both"/>
        <w:rPr>
          <w:sz w:val="26"/>
          <w:szCs w:val="26"/>
        </w:rPr>
      </w:pPr>
      <w:r w:rsidRPr="008735AD">
        <w:rPr>
          <w:sz w:val="26"/>
          <w:szCs w:val="26"/>
        </w:rPr>
        <w:t>«1. Полномочия Совета Марковского сельского поселения прекращаются досрочно в следующих случаях:</w:t>
      </w:r>
    </w:p>
    <w:p w14:paraId="5C21EDDF" w14:textId="77777777" w:rsidR="003A031F" w:rsidRPr="008735AD" w:rsidRDefault="003A031F" w:rsidP="003A031F">
      <w:pPr>
        <w:ind w:firstLine="709"/>
        <w:jc w:val="both"/>
        <w:rPr>
          <w:sz w:val="26"/>
          <w:szCs w:val="26"/>
        </w:rPr>
      </w:pPr>
      <w:r w:rsidRPr="008735AD">
        <w:rPr>
          <w:sz w:val="26"/>
          <w:szCs w:val="26"/>
        </w:rPr>
        <w:t>1) вступление в силу закона Ивановской области о его роспуске;</w:t>
      </w:r>
    </w:p>
    <w:p w14:paraId="1CAF6AF7" w14:textId="77777777" w:rsidR="003A031F" w:rsidRPr="008735AD" w:rsidRDefault="003A031F" w:rsidP="003A031F">
      <w:pPr>
        <w:ind w:firstLine="709"/>
        <w:jc w:val="both"/>
        <w:rPr>
          <w:sz w:val="26"/>
          <w:szCs w:val="26"/>
        </w:rPr>
      </w:pPr>
      <w:r w:rsidRPr="008735AD">
        <w:rPr>
          <w:sz w:val="26"/>
          <w:szCs w:val="26"/>
        </w:rPr>
        <w:t xml:space="preserve">2) принятие Советом Марковского сельского поселения решения о самороспуске; </w:t>
      </w:r>
    </w:p>
    <w:p w14:paraId="10A74F3D" w14:textId="77777777" w:rsidR="003A031F" w:rsidRPr="008735AD" w:rsidRDefault="003A031F" w:rsidP="003A031F">
      <w:pPr>
        <w:ind w:firstLine="709"/>
        <w:jc w:val="both"/>
        <w:rPr>
          <w:sz w:val="26"/>
          <w:szCs w:val="26"/>
        </w:rPr>
      </w:pPr>
      <w:r w:rsidRPr="008735AD">
        <w:rPr>
          <w:sz w:val="26"/>
          <w:szCs w:val="26"/>
        </w:rPr>
        <w:t xml:space="preserve">Решение о самороспуске Совета Марковского сельского поселения принимается двумя третями голосов от установленной численности депутатов Совета Марковского сельского поселения на основании их письменных заявлений; </w:t>
      </w:r>
    </w:p>
    <w:p w14:paraId="7D9791E7" w14:textId="77777777" w:rsidR="003A031F" w:rsidRPr="008735AD" w:rsidRDefault="003A031F" w:rsidP="003A031F">
      <w:pPr>
        <w:ind w:firstLine="709"/>
        <w:jc w:val="both"/>
        <w:rPr>
          <w:sz w:val="26"/>
          <w:szCs w:val="26"/>
        </w:rPr>
      </w:pPr>
      <w:r w:rsidRPr="008735AD">
        <w:rPr>
          <w:sz w:val="26"/>
          <w:szCs w:val="26"/>
        </w:rPr>
        <w:t>3) вступление в силу решения Ивановского областного суда о неправомочности данного состава депутатов Совета Марковского сельского поселения, в том числе в связи со сложением депутатами своих полномочий;</w:t>
      </w:r>
    </w:p>
    <w:p w14:paraId="3AC53458" w14:textId="77777777" w:rsidR="003A031F" w:rsidRPr="008735AD" w:rsidRDefault="003A031F" w:rsidP="003A031F">
      <w:pPr>
        <w:ind w:firstLine="709"/>
        <w:jc w:val="both"/>
        <w:rPr>
          <w:sz w:val="26"/>
          <w:szCs w:val="26"/>
        </w:rPr>
      </w:pPr>
      <w:r w:rsidRPr="008735AD">
        <w:rPr>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3A75DD53" w14:textId="77777777" w:rsidR="003A031F" w:rsidRPr="008735AD" w:rsidRDefault="003A031F" w:rsidP="003A031F">
      <w:pPr>
        <w:ind w:firstLine="709"/>
        <w:jc w:val="both"/>
        <w:rPr>
          <w:sz w:val="26"/>
          <w:szCs w:val="26"/>
        </w:rPr>
      </w:pPr>
      <w:r w:rsidRPr="008735AD">
        <w:rPr>
          <w:sz w:val="26"/>
          <w:szCs w:val="26"/>
        </w:rPr>
        <w:lastRenderedPageBreak/>
        <w:t>5) увеличение численности избирателей Марковского сельского поселения более чем на 25 процентов;</w:t>
      </w:r>
    </w:p>
    <w:p w14:paraId="56B88C52" w14:textId="77777777" w:rsidR="003A031F" w:rsidRPr="008735AD" w:rsidRDefault="003A031F" w:rsidP="003A031F">
      <w:pPr>
        <w:ind w:firstLine="709"/>
        <w:jc w:val="both"/>
        <w:rPr>
          <w:sz w:val="26"/>
          <w:szCs w:val="26"/>
        </w:rPr>
      </w:pPr>
      <w:r w:rsidRPr="008735AD">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0EC1776" w14:textId="77777777" w:rsidR="003A031F" w:rsidRPr="008735AD" w:rsidRDefault="003A031F" w:rsidP="003A031F">
      <w:pPr>
        <w:ind w:firstLine="709"/>
        <w:jc w:val="both"/>
        <w:rPr>
          <w:sz w:val="26"/>
          <w:szCs w:val="26"/>
        </w:rPr>
      </w:pPr>
      <w:r w:rsidRPr="008735AD">
        <w:rPr>
          <w:sz w:val="26"/>
          <w:szCs w:val="26"/>
        </w:rPr>
        <w:t>2. Досрочное прекращение полномочий Совета Марковского сельского поселения влечет за собой досрочное прекращение полномочий его депутатов.».</w:t>
      </w:r>
    </w:p>
    <w:p w14:paraId="7C4CAC08" w14:textId="77777777" w:rsidR="003A031F" w:rsidRPr="008735AD" w:rsidRDefault="003A031F" w:rsidP="003A031F">
      <w:pPr>
        <w:jc w:val="both"/>
        <w:outlineLvl w:val="0"/>
        <w:rPr>
          <w:b/>
          <w:bCs/>
          <w:sz w:val="26"/>
          <w:szCs w:val="26"/>
        </w:rPr>
      </w:pPr>
      <w:r w:rsidRPr="008735AD">
        <w:rPr>
          <w:sz w:val="26"/>
          <w:szCs w:val="26"/>
        </w:rPr>
        <w:t xml:space="preserve">         </w:t>
      </w:r>
      <w:r w:rsidRPr="008735AD">
        <w:rPr>
          <w:b/>
          <w:sz w:val="26"/>
          <w:szCs w:val="26"/>
        </w:rPr>
        <w:t xml:space="preserve">42. </w:t>
      </w:r>
      <w:r w:rsidRPr="008735AD">
        <w:rPr>
          <w:b/>
          <w:bCs/>
          <w:sz w:val="26"/>
          <w:szCs w:val="26"/>
        </w:rPr>
        <w:t xml:space="preserve">Статью 28 Устава изложить в следующей редакции: </w:t>
      </w:r>
    </w:p>
    <w:p w14:paraId="2470A885" w14:textId="77777777" w:rsidR="003A031F" w:rsidRPr="008735AD" w:rsidRDefault="003A031F" w:rsidP="003A031F">
      <w:pPr>
        <w:ind w:firstLine="709"/>
        <w:jc w:val="both"/>
        <w:outlineLvl w:val="0"/>
        <w:rPr>
          <w:b/>
          <w:bCs/>
          <w:sz w:val="26"/>
          <w:szCs w:val="26"/>
        </w:rPr>
      </w:pPr>
      <w:r w:rsidRPr="008735AD">
        <w:rPr>
          <w:b/>
          <w:bCs/>
          <w:sz w:val="26"/>
          <w:szCs w:val="26"/>
        </w:rPr>
        <w:t>«Статья 28. Статус лиц, замещающих муниципальные должности. Ограничения для лиц, замещающих муниципальные должности. Ответственность лиц, замещающих муниципальные должности</w:t>
      </w:r>
    </w:p>
    <w:p w14:paraId="10FDADD7" w14:textId="77777777" w:rsidR="003A031F" w:rsidRPr="008735AD" w:rsidRDefault="003A031F" w:rsidP="003A031F">
      <w:pPr>
        <w:pStyle w:val="13"/>
        <w:tabs>
          <w:tab w:val="left" w:pos="709"/>
        </w:tabs>
        <w:ind w:firstLine="709"/>
        <w:jc w:val="both"/>
        <w:rPr>
          <w:rFonts w:ascii="Times New Roman" w:hAnsi="Times New Roman" w:cs="Times New Roman"/>
          <w:color w:val="000000"/>
          <w:sz w:val="26"/>
          <w:szCs w:val="26"/>
          <w:lang w:eastAsia="ar-SA"/>
        </w:rPr>
      </w:pPr>
      <w:r w:rsidRPr="008735AD">
        <w:rPr>
          <w:rFonts w:ascii="Times New Roman" w:hAnsi="Times New Roman" w:cs="Times New Roman"/>
          <w:color w:val="000000"/>
          <w:sz w:val="26"/>
          <w:szCs w:val="26"/>
          <w:lang w:eastAsia="ar-SA"/>
        </w:rPr>
        <w:t>1. К лицам, замещающим муниципальные должности, относятся:</w:t>
      </w:r>
    </w:p>
    <w:p w14:paraId="6F02DB6F"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color w:val="000000"/>
          <w:sz w:val="26"/>
          <w:szCs w:val="26"/>
          <w:lang w:eastAsia="ar-SA"/>
        </w:rPr>
        <w:t>1) депу</w:t>
      </w:r>
      <w:r w:rsidRPr="008735AD">
        <w:rPr>
          <w:rFonts w:ascii="Times New Roman" w:hAnsi="Times New Roman" w:cs="Times New Roman"/>
          <w:sz w:val="26"/>
          <w:szCs w:val="26"/>
          <w:lang w:eastAsia="ar-SA"/>
        </w:rPr>
        <w:t xml:space="preserve">тат Совета </w:t>
      </w:r>
      <w:r w:rsidRPr="008735AD">
        <w:rPr>
          <w:rFonts w:ascii="Times New Roman" w:hAnsi="Times New Roman" w:cs="Times New Roman"/>
          <w:color w:val="000000"/>
          <w:sz w:val="26"/>
          <w:szCs w:val="26"/>
        </w:rPr>
        <w:t>Марковского сельского поселения</w:t>
      </w:r>
      <w:r w:rsidRPr="008735AD">
        <w:rPr>
          <w:rFonts w:ascii="Times New Roman" w:hAnsi="Times New Roman" w:cs="Times New Roman"/>
          <w:sz w:val="26"/>
          <w:szCs w:val="26"/>
          <w:lang w:eastAsia="ar-SA"/>
        </w:rPr>
        <w:t>;</w:t>
      </w:r>
    </w:p>
    <w:p w14:paraId="5BA9125B"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 xml:space="preserve">2) Глава </w:t>
      </w:r>
      <w:r w:rsidRPr="008735AD">
        <w:rPr>
          <w:rFonts w:ascii="Times New Roman" w:hAnsi="Times New Roman" w:cs="Times New Roman"/>
          <w:color w:val="000000"/>
          <w:sz w:val="26"/>
          <w:szCs w:val="26"/>
        </w:rPr>
        <w:t>Марковского сельского поселения</w:t>
      </w:r>
      <w:r w:rsidRPr="008735AD">
        <w:rPr>
          <w:rFonts w:ascii="Times New Roman" w:hAnsi="Times New Roman" w:cs="Times New Roman"/>
          <w:sz w:val="26"/>
          <w:szCs w:val="26"/>
          <w:lang w:eastAsia="ar-SA"/>
        </w:rPr>
        <w:t>;</w:t>
      </w:r>
    </w:p>
    <w:p w14:paraId="00320F98"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3) председатель, заместитель председателя, аудитор контрольно-счетной комиссии</w:t>
      </w:r>
      <w:r w:rsidRPr="008735AD">
        <w:rPr>
          <w:rFonts w:ascii="Times New Roman" w:hAnsi="Times New Roman" w:cs="Times New Roman"/>
          <w:i/>
          <w:sz w:val="26"/>
          <w:szCs w:val="26"/>
          <w:lang w:eastAsia="ar-SA"/>
        </w:rPr>
        <w:t>.</w:t>
      </w:r>
    </w:p>
    <w:p w14:paraId="1B8CE83A"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2. Срок полномочий лиц, замещающих муниципальные должности, составляет пять лет.</w:t>
      </w:r>
    </w:p>
    <w:p w14:paraId="07B5C0C8" w14:textId="77777777" w:rsidR="003A031F" w:rsidRPr="008735AD" w:rsidRDefault="003A031F" w:rsidP="003A031F">
      <w:pPr>
        <w:autoSpaceDE w:val="0"/>
        <w:autoSpaceDN w:val="0"/>
        <w:adjustRightInd w:val="0"/>
        <w:ind w:firstLine="709"/>
        <w:jc w:val="both"/>
        <w:rPr>
          <w:sz w:val="26"/>
          <w:szCs w:val="26"/>
        </w:rPr>
      </w:pPr>
      <w:r w:rsidRPr="008735AD">
        <w:rPr>
          <w:sz w:val="26"/>
          <w:szCs w:val="26"/>
        </w:rPr>
        <w:t xml:space="preserve">3. Полномочия депутата Совета Марковского сельского поселения начинаются со дня </w:t>
      </w:r>
      <w:r w:rsidRPr="008735AD">
        <w:rPr>
          <w:rFonts w:eastAsia="Calibri"/>
          <w:sz w:val="26"/>
          <w:szCs w:val="26"/>
        </w:rPr>
        <w:t xml:space="preserve">его избрания и прекращаются со дня проведения первого заседания представительного органа муниципального образования нового созыва в правомочном </w:t>
      </w:r>
      <w:r w:rsidRPr="008735AD">
        <w:rPr>
          <w:sz w:val="26"/>
          <w:szCs w:val="26"/>
        </w:rPr>
        <w:t>составе.</w:t>
      </w:r>
    </w:p>
    <w:p w14:paraId="62B173FF" w14:textId="77777777" w:rsidR="003A031F" w:rsidRPr="008735AD" w:rsidRDefault="003A031F" w:rsidP="003A031F">
      <w:pPr>
        <w:tabs>
          <w:tab w:val="left" w:pos="0"/>
        </w:tabs>
        <w:autoSpaceDE w:val="0"/>
        <w:autoSpaceDN w:val="0"/>
        <w:adjustRightInd w:val="0"/>
        <w:ind w:firstLine="709"/>
        <w:jc w:val="both"/>
        <w:rPr>
          <w:sz w:val="26"/>
          <w:szCs w:val="26"/>
        </w:rPr>
      </w:pPr>
      <w:r w:rsidRPr="008735AD">
        <w:rPr>
          <w:sz w:val="26"/>
          <w:szCs w:val="26"/>
        </w:rPr>
        <w:t>Полномочия Главы Марковского сельского поселения начинаются со дня его избрания Советом Марковского сельского поселения и вступления в должность  и прекращаются в день проведения Советом Марковского сельского поселения нового созыва заседания, на котором рассматривается вопрос об избрании Главы Марковского сельского поселения.</w:t>
      </w:r>
    </w:p>
    <w:p w14:paraId="4CBBF872" w14:textId="77777777" w:rsidR="003A031F" w:rsidRPr="008735AD" w:rsidRDefault="003A031F" w:rsidP="003A031F">
      <w:pPr>
        <w:ind w:firstLine="709"/>
        <w:jc w:val="both"/>
        <w:rPr>
          <w:sz w:val="26"/>
          <w:szCs w:val="26"/>
        </w:rPr>
      </w:pPr>
      <w:r w:rsidRPr="008735AD">
        <w:rPr>
          <w:sz w:val="26"/>
          <w:szCs w:val="26"/>
        </w:rPr>
        <w:t>4. Депутаты Совета Марковского сельского поселения осуществляют свои полномочия на непостоянной основе.</w:t>
      </w:r>
    </w:p>
    <w:p w14:paraId="6236FC16" w14:textId="77777777" w:rsidR="003A031F" w:rsidRPr="008735AD" w:rsidRDefault="003A031F" w:rsidP="003A031F">
      <w:pPr>
        <w:ind w:firstLine="709"/>
        <w:jc w:val="both"/>
        <w:rPr>
          <w:sz w:val="26"/>
          <w:szCs w:val="26"/>
        </w:rPr>
      </w:pPr>
      <w:r w:rsidRPr="008735AD">
        <w:rPr>
          <w:sz w:val="26"/>
          <w:szCs w:val="26"/>
        </w:rPr>
        <w:t>Глава Марковского сельского поселения осуществляют свои полномочия                         на постоянной основе.</w:t>
      </w:r>
    </w:p>
    <w:p w14:paraId="7271CD8D" w14:textId="77777777" w:rsidR="003A031F" w:rsidRPr="008735AD" w:rsidRDefault="003A031F" w:rsidP="003A031F">
      <w:pPr>
        <w:ind w:firstLine="709"/>
        <w:jc w:val="both"/>
        <w:rPr>
          <w:sz w:val="26"/>
          <w:szCs w:val="26"/>
        </w:rPr>
      </w:pPr>
      <w:r w:rsidRPr="008735AD">
        <w:rPr>
          <w:sz w:val="26"/>
          <w:szCs w:val="26"/>
        </w:rPr>
        <w:t>5. Лица, замещающие муниципальные должности, должны соблюдать ограничения, запреты, исполнять обязанности, которые установлены для лиц, замещающих муниципальные должности, статьей 28 Федерального закона от</w:t>
      </w:r>
    </w:p>
    <w:p w14:paraId="12E79A34" w14:textId="77777777" w:rsidR="003A031F" w:rsidRPr="008735AD" w:rsidRDefault="003A031F" w:rsidP="003A031F">
      <w:pPr>
        <w:ind w:firstLine="709"/>
        <w:jc w:val="both"/>
        <w:rPr>
          <w:sz w:val="26"/>
          <w:szCs w:val="26"/>
        </w:rPr>
      </w:pPr>
      <w:r w:rsidRPr="008735AD">
        <w:rPr>
          <w:sz w:val="26"/>
          <w:szCs w:val="26"/>
        </w:rPr>
        <w:t xml:space="preserve">20.03.2025 № 33-ФЗ "Об общих принципах организации местного самоуправления в единой системе публичной власти". </w:t>
      </w:r>
    </w:p>
    <w:p w14:paraId="5A1379A8" w14:textId="77777777" w:rsidR="003A031F" w:rsidRPr="008735AD" w:rsidRDefault="003A031F" w:rsidP="003A031F">
      <w:pPr>
        <w:ind w:firstLine="709"/>
        <w:jc w:val="both"/>
        <w:rPr>
          <w:sz w:val="26"/>
          <w:szCs w:val="26"/>
        </w:rPr>
      </w:pPr>
      <w:r w:rsidRPr="008735AD">
        <w:rPr>
          <w:sz w:val="26"/>
          <w:szCs w:val="26"/>
        </w:rPr>
        <w:t>Лица, замещающие муниципальные должности, должны соблюдать ограничения, которые установлены законодательством Российской Федерации о противодействии коррупции.</w:t>
      </w:r>
    </w:p>
    <w:p w14:paraId="382F07C9" w14:textId="77777777" w:rsidR="003A031F" w:rsidRPr="008735AD" w:rsidRDefault="003A031F" w:rsidP="003A031F">
      <w:pPr>
        <w:ind w:firstLine="709"/>
        <w:jc w:val="both"/>
        <w:rPr>
          <w:sz w:val="26"/>
          <w:szCs w:val="26"/>
        </w:rPr>
      </w:pPr>
      <w:r w:rsidRPr="008735AD">
        <w:rPr>
          <w:sz w:val="26"/>
          <w:szCs w:val="26"/>
        </w:rPr>
        <w:t>6. Полномочия лица, замещающего муниципальную должность, прекращаются досрочно в следующих случаях:</w:t>
      </w:r>
    </w:p>
    <w:p w14:paraId="7F4A771E" w14:textId="77777777" w:rsidR="003A031F" w:rsidRPr="008735AD" w:rsidRDefault="003A031F" w:rsidP="003A031F">
      <w:pPr>
        <w:ind w:firstLine="709"/>
        <w:jc w:val="both"/>
        <w:rPr>
          <w:sz w:val="26"/>
          <w:szCs w:val="26"/>
        </w:rPr>
      </w:pPr>
      <w:r w:rsidRPr="008735AD">
        <w:rPr>
          <w:sz w:val="26"/>
          <w:szCs w:val="26"/>
        </w:rPr>
        <w:t>1) смерть;</w:t>
      </w:r>
    </w:p>
    <w:p w14:paraId="66C8B694" w14:textId="77777777" w:rsidR="003A031F" w:rsidRPr="008735AD" w:rsidRDefault="003A031F" w:rsidP="003A031F">
      <w:pPr>
        <w:ind w:firstLine="709"/>
        <w:jc w:val="both"/>
        <w:rPr>
          <w:sz w:val="26"/>
          <w:szCs w:val="26"/>
        </w:rPr>
      </w:pPr>
      <w:r w:rsidRPr="008735AD">
        <w:rPr>
          <w:sz w:val="26"/>
          <w:szCs w:val="26"/>
        </w:rPr>
        <w:t>2) отставка по собственному желанию;</w:t>
      </w:r>
    </w:p>
    <w:p w14:paraId="3D112F32" w14:textId="77777777" w:rsidR="003A031F" w:rsidRPr="008735AD" w:rsidRDefault="003A031F" w:rsidP="003A031F">
      <w:pPr>
        <w:ind w:firstLine="709"/>
        <w:jc w:val="both"/>
        <w:rPr>
          <w:sz w:val="26"/>
          <w:szCs w:val="26"/>
        </w:rPr>
      </w:pPr>
      <w:r w:rsidRPr="008735AD">
        <w:rPr>
          <w:sz w:val="26"/>
          <w:szCs w:val="26"/>
        </w:rPr>
        <w:t>3) признание судом недееспособным или ограниченно дееспособным;</w:t>
      </w:r>
    </w:p>
    <w:p w14:paraId="574C6C6D" w14:textId="77777777" w:rsidR="003A031F" w:rsidRPr="008735AD" w:rsidRDefault="003A031F" w:rsidP="003A031F">
      <w:pPr>
        <w:ind w:firstLine="709"/>
        <w:jc w:val="both"/>
        <w:rPr>
          <w:sz w:val="26"/>
          <w:szCs w:val="26"/>
        </w:rPr>
      </w:pPr>
      <w:r w:rsidRPr="008735AD">
        <w:rPr>
          <w:sz w:val="26"/>
          <w:szCs w:val="26"/>
        </w:rPr>
        <w:t>4) признание судом безвестно отсутствующим или объявление умершим;</w:t>
      </w:r>
    </w:p>
    <w:p w14:paraId="29E87494" w14:textId="77777777" w:rsidR="003A031F" w:rsidRPr="008735AD" w:rsidRDefault="003A031F" w:rsidP="003A031F">
      <w:pPr>
        <w:ind w:firstLine="709"/>
        <w:jc w:val="both"/>
        <w:rPr>
          <w:sz w:val="26"/>
          <w:szCs w:val="26"/>
        </w:rPr>
      </w:pPr>
      <w:r w:rsidRPr="008735AD">
        <w:rPr>
          <w:sz w:val="26"/>
          <w:szCs w:val="26"/>
        </w:rPr>
        <w:t>5) вступление в отношении его в законную силу обвинительного приговора суда;</w:t>
      </w:r>
    </w:p>
    <w:p w14:paraId="55CD2995" w14:textId="77777777" w:rsidR="003A031F" w:rsidRPr="008735AD" w:rsidRDefault="003A031F" w:rsidP="003A031F">
      <w:pPr>
        <w:ind w:firstLine="709"/>
        <w:jc w:val="both"/>
        <w:rPr>
          <w:sz w:val="26"/>
          <w:szCs w:val="26"/>
        </w:rPr>
      </w:pPr>
      <w:r w:rsidRPr="008735AD">
        <w:rPr>
          <w:sz w:val="26"/>
          <w:szCs w:val="26"/>
        </w:rPr>
        <w:t>6) выезд за пределы Российской Федерации на постоянное место жительства;</w:t>
      </w:r>
    </w:p>
    <w:p w14:paraId="3AC10E79" w14:textId="77777777" w:rsidR="003A031F" w:rsidRPr="008735AD" w:rsidRDefault="003A031F" w:rsidP="003A031F">
      <w:pPr>
        <w:ind w:firstLine="709"/>
        <w:jc w:val="both"/>
        <w:rPr>
          <w:sz w:val="26"/>
          <w:szCs w:val="26"/>
        </w:rPr>
      </w:pPr>
      <w:r w:rsidRPr="008735AD">
        <w:rPr>
          <w:sz w:val="26"/>
          <w:szCs w:val="26"/>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B550D87" w14:textId="77777777" w:rsidR="003A031F" w:rsidRPr="008735AD" w:rsidRDefault="003A031F" w:rsidP="003A031F">
      <w:pPr>
        <w:ind w:firstLine="709"/>
        <w:jc w:val="both"/>
        <w:rPr>
          <w:sz w:val="26"/>
          <w:szCs w:val="26"/>
        </w:rPr>
      </w:pPr>
      <w:r w:rsidRPr="008735AD">
        <w:rPr>
          <w:sz w:val="26"/>
          <w:szCs w:val="26"/>
        </w:rPr>
        <w:t>8) досрочное прекращение полномочий соответствующего органа местного самоуправления;</w:t>
      </w:r>
    </w:p>
    <w:p w14:paraId="28F4B828" w14:textId="77777777" w:rsidR="003A031F" w:rsidRPr="008735AD" w:rsidRDefault="003A031F" w:rsidP="003A031F">
      <w:pPr>
        <w:ind w:firstLine="709"/>
        <w:jc w:val="both"/>
        <w:rPr>
          <w:sz w:val="26"/>
          <w:szCs w:val="26"/>
        </w:rPr>
      </w:pPr>
      <w:r w:rsidRPr="008735AD">
        <w:rPr>
          <w:sz w:val="26"/>
          <w:szCs w:val="26"/>
        </w:rPr>
        <w:t>9) призыв на военную службу или направление на заменяющую ее альтернативную гражданскую службу;</w:t>
      </w:r>
    </w:p>
    <w:p w14:paraId="4F498E47" w14:textId="77777777" w:rsidR="003A031F" w:rsidRPr="008735AD" w:rsidRDefault="003A031F" w:rsidP="003A031F">
      <w:pPr>
        <w:ind w:firstLine="709"/>
        <w:jc w:val="both"/>
        <w:rPr>
          <w:sz w:val="26"/>
          <w:szCs w:val="26"/>
        </w:rPr>
      </w:pPr>
      <w:r w:rsidRPr="008735AD">
        <w:rPr>
          <w:sz w:val="26"/>
          <w:szCs w:val="26"/>
        </w:rPr>
        <w:t>10) приобретение статуса иностранного агента;</w:t>
      </w:r>
    </w:p>
    <w:p w14:paraId="53E41907" w14:textId="77777777" w:rsidR="003A031F" w:rsidRPr="008735AD" w:rsidRDefault="003A031F" w:rsidP="003A031F">
      <w:pPr>
        <w:ind w:firstLine="709"/>
        <w:jc w:val="both"/>
        <w:rPr>
          <w:sz w:val="26"/>
          <w:szCs w:val="26"/>
        </w:rPr>
      </w:pPr>
      <w:r w:rsidRPr="008735AD">
        <w:rPr>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70A0F636" w14:textId="77777777" w:rsidR="003A031F" w:rsidRPr="008735AD" w:rsidRDefault="003A031F" w:rsidP="003A031F">
      <w:pPr>
        <w:ind w:firstLine="709"/>
        <w:jc w:val="both"/>
        <w:rPr>
          <w:sz w:val="26"/>
          <w:szCs w:val="26"/>
        </w:rPr>
      </w:pPr>
      <w:r w:rsidRPr="008735AD">
        <w:rPr>
          <w:sz w:val="26"/>
          <w:szCs w:val="26"/>
        </w:rPr>
        <w:t>7. Полномочия депутата Совета Марковского сельского поселения прекращаются досрочно решением Совета Марковского сельского поселения в случае отсутствия депутата без уважительных причин на всех заседаниях Совета Марковского сельского поселения в течение шести месяцев подряд.</w:t>
      </w:r>
    </w:p>
    <w:p w14:paraId="6A125932" w14:textId="77777777" w:rsidR="003A031F" w:rsidRPr="008735AD" w:rsidRDefault="003A031F" w:rsidP="003A031F">
      <w:pPr>
        <w:ind w:firstLine="709"/>
        <w:jc w:val="both"/>
        <w:rPr>
          <w:sz w:val="26"/>
          <w:szCs w:val="26"/>
        </w:rPr>
      </w:pPr>
      <w:r w:rsidRPr="008735AD">
        <w:rPr>
          <w:sz w:val="26"/>
          <w:szCs w:val="26"/>
        </w:rPr>
        <w:t>8. Решение Совета Марковского сельского поселения о досрочном прекращении полномочий депутата Совета Марковского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Марковского сельского поселения, - не позднее чем через три месяца со дня появления такого основания.</w:t>
      </w:r>
    </w:p>
    <w:p w14:paraId="5CF4BC70" w14:textId="77777777" w:rsidR="003A031F" w:rsidRPr="008735AD" w:rsidRDefault="003A031F" w:rsidP="003A031F">
      <w:pPr>
        <w:ind w:firstLine="709"/>
        <w:jc w:val="both"/>
        <w:rPr>
          <w:sz w:val="26"/>
          <w:szCs w:val="26"/>
        </w:rPr>
      </w:pPr>
      <w:r w:rsidRPr="008735AD">
        <w:rPr>
          <w:sz w:val="26"/>
          <w:szCs w:val="26"/>
        </w:rPr>
        <w:t>9. Полномочия лиц, замещающих муниципальные должности,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33EDF665" w14:textId="77777777" w:rsidR="003A031F" w:rsidRPr="008735AD" w:rsidRDefault="003A031F" w:rsidP="003A031F">
      <w:pPr>
        <w:ind w:firstLine="709"/>
        <w:jc w:val="both"/>
        <w:rPr>
          <w:sz w:val="26"/>
          <w:szCs w:val="26"/>
        </w:rPr>
      </w:pPr>
      <w:r w:rsidRPr="008735AD">
        <w:rPr>
          <w:sz w:val="26"/>
          <w:szCs w:val="26"/>
        </w:rPr>
        <w:t>10.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B125523" w14:textId="77777777" w:rsidR="003A031F" w:rsidRPr="008735AD" w:rsidRDefault="003A031F" w:rsidP="003A031F">
      <w:pPr>
        <w:ind w:firstLine="709"/>
        <w:jc w:val="both"/>
        <w:rPr>
          <w:sz w:val="26"/>
          <w:szCs w:val="26"/>
        </w:rPr>
      </w:pPr>
      <w:r w:rsidRPr="008735AD">
        <w:rPr>
          <w:sz w:val="26"/>
          <w:szCs w:val="26"/>
        </w:rPr>
        <w:t>1) предупреждение;</w:t>
      </w:r>
    </w:p>
    <w:p w14:paraId="1958EE64" w14:textId="77777777" w:rsidR="003A031F" w:rsidRPr="008735AD" w:rsidRDefault="003A031F" w:rsidP="003A031F">
      <w:pPr>
        <w:ind w:firstLine="709"/>
        <w:jc w:val="both"/>
        <w:rPr>
          <w:sz w:val="26"/>
          <w:szCs w:val="26"/>
        </w:rPr>
      </w:pPr>
      <w:r w:rsidRPr="008735AD">
        <w:rPr>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3BE4188" w14:textId="77777777" w:rsidR="003A031F" w:rsidRPr="008735AD" w:rsidRDefault="003A031F" w:rsidP="003A031F">
      <w:pPr>
        <w:ind w:firstLine="709"/>
        <w:jc w:val="both"/>
        <w:rPr>
          <w:sz w:val="26"/>
          <w:szCs w:val="26"/>
        </w:rPr>
      </w:pPr>
      <w:r w:rsidRPr="008735AD">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4E4B1A9" w14:textId="77777777" w:rsidR="003A031F" w:rsidRPr="008735AD" w:rsidRDefault="003A031F" w:rsidP="003A031F">
      <w:pPr>
        <w:ind w:firstLine="709"/>
        <w:jc w:val="both"/>
        <w:rPr>
          <w:sz w:val="26"/>
          <w:szCs w:val="26"/>
        </w:rPr>
      </w:pPr>
      <w:r w:rsidRPr="008735AD">
        <w:rPr>
          <w:sz w:val="26"/>
          <w:szCs w:val="26"/>
        </w:rPr>
        <w:t>4) запрет занимать должности в соответствующем органе местного самоуправления до прекращения срока его полномочий;</w:t>
      </w:r>
    </w:p>
    <w:p w14:paraId="44805D29" w14:textId="77777777" w:rsidR="003A031F" w:rsidRPr="008735AD" w:rsidRDefault="003A031F" w:rsidP="003A031F">
      <w:pPr>
        <w:ind w:firstLine="709"/>
        <w:jc w:val="both"/>
        <w:rPr>
          <w:sz w:val="26"/>
          <w:szCs w:val="26"/>
        </w:rPr>
      </w:pPr>
      <w:r w:rsidRPr="008735AD">
        <w:rPr>
          <w:sz w:val="26"/>
          <w:szCs w:val="26"/>
        </w:rPr>
        <w:t>5) запрет исполнять полномочия на постоянной основе до прекращения срока его полномочий.</w:t>
      </w:r>
    </w:p>
    <w:p w14:paraId="0B82D3A7" w14:textId="77777777" w:rsidR="003A031F" w:rsidRPr="008735AD" w:rsidRDefault="003A031F" w:rsidP="003A031F">
      <w:pPr>
        <w:ind w:firstLine="709"/>
        <w:jc w:val="both"/>
        <w:rPr>
          <w:sz w:val="26"/>
          <w:szCs w:val="26"/>
        </w:rPr>
      </w:pPr>
      <w:r w:rsidRPr="008735AD">
        <w:rPr>
          <w:sz w:val="26"/>
          <w:szCs w:val="26"/>
        </w:rPr>
        <w:lastRenderedPageBreak/>
        <w:t>11. Порядок принятия решения о применении к лицу, замещающему муниципальную должность, мер ответственности, указанных в части 10 настоящей статьи, определяется решением Совета Марковского сельского поселения в соответствии с законом Ивановской области.</w:t>
      </w:r>
    </w:p>
    <w:p w14:paraId="34FE5468" w14:textId="77777777" w:rsidR="003A031F" w:rsidRPr="008735AD" w:rsidRDefault="003A031F" w:rsidP="003A031F">
      <w:pPr>
        <w:ind w:firstLine="709"/>
        <w:jc w:val="both"/>
        <w:rPr>
          <w:sz w:val="26"/>
          <w:szCs w:val="26"/>
        </w:rPr>
      </w:pPr>
      <w:r w:rsidRPr="008735AD">
        <w:rPr>
          <w:sz w:val="26"/>
          <w:szCs w:val="26"/>
        </w:rPr>
        <w:t>12.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N 273-ФЗ "О противодействии коррупции".».</w:t>
      </w:r>
    </w:p>
    <w:p w14:paraId="1BF8F01A" w14:textId="77777777" w:rsidR="003A031F" w:rsidRPr="008735AD" w:rsidRDefault="003A031F" w:rsidP="003A031F">
      <w:pPr>
        <w:ind w:firstLine="709"/>
        <w:jc w:val="both"/>
        <w:rPr>
          <w:sz w:val="26"/>
          <w:szCs w:val="26"/>
        </w:rPr>
      </w:pPr>
    </w:p>
    <w:p w14:paraId="381FD283" w14:textId="77777777" w:rsidR="003A031F" w:rsidRPr="008735AD" w:rsidRDefault="003A031F" w:rsidP="003A031F">
      <w:pPr>
        <w:ind w:firstLine="709"/>
        <w:jc w:val="both"/>
        <w:rPr>
          <w:b/>
          <w:sz w:val="26"/>
          <w:szCs w:val="26"/>
        </w:rPr>
      </w:pPr>
    </w:p>
    <w:p w14:paraId="37DBC6DA" w14:textId="77777777" w:rsidR="003A031F" w:rsidRPr="008735AD" w:rsidRDefault="003A031F" w:rsidP="003A031F">
      <w:pPr>
        <w:ind w:firstLine="709"/>
        <w:jc w:val="both"/>
        <w:rPr>
          <w:b/>
          <w:sz w:val="26"/>
          <w:szCs w:val="26"/>
        </w:rPr>
      </w:pPr>
      <w:r w:rsidRPr="008735AD">
        <w:rPr>
          <w:b/>
          <w:sz w:val="26"/>
          <w:szCs w:val="26"/>
        </w:rPr>
        <w:t>43. Наименование статьи 29 Устава изложить в следующей редакции:</w:t>
      </w:r>
    </w:p>
    <w:p w14:paraId="05687C2E" w14:textId="77777777" w:rsidR="003A031F" w:rsidRPr="008735AD" w:rsidRDefault="003A031F" w:rsidP="003A031F">
      <w:pPr>
        <w:ind w:firstLine="709"/>
        <w:jc w:val="both"/>
        <w:rPr>
          <w:b/>
          <w:sz w:val="26"/>
          <w:szCs w:val="26"/>
        </w:rPr>
      </w:pPr>
      <w:r w:rsidRPr="008735AD">
        <w:rPr>
          <w:b/>
          <w:sz w:val="26"/>
          <w:szCs w:val="26"/>
        </w:rPr>
        <w:t>«Статья 29. Гарантии осуществления полномочий лиц, замещающих муниципальные должности».</w:t>
      </w:r>
    </w:p>
    <w:p w14:paraId="1470A22B" w14:textId="77777777" w:rsidR="003A031F" w:rsidRPr="008735AD" w:rsidRDefault="003A031F" w:rsidP="003A031F">
      <w:pPr>
        <w:ind w:firstLine="709"/>
        <w:jc w:val="both"/>
        <w:rPr>
          <w:b/>
          <w:sz w:val="26"/>
          <w:szCs w:val="26"/>
        </w:rPr>
      </w:pPr>
      <w:r w:rsidRPr="008735AD">
        <w:rPr>
          <w:b/>
          <w:sz w:val="26"/>
          <w:szCs w:val="26"/>
        </w:rPr>
        <w:t>44. Части 1 – 4 статьи 29 Устава изложить в следующей редакции:</w:t>
      </w:r>
    </w:p>
    <w:p w14:paraId="4009FA9A" w14:textId="77777777" w:rsidR="003A031F" w:rsidRPr="008735AD" w:rsidRDefault="003A031F" w:rsidP="003A031F">
      <w:pPr>
        <w:ind w:firstLine="709"/>
        <w:jc w:val="both"/>
        <w:rPr>
          <w:sz w:val="26"/>
          <w:szCs w:val="26"/>
          <w:lang w:eastAsia="ar-SA"/>
        </w:rPr>
      </w:pPr>
      <w:r w:rsidRPr="008735AD">
        <w:rPr>
          <w:sz w:val="26"/>
          <w:szCs w:val="26"/>
          <w:lang w:eastAsia="ar-SA"/>
        </w:rPr>
        <w:t>«1. Лицам, замещающим муниципальные должности, обеспечиваются условия для беспрепятственного осуществления своих полномочий.</w:t>
      </w:r>
    </w:p>
    <w:p w14:paraId="59DFBB83" w14:textId="77777777" w:rsidR="003A031F" w:rsidRPr="008735AD" w:rsidRDefault="003A031F" w:rsidP="003A031F">
      <w:pPr>
        <w:autoSpaceDE w:val="0"/>
        <w:autoSpaceDN w:val="0"/>
        <w:adjustRightInd w:val="0"/>
        <w:ind w:firstLine="709"/>
        <w:jc w:val="both"/>
        <w:rPr>
          <w:sz w:val="26"/>
          <w:szCs w:val="26"/>
          <w:lang w:eastAsia="ar-SA"/>
        </w:rPr>
      </w:pPr>
      <w:r w:rsidRPr="008735AD">
        <w:rPr>
          <w:sz w:val="26"/>
          <w:szCs w:val="26"/>
          <w:lang w:eastAsia="ar-SA"/>
        </w:rPr>
        <w:t xml:space="preserve">2. Лицо, замещающее муниципальную должность, в установленном порядке обеспечивается документами, принятыми органами местного самоуправления </w:t>
      </w:r>
      <w:r w:rsidRPr="008735AD">
        <w:rPr>
          <w:sz w:val="26"/>
          <w:szCs w:val="26"/>
        </w:rPr>
        <w:t>Марковского</w:t>
      </w:r>
      <w:r w:rsidRPr="008735AD">
        <w:rPr>
          <w:sz w:val="26"/>
          <w:szCs w:val="26"/>
          <w:lang w:eastAsia="ar-SA"/>
        </w:rPr>
        <w:t xml:space="preserve"> сельского поселения, информационными и справочными материалами, а также с учетом материально-технического обеспечения органов местного самоуправления </w:t>
      </w:r>
      <w:r w:rsidRPr="008735AD">
        <w:rPr>
          <w:sz w:val="26"/>
          <w:szCs w:val="26"/>
        </w:rPr>
        <w:t>Марковского</w:t>
      </w:r>
      <w:r w:rsidRPr="008735AD">
        <w:rPr>
          <w:sz w:val="26"/>
          <w:szCs w:val="26"/>
          <w:lang w:eastAsia="ar-SA"/>
        </w:rPr>
        <w:t xml:space="preserve"> сельского поселения возможностью регулярного ознакомления с периодическими печатными изданиями, в которых осуществляется официальное опубликование муниципальных правовых актов.»;</w:t>
      </w:r>
    </w:p>
    <w:p w14:paraId="77297B0F"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3. Для реализации своих полномочий депутат имеет право:</w:t>
      </w:r>
    </w:p>
    <w:p w14:paraId="0D62F2ED"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предлагать вопросы для рассмотрения на заседании Совета </w:t>
      </w:r>
      <w:r w:rsidRPr="008735AD">
        <w:rPr>
          <w:color w:val="000000"/>
          <w:sz w:val="26"/>
          <w:szCs w:val="26"/>
        </w:rPr>
        <w:t>Марковского</w:t>
      </w:r>
      <w:r w:rsidRPr="008735AD">
        <w:rPr>
          <w:sz w:val="26"/>
          <w:szCs w:val="26"/>
          <w:lang w:eastAsia="ar-SA"/>
        </w:rPr>
        <w:t xml:space="preserve"> сельского поселения;</w:t>
      </w:r>
    </w:p>
    <w:p w14:paraId="280E26F8"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и замечания по повестке дня, по порядку рассмотрения и существу обсуждаемых вопросов;</w:t>
      </w:r>
    </w:p>
    <w:p w14:paraId="41F9CCC3"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о проведении депутатских расследований по любому вопросу, относящемуся к ведению Совета </w:t>
      </w:r>
      <w:r w:rsidRPr="008735AD">
        <w:rPr>
          <w:color w:val="000000"/>
          <w:sz w:val="26"/>
          <w:szCs w:val="26"/>
        </w:rPr>
        <w:t>Марковского</w:t>
      </w:r>
      <w:r w:rsidRPr="008735AD">
        <w:rPr>
          <w:sz w:val="26"/>
          <w:szCs w:val="26"/>
          <w:lang w:eastAsia="ar-SA"/>
        </w:rPr>
        <w:t xml:space="preserve"> сельского поселения;</w:t>
      </w:r>
    </w:p>
    <w:p w14:paraId="2731386C"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ставить вопросы о необходимости разработки новых решений;</w:t>
      </w:r>
    </w:p>
    <w:p w14:paraId="264E4A13"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участвовать в прениях, задавать вопросы докладчикам, а также председательствующему на заседании, требовать ответа и давать им оценку;</w:t>
      </w:r>
    </w:p>
    <w:p w14:paraId="247C6F47"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выступать с обоснованием своих предложений и по мотивам голосования, давать справки;</w:t>
      </w:r>
    </w:p>
    <w:p w14:paraId="54C5CF5B"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поправки к проектам решений Совета </w:t>
      </w:r>
      <w:r w:rsidRPr="008735AD">
        <w:rPr>
          <w:color w:val="000000"/>
          <w:sz w:val="26"/>
          <w:szCs w:val="26"/>
        </w:rPr>
        <w:t>Марковского</w:t>
      </w:r>
      <w:r w:rsidRPr="008735AD">
        <w:rPr>
          <w:sz w:val="26"/>
          <w:szCs w:val="26"/>
          <w:lang w:eastAsia="ar-SA"/>
        </w:rPr>
        <w:t xml:space="preserve"> сельского поселения;</w:t>
      </w:r>
    </w:p>
    <w:p w14:paraId="43B0CAB9"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оглашать на заседаниях Совета </w:t>
      </w:r>
      <w:r w:rsidRPr="008735AD">
        <w:rPr>
          <w:color w:val="000000"/>
          <w:sz w:val="26"/>
          <w:szCs w:val="26"/>
        </w:rPr>
        <w:t>Марковского</w:t>
      </w:r>
      <w:r w:rsidRPr="008735AD">
        <w:rPr>
          <w:sz w:val="26"/>
          <w:szCs w:val="26"/>
          <w:lang w:eastAsia="ar-SA"/>
        </w:rPr>
        <w:t xml:space="preserve"> сельского поселения обращения граждан, имеющие общественное значение;</w:t>
      </w:r>
    </w:p>
    <w:p w14:paraId="705DEDED"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lastRenderedPageBreak/>
        <w:t>- знакомится с текстами выступлений в стенограммах и протоколах заседаний Совета </w:t>
      </w:r>
      <w:r w:rsidRPr="008735AD">
        <w:rPr>
          <w:color w:val="000000"/>
          <w:sz w:val="26"/>
          <w:szCs w:val="26"/>
        </w:rPr>
        <w:t>Марковского</w:t>
      </w:r>
      <w:r w:rsidRPr="008735AD">
        <w:rPr>
          <w:sz w:val="26"/>
          <w:szCs w:val="26"/>
          <w:lang w:eastAsia="ar-SA"/>
        </w:rPr>
        <w:t xml:space="preserve"> сельского поселения;</w:t>
      </w:r>
    </w:p>
    <w:p w14:paraId="5E7D8B51"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на обеспечение муниципальными правовыми актами, принятыми Советом </w:t>
      </w:r>
      <w:r w:rsidRPr="008735AD">
        <w:rPr>
          <w:color w:val="000000"/>
          <w:sz w:val="26"/>
          <w:szCs w:val="26"/>
        </w:rPr>
        <w:t>Марковского</w:t>
      </w:r>
      <w:r w:rsidRPr="008735AD">
        <w:rPr>
          <w:sz w:val="26"/>
          <w:szCs w:val="26"/>
          <w:lang w:eastAsia="ar-SA"/>
        </w:rPr>
        <w:t xml:space="preserve"> сельского поселения.</w:t>
      </w:r>
    </w:p>
    <w:p w14:paraId="115683C3" w14:textId="77777777" w:rsidR="003A031F" w:rsidRPr="008735AD" w:rsidRDefault="003A031F" w:rsidP="003A031F">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вправе обращаться с запросом в порядке, установленном регламентом Совета </w:t>
      </w:r>
      <w:r w:rsidRPr="008735AD">
        <w:rPr>
          <w:color w:val="000000"/>
          <w:sz w:val="26"/>
          <w:szCs w:val="26"/>
        </w:rPr>
        <w:t>Марковского</w:t>
      </w:r>
      <w:r w:rsidRPr="008735AD">
        <w:rPr>
          <w:sz w:val="26"/>
          <w:szCs w:val="26"/>
          <w:lang w:eastAsia="ar-SA"/>
        </w:rPr>
        <w:t xml:space="preserve"> сельского поселения. </w:t>
      </w:r>
    </w:p>
    <w:p w14:paraId="3F098171" w14:textId="77777777" w:rsidR="003A031F" w:rsidRPr="008735AD" w:rsidRDefault="003A031F" w:rsidP="003A031F">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имеют право внести на рассмотрение Совета </w:t>
      </w:r>
      <w:r w:rsidRPr="008735AD">
        <w:rPr>
          <w:color w:val="000000"/>
          <w:sz w:val="26"/>
          <w:szCs w:val="26"/>
        </w:rPr>
        <w:t>Марковского</w:t>
      </w:r>
      <w:r w:rsidRPr="008735AD">
        <w:rPr>
          <w:sz w:val="26"/>
          <w:szCs w:val="26"/>
          <w:lang w:eastAsia="ar-SA"/>
        </w:rPr>
        <w:t xml:space="preserve"> сельского поселения обращение (запрос) к представительному органу поселения, Главе </w:t>
      </w:r>
      <w:r w:rsidRPr="008735AD">
        <w:rPr>
          <w:color w:val="000000"/>
          <w:sz w:val="26"/>
          <w:szCs w:val="26"/>
        </w:rPr>
        <w:t>Марковского</w:t>
      </w:r>
      <w:r w:rsidRPr="008735AD">
        <w:rPr>
          <w:sz w:val="26"/>
          <w:szCs w:val="26"/>
          <w:lang w:eastAsia="ar-SA"/>
        </w:rPr>
        <w:t xml:space="preserve"> сельского поселения, иным органам местного самоуправления, руководителям предприятий, учреждений, организаций, расположенных на территории поселения.</w:t>
      </w:r>
    </w:p>
    <w:p w14:paraId="6AB7AF54"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4. Лицам, замещавшим муниципальные должности в течение</w:t>
      </w:r>
      <w:r w:rsidRPr="008735AD">
        <w:rPr>
          <w:sz w:val="26"/>
          <w:szCs w:val="26"/>
        </w:rPr>
        <w:t xml:space="preserve"> не менее одного срока, </w:t>
      </w:r>
      <w:r w:rsidRPr="008735AD">
        <w:rPr>
          <w:sz w:val="26"/>
          <w:szCs w:val="26"/>
          <w:lang w:eastAsia="ar-SA"/>
        </w:rPr>
        <w:t xml:space="preserve">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дополнительное пенсионное обеспечение в случаях, на условиях и в порядке, которые предусмотрены настоящим Уставом в соответствии с законом Ивановской области. </w:t>
      </w:r>
    </w:p>
    <w:p w14:paraId="23CE1D35" w14:textId="77777777" w:rsidR="003A031F" w:rsidRPr="008735AD" w:rsidRDefault="003A031F" w:rsidP="003A031F">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Дополнительное пенсионное обеспечение устанавливается лицам, замещавшим муниципальные должности и осуществлявшим полномочия на постоянной основе.</w:t>
      </w:r>
    </w:p>
    <w:p w14:paraId="35433F1D" w14:textId="77777777" w:rsidR="003A031F" w:rsidRPr="008735AD" w:rsidRDefault="003A031F" w:rsidP="003A031F">
      <w:pPr>
        <w:ind w:firstLine="709"/>
        <w:jc w:val="both"/>
        <w:rPr>
          <w:sz w:val="26"/>
          <w:szCs w:val="26"/>
        </w:rPr>
      </w:pPr>
      <w:r w:rsidRPr="008735AD">
        <w:rPr>
          <w:sz w:val="26"/>
          <w:szCs w:val="26"/>
        </w:rPr>
        <w:t>Финансирование расходов, связанных с установлением дополнительного пенсионного обеспечения, осуществляется за счет средств бюджета Марковского сельского поселения.</w:t>
      </w:r>
    </w:p>
    <w:p w14:paraId="6FD91299" w14:textId="77777777" w:rsidR="003A031F" w:rsidRPr="008735AD" w:rsidRDefault="003A031F" w:rsidP="003A031F">
      <w:pPr>
        <w:ind w:firstLine="709"/>
        <w:jc w:val="both"/>
        <w:rPr>
          <w:sz w:val="26"/>
          <w:szCs w:val="26"/>
        </w:rPr>
      </w:pPr>
      <w:r w:rsidRPr="008735AD">
        <w:rPr>
          <w:sz w:val="26"/>
          <w:szCs w:val="26"/>
        </w:rPr>
        <w:t>Порядок назначения дополнительного пенсионного обеспечения, перерасчета его размера, выплаты и организации доставки лицам, замещавшим муниципальные должности, прекращения выплаты дополнительного пенсионного обеспечения устанавливается решением Совета Марковского сельского поселения.».</w:t>
      </w:r>
    </w:p>
    <w:p w14:paraId="75AB7A54" w14:textId="77777777" w:rsidR="003A031F" w:rsidRPr="008735AD" w:rsidRDefault="003A031F" w:rsidP="003A031F">
      <w:pPr>
        <w:ind w:firstLine="709"/>
        <w:jc w:val="both"/>
        <w:rPr>
          <w:b/>
          <w:sz w:val="26"/>
          <w:szCs w:val="26"/>
        </w:rPr>
      </w:pPr>
      <w:r w:rsidRPr="008735AD">
        <w:rPr>
          <w:b/>
          <w:sz w:val="26"/>
          <w:szCs w:val="26"/>
        </w:rPr>
        <w:t>45. Часть 5 статьи 29 Устава изложить в следующей редакции:</w:t>
      </w:r>
    </w:p>
    <w:p w14:paraId="4E80E75E" w14:textId="77777777" w:rsidR="003A031F" w:rsidRPr="008735AD" w:rsidRDefault="003A031F" w:rsidP="003A031F">
      <w:pPr>
        <w:tabs>
          <w:tab w:val="left" w:pos="0"/>
        </w:tabs>
        <w:suppressAutoHyphens/>
        <w:ind w:firstLine="709"/>
        <w:jc w:val="both"/>
        <w:rPr>
          <w:sz w:val="26"/>
          <w:szCs w:val="26"/>
        </w:rPr>
      </w:pPr>
      <w:r w:rsidRPr="008735AD">
        <w:rPr>
          <w:sz w:val="26"/>
          <w:szCs w:val="26"/>
        </w:rPr>
        <w:t xml:space="preserve">«5. Лицу, замещающему </w:t>
      </w:r>
      <w:r w:rsidRPr="008735AD">
        <w:rPr>
          <w:sz w:val="26"/>
          <w:szCs w:val="26"/>
          <w:lang w:eastAsia="ar-SA"/>
        </w:rPr>
        <w:t>муниципальную должность</w:t>
      </w:r>
      <w:r w:rsidRPr="008735AD">
        <w:rPr>
          <w:sz w:val="26"/>
          <w:szCs w:val="26"/>
        </w:rPr>
        <w:t>, в связи с прекращением полномочий (в том числе досрочно) выплачивается компенсация в размере трехмесячного денежного вознаграждения.</w:t>
      </w:r>
    </w:p>
    <w:p w14:paraId="4238EEEB" w14:textId="77777777" w:rsidR="003A031F" w:rsidRPr="008735AD" w:rsidRDefault="003A031F" w:rsidP="003A031F">
      <w:pPr>
        <w:ind w:firstLine="709"/>
        <w:jc w:val="both"/>
        <w:rPr>
          <w:sz w:val="26"/>
          <w:szCs w:val="26"/>
        </w:rPr>
      </w:pPr>
      <w:r w:rsidRPr="008735AD">
        <w:rPr>
          <w:sz w:val="26"/>
          <w:szCs w:val="26"/>
        </w:rPr>
        <w:t xml:space="preserve">Компенсация устанавливается только в отношении  лица, замещающего муниципальную должность, осуществляющего полномочия на постоянной основе и достигшего пенсионного возраста или потерявшего трудоспособность в период замещения муниципальной должности, и не может предоставляться лицу, которое замещало муниципальную должность и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w:t>
      </w:r>
    </w:p>
    <w:p w14:paraId="1D328B2F" w14:textId="77777777" w:rsidR="003A031F" w:rsidRPr="008735AD" w:rsidRDefault="003A031F" w:rsidP="003A031F">
      <w:pPr>
        <w:ind w:firstLine="709"/>
        <w:jc w:val="both"/>
        <w:rPr>
          <w:sz w:val="26"/>
          <w:szCs w:val="26"/>
        </w:rPr>
      </w:pPr>
      <w:r w:rsidRPr="008735AD">
        <w:rPr>
          <w:sz w:val="26"/>
          <w:szCs w:val="26"/>
        </w:rPr>
        <w:t xml:space="preserve">коррупции, либо по основаниям, предусмотренным </w:t>
      </w:r>
      <w:hyperlink r:id="rId35" w:history="1">
        <w:r w:rsidRPr="008735AD">
          <w:rPr>
            <w:rStyle w:val="a5"/>
            <w:rFonts w:eastAsia="Calibri"/>
            <w:sz w:val="26"/>
            <w:szCs w:val="26"/>
          </w:rPr>
          <w:t>пунктами 1</w:t>
        </w:r>
      </w:hyperlink>
      <w:r w:rsidRPr="008735AD">
        <w:rPr>
          <w:sz w:val="26"/>
          <w:szCs w:val="26"/>
        </w:rPr>
        <w:t xml:space="preserve"> - </w:t>
      </w:r>
      <w:hyperlink r:id="rId36" w:history="1">
        <w:r w:rsidRPr="008735AD">
          <w:rPr>
            <w:rStyle w:val="a5"/>
            <w:rFonts w:eastAsia="Calibri"/>
            <w:sz w:val="26"/>
            <w:szCs w:val="26"/>
          </w:rPr>
          <w:t>3 части 1 статьи 21</w:t>
        </w:r>
      </w:hyperlink>
      <w:r w:rsidRPr="008735AD">
        <w:rPr>
          <w:sz w:val="26"/>
          <w:szCs w:val="26"/>
        </w:rPr>
        <w:t xml:space="preserve">, </w:t>
      </w:r>
      <w:hyperlink r:id="rId37" w:history="1">
        <w:r w:rsidRPr="008735AD">
          <w:rPr>
            <w:rStyle w:val="a5"/>
            <w:rFonts w:eastAsia="Calibri"/>
            <w:sz w:val="26"/>
            <w:szCs w:val="26"/>
          </w:rPr>
          <w:t>пунктами 6</w:t>
        </w:r>
      </w:hyperlink>
      <w:r w:rsidRPr="008735AD">
        <w:rPr>
          <w:sz w:val="26"/>
          <w:szCs w:val="26"/>
        </w:rPr>
        <w:t xml:space="preserve">, </w:t>
      </w:r>
      <w:hyperlink r:id="rId38" w:history="1">
        <w:r w:rsidRPr="008735AD">
          <w:rPr>
            <w:rStyle w:val="a5"/>
            <w:rFonts w:eastAsia="Calibri"/>
            <w:sz w:val="26"/>
            <w:szCs w:val="26"/>
          </w:rPr>
          <w:t>7</w:t>
        </w:r>
      </w:hyperlink>
      <w:r w:rsidRPr="008735AD">
        <w:rPr>
          <w:sz w:val="26"/>
          <w:szCs w:val="26"/>
        </w:rPr>
        <w:t xml:space="preserve"> и </w:t>
      </w:r>
      <w:hyperlink r:id="rId39" w:history="1">
        <w:r w:rsidRPr="008735AD">
          <w:rPr>
            <w:rStyle w:val="a5"/>
            <w:rFonts w:eastAsia="Calibri"/>
            <w:sz w:val="26"/>
            <w:szCs w:val="26"/>
          </w:rPr>
          <w:t>10 части 1</w:t>
        </w:r>
      </w:hyperlink>
      <w:r w:rsidRPr="008735AD">
        <w:rPr>
          <w:sz w:val="26"/>
          <w:szCs w:val="26"/>
        </w:rPr>
        <w:t xml:space="preserve"> и </w:t>
      </w:r>
      <w:hyperlink r:id="rId40" w:history="1">
        <w:r w:rsidRPr="008735AD">
          <w:rPr>
            <w:rStyle w:val="a5"/>
            <w:rFonts w:eastAsia="Calibri"/>
            <w:sz w:val="26"/>
            <w:szCs w:val="26"/>
          </w:rPr>
          <w:t>частью 2 статьи 30</w:t>
        </w:r>
      </w:hyperlink>
      <w:r w:rsidRPr="008735AD">
        <w:rPr>
          <w:sz w:val="26"/>
          <w:szCs w:val="26"/>
        </w:rPr>
        <w:t xml:space="preserve"> Федерального закона «Об общих принципах организации местного самоуправления в единой системе публичной власти».</w:t>
      </w:r>
    </w:p>
    <w:p w14:paraId="37124D70" w14:textId="77777777" w:rsidR="003A031F" w:rsidRPr="008735AD" w:rsidRDefault="003A031F" w:rsidP="003A031F">
      <w:pPr>
        <w:ind w:firstLine="709"/>
        <w:jc w:val="both"/>
        <w:rPr>
          <w:b/>
          <w:sz w:val="26"/>
          <w:szCs w:val="26"/>
        </w:rPr>
      </w:pPr>
      <w:r w:rsidRPr="008735AD">
        <w:rPr>
          <w:b/>
          <w:sz w:val="26"/>
          <w:szCs w:val="26"/>
        </w:rPr>
        <w:t>46. Части 10 и 11 статьи 29 Устава изложить в следующей редакции:</w:t>
      </w:r>
    </w:p>
    <w:p w14:paraId="5431807A" w14:textId="77777777" w:rsidR="003A031F" w:rsidRPr="008735AD" w:rsidRDefault="003A031F" w:rsidP="003A031F">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 xml:space="preserve">«10. Размер оплаты труда лица, замещающего муниципальную должность, осуществляющего свои полномочия на постоянной основе, определяется решением Совета </w:t>
      </w:r>
      <w:r w:rsidRPr="008735AD">
        <w:rPr>
          <w:sz w:val="26"/>
          <w:szCs w:val="26"/>
        </w:rPr>
        <w:t>Марковского</w:t>
      </w:r>
      <w:r w:rsidRPr="008735AD">
        <w:rPr>
          <w:color w:val="00000A"/>
          <w:sz w:val="26"/>
          <w:szCs w:val="26"/>
          <w:lang w:eastAsia="ar-SA"/>
        </w:rPr>
        <w:t xml:space="preserve"> сельского поселения.</w:t>
      </w:r>
    </w:p>
    <w:p w14:paraId="0A1AAA68" w14:textId="77777777" w:rsidR="003A031F" w:rsidRPr="008735AD" w:rsidRDefault="003A031F" w:rsidP="003A031F">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lastRenderedPageBreak/>
        <w:t>Ежемесячная оплата труда лица, замещающего муниципальную должность, осуществляющим свои полномочия на постоянной основе, выплачивается ему со дня замещения муниципальной должности на постоянной основе или со дня вступления в должность, но не ранее даты увольнения с предыдущего места работы.</w:t>
      </w:r>
    </w:p>
    <w:p w14:paraId="3C080257" w14:textId="77777777" w:rsidR="003A031F" w:rsidRPr="008735AD" w:rsidRDefault="003A031F" w:rsidP="003A031F">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11.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1A4EA40A" w14:textId="77777777" w:rsidR="003A031F" w:rsidRPr="008735AD" w:rsidRDefault="003A031F" w:rsidP="003A031F">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 xml:space="preserve">Администрация </w:t>
      </w:r>
      <w:r w:rsidRPr="008735AD">
        <w:rPr>
          <w:sz w:val="26"/>
          <w:szCs w:val="26"/>
        </w:rPr>
        <w:t>Марковского</w:t>
      </w:r>
      <w:r w:rsidRPr="008735AD">
        <w:rPr>
          <w:color w:val="00000A"/>
          <w:sz w:val="26"/>
          <w:szCs w:val="26"/>
          <w:lang w:eastAsia="ar-SA"/>
        </w:rPr>
        <w:t xml:space="preserve"> сельского поселения определяет специально отведенные места для проведения встреч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14:paraId="55F7E4B4" w14:textId="77777777" w:rsidR="003A031F" w:rsidRPr="008735AD" w:rsidRDefault="003A031F" w:rsidP="003A031F">
      <w:pPr>
        <w:ind w:firstLine="709"/>
        <w:jc w:val="both"/>
        <w:rPr>
          <w:b/>
          <w:sz w:val="26"/>
          <w:szCs w:val="26"/>
        </w:rPr>
      </w:pPr>
      <w:r w:rsidRPr="008735AD">
        <w:rPr>
          <w:b/>
          <w:sz w:val="26"/>
          <w:szCs w:val="26"/>
        </w:rPr>
        <w:t>47. Часть 12 статьи 29 Устава исключить.</w:t>
      </w:r>
    </w:p>
    <w:p w14:paraId="220DBBC3" w14:textId="77777777" w:rsidR="003A031F" w:rsidRPr="008735AD" w:rsidRDefault="003A031F" w:rsidP="003A031F">
      <w:pPr>
        <w:ind w:firstLine="709"/>
        <w:jc w:val="both"/>
        <w:rPr>
          <w:b/>
          <w:sz w:val="26"/>
          <w:szCs w:val="26"/>
        </w:rPr>
      </w:pPr>
      <w:r w:rsidRPr="008735AD">
        <w:rPr>
          <w:b/>
          <w:sz w:val="26"/>
          <w:szCs w:val="26"/>
        </w:rPr>
        <w:t>48. Части 13  статьи 29 Устава изложить в следующей редакции:</w:t>
      </w:r>
    </w:p>
    <w:p w14:paraId="03E8F0AD" w14:textId="77777777" w:rsidR="003A031F" w:rsidRPr="008735AD" w:rsidRDefault="003A031F" w:rsidP="003A031F">
      <w:pPr>
        <w:ind w:firstLine="709"/>
        <w:jc w:val="both"/>
        <w:rPr>
          <w:sz w:val="26"/>
          <w:szCs w:val="26"/>
          <w:lang w:eastAsia="ar-SA"/>
        </w:rPr>
      </w:pPr>
      <w:r w:rsidRPr="008735AD">
        <w:rPr>
          <w:sz w:val="26"/>
          <w:szCs w:val="26"/>
          <w:lang w:eastAsia="ar-SA"/>
        </w:rPr>
        <w:t>«13. Депутаты могут иметь помощников, деятельность которых регулируется решением Совета Марковского сельского поселения.</w:t>
      </w:r>
    </w:p>
    <w:p w14:paraId="1A65BF3E" w14:textId="77777777" w:rsidR="003A031F" w:rsidRPr="008735AD" w:rsidRDefault="003A031F" w:rsidP="003A031F">
      <w:pPr>
        <w:ind w:firstLine="709"/>
        <w:jc w:val="both"/>
        <w:rPr>
          <w:b/>
          <w:sz w:val="26"/>
          <w:szCs w:val="26"/>
        </w:rPr>
      </w:pPr>
      <w:r w:rsidRPr="008735AD">
        <w:rPr>
          <w:b/>
          <w:sz w:val="26"/>
          <w:szCs w:val="26"/>
        </w:rPr>
        <w:t>49. Статью 29 Устава дополнить частью 14 следующего содержания:</w:t>
      </w:r>
    </w:p>
    <w:p w14:paraId="4C666F4F" w14:textId="77777777" w:rsidR="003A031F" w:rsidRPr="008735AD" w:rsidRDefault="003A031F" w:rsidP="003A031F">
      <w:pPr>
        <w:ind w:firstLine="709"/>
        <w:jc w:val="both"/>
        <w:rPr>
          <w:sz w:val="26"/>
          <w:szCs w:val="26"/>
          <w:lang w:eastAsia="ar-SA"/>
        </w:rPr>
      </w:pPr>
      <w:r w:rsidRPr="008735AD">
        <w:rPr>
          <w:sz w:val="26"/>
          <w:szCs w:val="26"/>
          <w:lang w:eastAsia="ar-SA"/>
        </w:rPr>
        <w:t>«14. Депутату Совета Марковского сельского поселения, осуществляющему свои полномочия на непостоянной основе, гарантируется освобождение работодателем от работы с сохранением места работы (должности) на 3 рабочих дня в месяц.».</w:t>
      </w:r>
    </w:p>
    <w:p w14:paraId="10C915F9" w14:textId="77777777" w:rsidR="003A031F" w:rsidRPr="008735AD" w:rsidRDefault="003A031F" w:rsidP="003A031F">
      <w:pPr>
        <w:ind w:firstLine="709"/>
        <w:jc w:val="both"/>
        <w:rPr>
          <w:b/>
          <w:sz w:val="26"/>
          <w:szCs w:val="26"/>
        </w:rPr>
      </w:pPr>
      <w:r w:rsidRPr="008735AD">
        <w:rPr>
          <w:b/>
          <w:sz w:val="26"/>
          <w:szCs w:val="26"/>
        </w:rPr>
        <w:t>50. Статью 30 Устава признать утратившей силу.</w:t>
      </w:r>
    </w:p>
    <w:p w14:paraId="0D5CB6FE" w14:textId="77777777" w:rsidR="003A031F" w:rsidRPr="008735AD" w:rsidRDefault="003A031F" w:rsidP="003A031F">
      <w:pPr>
        <w:ind w:firstLine="709"/>
        <w:jc w:val="both"/>
        <w:rPr>
          <w:sz w:val="26"/>
          <w:szCs w:val="26"/>
        </w:rPr>
      </w:pPr>
      <w:r w:rsidRPr="008735AD">
        <w:rPr>
          <w:b/>
          <w:sz w:val="26"/>
          <w:szCs w:val="26"/>
        </w:rPr>
        <w:t xml:space="preserve">51. В части 4 статьи 31 Устава слова </w:t>
      </w:r>
      <w:r w:rsidRPr="008735AD">
        <w:rPr>
          <w:sz w:val="26"/>
          <w:szCs w:val="26"/>
        </w:rPr>
        <w:t>«сроком на четыре года, но не более срока полномочий избравшего его Совета Марковского сельского поселения.»</w:t>
      </w:r>
      <w:r w:rsidRPr="008735AD">
        <w:rPr>
          <w:b/>
          <w:sz w:val="26"/>
          <w:szCs w:val="26"/>
        </w:rPr>
        <w:t xml:space="preserve"> </w:t>
      </w:r>
      <w:r w:rsidRPr="008735AD">
        <w:rPr>
          <w:sz w:val="26"/>
          <w:szCs w:val="26"/>
        </w:rPr>
        <w:t>заменить словами «сроком на пять лет».</w:t>
      </w:r>
    </w:p>
    <w:p w14:paraId="38E4F754" w14:textId="77777777" w:rsidR="003A031F" w:rsidRPr="008735AD" w:rsidRDefault="003A031F" w:rsidP="003A031F">
      <w:pPr>
        <w:tabs>
          <w:tab w:val="left" w:pos="0"/>
        </w:tabs>
        <w:autoSpaceDE w:val="0"/>
        <w:autoSpaceDN w:val="0"/>
        <w:adjustRightInd w:val="0"/>
        <w:ind w:firstLine="709"/>
        <w:jc w:val="both"/>
        <w:rPr>
          <w:b/>
          <w:sz w:val="26"/>
          <w:szCs w:val="26"/>
        </w:rPr>
      </w:pPr>
      <w:r w:rsidRPr="008735AD">
        <w:rPr>
          <w:b/>
          <w:sz w:val="26"/>
          <w:szCs w:val="26"/>
        </w:rPr>
        <w:t>52. Часть 7 статьи 31 Устава изложить в следующей редакции:</w:t>
      </w:r>
    </w:p>
    <w:p w14:paraId="42F12F2D" w14:textId="77777777" w:rsidR="003A031F" w:rsidRPr="008735AD" w:rsidRDefault="003A031F" w:rsidP="003A031F">
      <w:pPr>
        <w:tabs>
          <w:tab w:val="left" w:pos="0"/>
        </w:tabs>
        <w:autoSpaceDE w:val="0"/>
        <w:autoSpaceDN w:val="0"/>
        <w:adjustRightInd w:val="0"/>
        <w:ind w:firstLine="709"/>
        <w:jc w:val="both"/>
        <w:rPr>
          <w:sz w:val="26"/>
          <w:szCs w:val="26"/>
        </w:rPr>
      </w:pPr>
      <w:r w:rsidRPr="008735AD">
        <w:rPr>
          <w:sz w:val="26"/>
          <w:szCs w:val="26"/>
        </w:rPr>
        <w:t>«7. Полномочия Главы Марковского сельского поселения начинаются со дня его избрания Советом Марковского сельского поселения и вступления в должность и прекращаются в день проведения Советом Марковского сельского поселения нового созыва заседания, на котором рассматривается вопрос об избрании Главы Марковского сельского поселения.</w:t>
      </w:r>
    </w:p>
    <w:p w14:paraId="39ABAD23" w14:textId="77777777" w:rsidR="003A031F" w:rsidRPr="008735AD" w:rsidRDefault="003A031F" w:rsidP="003A031F">
      <w:pPr>
        <w:pStyle w:val="a6"/>
        <w:tabs>
          <w:tab w:val="left" w:pos="0"/>
          <w:tab w:val="left" w:pos="709"/>
        </w:tabs>
        <w:ind w:firstLine="709"/>
        <w:jc w:val="both"/>
        <w:rPr>
          <w:rFonts w:ascii="Times New Roman" w:hAnsi="Times New Roman"/>
          <w:i/>
          <w:color w:val="000000"/>
          <w:sz w:val="26"/>
          <w:szCs w:val="26"/>
        </w:rPr>
      </w:pPr>
      <w:r w:rsidRPr="008735AD">
        <w:rPr>
          <w:rFonts w:ascii="Times New Roman" w:hAnsi="Times New Roman"/>
          <w:sz w:val="26"/>
          <w:szCs w:val="26"/>
        </w:rPr>
        <w:t xml:space="preserve">В день принятия Советом </w:t>
      </w:r>
      <w:r w:rsidRPr="008735AD">
        <w:rPr>
          <w:rFonts w:ascii="Times New Roman" w:hAnsi="Times New Roman"/>
          <w:color w:val="000000"/>
          <w:sz w:val="26"/>
          <w:szCs w:val="26"/>
        </w:rPr>
        <w:t>Марковского</w:t>
      </w:r>
      <w:r w:rsidRPr="008735AD">
        <w:rPr>
          <w:rFonts w:ascii="Times New Roman" w:hAnsi="Times New Roman"/>
          <w:sz w:val="26"/>
          <w:szCs w:val="26"/>
        </w:rPr>
        <w:t xml:space="preserve"> сельского поселения решения об избрании Главы </w:t>
      </w:r>
      <w:r w:rsidRPr="008735AD">
        <w:rPr>
          <w:rFonts w:ascii="Times New Roman" w:hAnsi="Times New Roman"/>
          <w:color w:val="000000"/>
          <w:sz w:val="26"/>
          <w:szCs w:val="26"/>
        </w:rPr>
        <w:t>Марковского</w:t>
      </w:r>
      <w:r w:rsidRPr="008735AD">
        <w:rPr>
          <w:rFonts w:ascii="Times New Roman" w:hAnsi="Times New Roman"/>
          <w:sz w:val="26"/>
          <w:szCs w:val="26"/>
        </w:rPr>
        <w:t xml:space="preserve"> сельского поселения при вступлении в должность Глава </w:t>
      </w:r>
      <w:r w:rsidRPr="008735AD">
        <w:rPr>
          <w:rFonts w:ascii="Times New Roman" w:hAnsi="Times New Roman"/>
          <w:color w:val="000000"/>
          <w:sz w:val="26"/>
          <w:szCs w:val="26"/>
        </w:rPr>
        <w:t>Марковского</w:t>
      </w:r>
      <w:r w:rsidRPr="008735AD">
        <w:rPr>
          <w:rFonts w:ascii="Times New Roman" w:hAnsi="Times New Roman"/>
          <w:sz w:val="26"/>
          <w:szCs w:val="26"/>
        </w:rPr>
        <w:t xml:space="preserve"> сельского поселения в торжественной обстановке приносит присягу следующего содержания: </w:t>
      </w:r>
      <w:r w:rsidRPr="008735AD">
        <w:rPr>
          <w:rFonts w:ascii="Times New Roman" w:hAnsi="Times New Roman"/>
          <w:color w:val="000000"/>
          <w:sz w:val="26"/>
          <w:szCs w:val="26"/>
        </w:rPr>
        <w:t>«</w:t>
      </w:r>
      <w:r w:rsidRPr="008735AD">
        <w:rPr>
          <w:rFonts w:ascii="Times New Roman" w:hAnsi="Times New Roman"/>
          <w:i/>
          <w:color w:val="000000"/>
          <w:sz w:val="26"/>
          <w:szCs w:val="26"/>
        </w:rPr>
        <w:t xml:space="preserve">Я (фамилия, имя, отчество), вступая в должность Главы Марковского сельского поселения, торжественно обещаю </w:t>
      </w:r>
    </w:p>
    <w:p w14:paraId="0A1DDEC0" w14:textId="77777777" w:rsidR="003A031F" w:rsidRPr="008735AD" w:rsidRDefault="003A031F" w:rsidP="003A031F">
      <w:pPr>
        <w:pStyle w:val="a6"/>
        <w:tabs>
          <w:tab w:val="left" w:pos="0"/>
          <w:tab w:val="left" w:pos="709"/>
        </w:tabs>
        <w:ind w:firstLine="709"/>
        <w:jc w:val="both"/>
        <w:rPr>
          <w:rFonts w:ascii="Times New Roman" w:hAnsi="Times New Roman"/>
          <w:i/>
          <w:color w:val="000000"/>
          <w:sz w:val="26"/>
          <w:szCs w:val="26"/>
        </w:rPr>
      </w:pPr>
    </w:p>
    <w:p w14:paraId="36F726B8" w14:textId="77777777" w:rsidR="003A031F" w:rsidRPr="008735AD" w:rsidRDefault="003A031F" w:rsidP="003A031F">
      <w:pPr>
        <w:pStyle w:val="a6"/>
        <w:tabs>
          <w:tab w:val="left" w:pos="0"/>
          <w:tab w:val="left" w:pos="709"/>
        </w:tabs>
        <w:ind w:firstLine="709"/>
        <w:jc w:val="both"/>
        <w:rPr>
          <w:rFonts w:ascii="Times New Roman" w:hAnsi="Times New Roman"/>
          <w:i/>
          <w:color w:val="000000"/>
          <w:sz w:val="26"/>
          <w:szCs w:val="26"/>
        </w:rPr>
      </w:pPr>
      <w:r w:rsidRPr="008735AD">
        <w:rPr>
          <w:rFonts w:ascii="Times New Roman" w:hAnsi="Times New Roman"/>
          <w:i/>
          <w:color w:val="000000"/>
          <w:sz w:val="26"/>
          <w:szCs w:val="26"/>
        </w:rPr>
        <w:t>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Марковского сельского поселения.».</w:t>
      </w:r>
    </w:p>
    <w:p w14:paraId="429538CF" w14:textId="77777777" w:rsidR="003A031F" w:rsidRPr="008735AD" w:rsidRDefault="003A031F" w:rsidP="003A031F">
      <w:pPr>
        <w:tabs>
          <w:tab w:val="left" w:pos="0"/>
        </w:tabs>
        <w:ind w:firstLine="709"/>
        <w:jc w:val="both"/>
        <w:rPr>
          <w:sz w:val="26"/>
          <w:szCs w:val="26"/>
        </w:rPr>
      </w:pPr>
      <w:r w:rsidRPr="008735AD">
        <w:rPr>
          <w:b/>
          <w:sz w:val="26"/>
          <w:szCs w:val="26"/>
        </w:rPr>
        <w:t>53. Абзац 2 части 8 статьи 31 Устава</w:t>
      </w:r>
      <w:r w:rsidRPr="008735AD">
        <w:rPr>
          <w:sz w:val="26"/>
          <w:szCs w:val="26"/>
        </w:rPr>
        <w:t xml:space="preserve"> исключить.</w:t>
      </w:r>
    </w:p>
    <w:p w14:paraId="71B1407A" w14:textId="77777777" w:rsidR="003A031F" w:rsidRPr="008735AD" w:rsidRDefault="003A031F" w:rsidP="003A031F">
      <w:pPr>
        <w:ind w:firstLine="709"/>
        <w:jc w:val="both"/>
        <w:rPr>
          <w:b/>
          <w:sz w:val="26"/>
          <w:szCs w:val="26"/>
        </w:rPr>
      </w:pPr>
      <w:r w:rsidRPr="008735AD">
        <w:rPr>
          <w:b/>
          <w:sz w:val="26"/>
          <w:szCs w:val="26"/>
        </w:rPr>
        <w:t>54. Часть 9 статьи 31 Устава изложить в следующей редакции:</w:t>
      </w:r>
    </w:p>
    <w:p w14:paraId="38037C03" w14:textId="77777777" w:rsidR="003A031F" w:rsidRPr="008735AD" w:rsidRDefault="003A031F" w:rsidP="003A031F">
      <w:pPr>
        <w:ind w:firstLine="709"/>
        <w:jc w:val="both"/>
        <w:rPr>
          <w:sz w:val="26"/>
          <w:szCs w:val="26"/>
        </w:rPr>
      </w:pPr>
      <w:r w:rsidRPr="008735AD">
        <w:rPr>
          <w:sz w:val="26"/>
          <w:szCs w:val="26"/>
        </w:rPr>
        <w:t>«9. В исключительной компетенции Главы Марковского сельского поселения находятся:</w:t>
      </w:r>
    </w:p>
    <w:p w14:paraId="78B943F2" w14:textId="77777777" w:rsidR="003A031F" w:rsidRPr="008735AD" w:rsidRDefault="003A031F" w:rsidP="003A031F">
      <w:pPr>
        <w:ind w:firstLine="709"/>
        <w:jc w:val="both"/>
        <w:rPr>
          <w:sz w:val="26"/>
          <w:szCs w:val="26"/>
        </w:rPr>
      </w:pPr>
      <w:r w:rsidRPr="008735AD">
        <w:rPr>
          <w:sz w:val="26"/>
          <w:szCs w:val="26"/>
        </w:rPr>
        <w:t>1) представительство Марковского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6709857" w14:textId="77777777" w:rsidR="003A031F" w:rsidRPr="008735AD" w:rsidRDefault="003A031F" w:rsidP="003A031F">
      <w:pPr>
        <w:ind w:firstLine="709"/>
        <w:jc w:val="both"/>
        <w:rPr>
          <w:sz w:val="26"/>
          <w:szCs w:val="26"/>
        </w:rPr>
      </w:pPr>
      <w:r w:rsidRPr="008735AD">
        <w:rPr>
          <w:sz w:val="26"/>
          <w:szCs w:val="26"/>
        </w:rPr>
        <w:lastRenderedPageBreak/>
        <w:t>2) подписание и обнародование в порядке, установленном Уставом Марковского сельского поселения, нормативных правовых актов, принятых Советом Марковского сельского поселения;</w:t>
      </w:r>
    </w:p>
    <w:p w14:paraId="58914481" w14:textId="77777777" w:rsidR="003A031F" w:rsidRPr="008735AD" w:rsidRDefault="003A031F" w:rsidP="003A031F">
      <w:pPr>
        <w:ind w:firstLine="709"/>
        <w:jc w:val="both"/>
        <w:rPr>
          <w:sz w:val="26"/>
          <w:szCs w:val="26"/>
        </w:rPr>
      </w:pPr>
      <w:r w:rsidRPr="008735AD">
        <w:rPr>
          <w:sz w:val="26"/>
          <w:szCs w:val="26"/>
        </w:rPr>
        <w:t>3) издание в пределах своих полномочий правовых актов;</w:t>
      </w:r>
    </w:p>
    <w:p w14:paraId="57FDEF4A" w14:textId="77777777" w:rsidR="003A031F" w:rsidRPr="008735AD" w:rsidRDefault="003A031F" w:rsidP="003A031F">
      <w:pPr>
        <w:ind w:firstLine="709"/>
        <w:jc w:val="both"/>
        <w:rPr>
          <w:sz w:val="26"/>
          <w:szCs w:val="26"/>
        </w:rPr>
      </w:pPr>
      <w:r w:rsidRPr="008735AD">
        <w:rPr>
          <w:sz w:val="26"/>
          <w:szCs w:val="26"/>
        </w:rPr>
        <w:t>4) право требования созыва внеочередного заседания Совета Марковского сельского поселения.».</w:t>
      </w:r>
    </w:p>
    <w:p w14:paraId="43D1CF56" w14:textId="77777777" w:rsidR="003A031F" w:rsidRPr="008735AD" w:rsidRDefault="003A031F" w:rsidP="003A031F">
      <w:pPr>
        <w:ind w:firstLine="709"/>
        <w:jc w:val="both"/>
        <w:rPr>
          <w:b/>
          <w:sz w:val="26"/>
          <w:szCs w:val="26"/>
        </w:rPr>
      </w:pPr>
      <w:r w:rsidRPr="008735AD">
        <w:rPr>
          <w:b/>
          <w:sz w:val="26"/>
          <w:szCs w:val="26"/>
        </w:rPr>
        <w:t>55. Часть 11 статьи 31 Устава признать утратившей силу.</w:t>
      </w:r>
    </w:p>
    <w:p w14:paraId="630BEDD5" w14:textId="77777777" w:rsidR="003A031F" w:rsidRPr="008735AD" w:rsidRDefault="003A031F" w:rsidP="003A031F">
      <w:pPr>
        <w:ind w:firstLine="709"/>
        <w:jc w:val="both"/>
        <w:rPr>
          <w:b/>
          <w:sz w:val="26"/>
          <w:szCs w:val="26"/>
        </w:rPr>
      </w:pPr>
      <w:r w:rsidRPr="008735AD">
        <w:rPr>
          <w:b/>
          <w:sz w:val="26"/>
          <w:szCs w:val="26"/>
        </w:rPr>
        <w:t>56. Часть 13 статьи 31 Устава изложить в следующей редакции:</w:t>
      </w:r>
    </w:p>
    <w:p w14:paraId="5BAFEB2E" w14:textId="77777777" w:rsidR="003A031F" w:rsidRPr="008735AD" w:rsidRDefault="003A031F" w:rsidP="003A031F">
      <w:pPr>
        <w:ind w:firstLine="709"/>
        <w:jc w:val="both"/>
        <w:rPr>
          <w:sz w:val="26"/>
          <w:szCs w:val="26"/>
        </w:rPr>
      </w:pPr>
      <w:r w:rsidRPr="008735AD">
        <w:rPr>
          <w:sz w:val="26"/>
          <w:szCs w:val="26"/>
        </w:rPr>
        <w:t>«13. В случае, если Глава Марковского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Администрации Марковского сельского поселения на основании распоряжения Главы Марковского сельского поселения.</w:t>
      </w:r>
    </w:p>
    <w:p w14:paraId="06DE25A5" w14:textId="77777777" w:rsidR="003A031F" w:rsidRPr="008735AD" w:rsidRDefault="003A031F" w:rsidP="003A031F">
      <w:pPr>
        <w:ind w:firstLine="709"/>
        <w:jc w:val="both"/>
        <w:rPr>
          <w:sz w:val="26"/>
          <w:szCs w:val="26"/>
        </w:rPr>
      </w:pPr>
      <w:r w:rsidRPr="008735AD">
        <w:rPr>
          <w:sz w:val="26"/>
          <w:szCs w:val="26"/>
        </w:rPr>
        <w:t>В случае досрочного прекращения полномочий Главы Марковского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Ивановской области в течение 10 дней назначает временно исполняющего полномочия Главы Марковского 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356EDEE" w14:textId="77777777" w:rsidR="003A031F" w:rsidRPr="008735AD" w:rsidRDefault="003A031F" w:rsidP="003A031F">
      <w:pPr>
        <w:ind w:firstLine="709"/>
        <w:jc w:val="both"/>
        <w:rPr>
          <w:b/>
          <w:sz w:val="26"/>
          <w:szCs w:val="26"/>
        </w:rPr>
      </w:pPr>
      <w:r w:rsidRPr="008735AD">
        <w:rPr>
          <w:b/>
          <w:sz w:val="26"/>
          <w:szCs w:val="26"/>
        </w:rPr>
        <w:t>57. Статью 32 Устава изложить в следующей редакции:</w:t>
      </w:r>
    </w:p>
    <w:p w14:paraId="08F285C7" w14:textId="77777777" w:rsidR="003A031F" w:rsidRPr="008735AD" w:rsidRDefault="003A031F" w:rsidP="003A031F">
      <w:pPr>
        <w:ind w:firstLine="709"/>
        <w:jc w:val="both"/>
        <w:rPr>
          <w:sz w:val="26"/>
          <w:szCs w:val="26"/>
        </w:rPr>
      </w:pPr>
      <w:r w:rsidRPr="008735AD">
        <w:rPr>
          <w:sz w:val="26"/>
          <w:szCs w:val="26"/>
        </w:rPr>
        <w:t>«1. Полномочия Главы Марковского сельского поселения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5B02CD40" w14:textId="77777777" w:rsidR="003A031F" w:rsidRPr="008735AD" w:rsidRDefault="003A031F" w:rsidP="003A031F">
      <w:pPr>
        <w:ind w:firstLine="709"/>
        <w:jc w:val="both"/>
        <w:rPr>
          <w:sz w:val="26"/>
          <w:szCs w:val="26"/>
        </w:rPr>
      </w:pPr>
      <w:r w:rsidRPr="008735AD">
        <w:rPr>
          <w:sz w:val="26"/>
          <w:szCs w:val="26"/>
        </w:rPr>
        <w:t>1) утрата доверия Президента Российской Федерации;</w:t>
      </w:r>
    </w:p>
    <w:p w14:paraId="158905AA" w14:textId="77777777" w:rsidR="003A031F" w:rsidRPr="008735AD" w:rsidRDefault="003A031F" w:rsidP="003A031F">
      <w:pPr>
        <w:ind w:firstLine="709"/>
        <w:jc w:val="both"/>
        <w:rPr>
          <w:sz w:val="26"/>
          <w:szCs w:val="26"/>
        </w:rPr>
      </w:pPr>
      <w:r w:rsidRPr="008735AD">
        <w:rPr>
          <w:sz w:val="26"/>
          <w:szCs w:val="26"/>
        </w:rPr>
        <w:t>2) удаление в отставку;</w:t>
      </w:r>
    </w:p>
    <w:p w14:paraId="44AB166F" w14:textId="77777777" w:rsidR="003A031F" w:rsidRPr="008735AD" w:rsidRDefault="003A031F" w:rsidP="003A031F">
      <w:pPr>
        <w:ind w:firstLine="709"/>
        <w:jc w:val="both"/>
        <w:rPr>
          <w:sz w:val="26"/>
          <w:szCs w:val="26"/>
        </w:rPr>
      </w:pPr>
      <w:r w:rsidRPr="008735AD">
        <w:rPr>
          <w:sz w:val="26"/>
          <w:szCs w:val="26"/>
        </w:rPr>
        <w:t>3) отрешение от должности;</w:t>
      </w:r>
    </w:p>
    <w:p w14:paraId="72888BB2" w14:textId="77777777" w:rsidR="003A031F" w:rsidRPr="008735AD" w:rsidRDefault="003A031F" w:rsidP="003A031F">
      <w:pPr>
        <w:ind w:firstLine="709"/>
        <w:jc w:val="both"/>
        <w:rPr>
          <w:sz w:val="26"/>
          <w:szCs w:val="26"/>
        </w:rPr>
      </w:pPr>
      <w:r w:rsidRPr="008735AD">
        <w:rPr>
          <w:sz w:val="26"/>
          <w:szCs w:val="26"/>
        </w:rPr>
        <w:t>4) установленная в судебном порядке стойкая неспособность по состоянию здоровья осуществлять полномочия Главы Марковского сельского поселения;</w:t>
      </w:r>
    </w:p>
    <w:p w14:paraId="7B6410AA" w14:textId="77777777" w:rsidR="003A031F" w:rsidRPr="008735AD" w:rsidRDefault="003A031F" w:rsidP="003A031F">
      <w:pPr>
        <w:ind w:firstLine="709"/>
        <w:jc w:val="both"/>
        <w:rPr>
          <w:sz w:val="26"/>
          <w:szCs w:val="26"/>
        </w:rPr>
      </w:pPr>
      <w:r w:rsidRPr="008735AD">
        <w:rPr>
          <w:sz w:val="26"/>
          <w:szCs w:val="26"/>
        </w:rPr>
        <w:t>5) преобразование Марковского сельского поселения, осуществляемое в соответствии с частями 6 и 7 статьи 12 Федерального закона от 20.03.2025 № 33-</w:t>
      </w:r>
    </w:p>
    <w:p w14:paraId="48E04444" w14:textId="77777777" w:rsidR="003A031F" w:rsidRPr="008735AD" w:rsidRDefault="003A031F" w:rsidP="003A031F">
      <w:pPr>
        <w:ind w:firstLine="709"/>
        <w:jc w:val="both"/>
        <w:rPr>
          <w:sz w:val="26"/>
          <w:szCs w:val="26"/>
        </w:rPr>
      </w:pPr>
      <w:r w:rsidRPr="008735AD">
        <w:rPr>
          <w:sz w:val="26"/>
          <w:szCs w:val="26"/>
        </w:rPr>
        <w:t>ФЗ «Об общих принципах организации местного самоуправления в единой системе публичной власти»;</w:t>
      </w:r>
    </w:p>
    <w:p w14:paraId="5EA7BDF1" w14:textId="77777777" w:rsidR="003A031F" w:rsidRPr="008735AD" w:rsidRDefault="003A031F" w:rsidP="003A031F">
      <w:pPr>
        <w:ind w:firstLine="709"/>
        <w:jc w:val="both"/>
        <w:rPr>
          <w:sz w:val="26"/>
          <w:szCs w:val="26"/>
        </w:rPr>
      </w:pPr>
      <w:r w:rsidRPr="008735AD">
        <w:rPr>
          <w:sz w:val="26"/>
          <w:szCs w:val="26"/>
        </w:rPr>
        <w:t>6) увеличение численности избирателей Марковского сельского поселения более чем на 25 процентов;</w:t>
      </w:r>
    </w:p>
    <w:p w14:paraId="642EAD33" w14:textId="77777777" w:rsidR="003A031F" w:rsidRPr="008735AD" w:rsidRDefault="003A031F" w:rsidP="003A031F">
      <w:pPr>
        <w:ind w:firstLine="709"/>
        <w:jc w:val="both"/>
        <w:rPr>
          <w:sz w:val="26"/>
          <w:szCs w:val="26"/>
        </w:rPr>
      </w:pPr>
      <w:r w:rsidRPr="008735AD">
        <w:rPr>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DB777E2" w14:textId="77777777" w:rsidR="003A031F" w:rsidRPr="008735AD" w:rsidRDefault="003A031F" w:rsidP="003A031F">
      <w:pPr>
        <w:pStyle w:val="16"/>
        <w:tabs>
          <w:tab w:val="left" w:pos="709"/>
        </w:tabs>
        <w:ind w:firstLine="709"/>
        <w:jc w:val="both"/>
        <w:rPr>
          <w:color w:val="000000"/>
          <w:sz w:val="26"/>
          <w:szCs w:val="26"/>
        </w:rPr>
      </w:pPr>
      <w:r w:rsidRPr="008735AD">
        <w:rPr>
          <w:color w:val="000000"/>
          <w:sz w:val="26"/>
          <w:szCs w:val="26"/>
        </w:rPr>
        <w:t xml:space="preserve">2. Совет </w:t>
      </w:r>
      <w:r w:rsidRPr="008735AD">
        <w:rPr>
          <w:sz w:val="26"/>
          <w:szCs w:val="26"/>
        </w:rPr>
        <w:t>Марковского</w:t>
      </w:r>
      <w:r w:rsidRPr="008735AD">
        <w:rPr>
          <w:color w:val="000000"/>
          <w:sz w:val="26"/>
          <w:szCs w:val="26"/>
        </w:rPr>
        <w:t xml:space="preserve"> сельского поселения в соответствии с Федеральным законом от 20.03.2025 №33-ФЗ «Об общих принципах организации местного самоуправления в единой системе публичной власти» вправе удалить Главу Марковского сельского поселения в отставку по инициативе депутатов Совета Марковского сельского поселения или по инициативе Губернатора Ивановской области.</w:t>
      </w:r>
    </w:p>
    <w:p w14:paraId="327F0AB2" w14:textId="77777777" w:rsidR="003A031F" w:rsidRPr="008735AD" w:rsidRDefault="003A031F" w:rsidP="003A031F">
      <w:pPr>
        <w:pStyle w:val="af4"/>
        <w:spacing w:before="0" w:beforeAutospacing="0" w:after="0" w:afterAutospacing="0"/>
        <w:ind w:firstLine="709"/>
        <w:jc w:val="both"/>
        <w:rPr>
          <w:rFonts w:eastAsia="Calibri"/>
          <w:color w:val="000000"/>
          <w:sz w:val="26"/>
          <w:szCs w:val="26"/>
        </w:rPr>
      </w:pPr>
      <w:r w:rsidRPr="008735AD">
        <w:rPr>
          <w:rFonts w:eastAsia="Calibri"/>
          <w:color w:val="000000"/>
          <w:sz w:val="26"/>
          <w:szCs w:val="26"/>
        </w:rPr>
        <w:lastRenderedPageBreak/>
        <w:t>Удаление главы Марковского сельского поселения в отставку осуществляется по основаниям и в порядке, предусмотренным статьей 21 Федерального закона «Об общих принципах организации местного самоуправления в единой системе публичной власти».</w:t>
      </w:r>
    </w:p>
    <w:p w14:paraId="4ECA103A"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3. Решение Совета Марковского сельского поселения об удалении Главы Марковского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Марковского сельского поселения. </w:t>
      </w:r>
    </w:p>
    <w:p w14:paraId="38DD5870"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Решение Совета </w:t>
      </w:r>
      <w:r w:rsidRPr="008735AD">
        <w:rPr>
          <w:sz w:val="26"/>
          <w:szCs w:val="26"/>
        </w:rPr>
        <w:t>Марковского</w:t>
      </w:r>
      <w:r w:rsidRPr="008735AD">
        <w:rPr>
          <w:color w:val="000000"/>
          <w:sz w:val="26"/>
          <w:szCs w:val="26"/>
        </w:rPr>
        <w:t xml:space="preserve"> сельского поселения об удалении Главы </w:t>
      </w:r>
      <w:r w:rsidRPr="008735AD">
        <w:rPr>
          <w:sz w:val="26"/>
          <w:szCs w:val="26"/>
        </w:rPr>
        <w:t>Марковского</w:t>
      </w:r>
      <w:r w:rsidRPr="008735AD">
        <w:rPr>
          <w:color w:val="000000"/>
          <w:sz w:val="26"/>
          <w:szCs w:val="26"/>
        </w:rPr>
        <w:t xml:space="preserve"> сельского поселения в отставку подписывается председателем Совета </w:t>
      </w:r>
      <w:r w:rsidRPr="008735AD">
        <w:rPr>
          <w:sz w:val="26"/>
          <w:szCs w:val="26"/>
        </w:rPr>
        <w:t>Марковского</w:t>
      </w:r>
      <w:r w:rsidRPr="008735AD">
        <w:rPr>
          <w:color w:val="000000"/>
          <w:sz w:val="26"/>
          <w:szCs w:val="26"/>
        </w:rPr>
        <w:t xml:space="preserve"> сельского поселения. </w:t>
      </w:r>
    </w:p>
    <w:p w14:paraId="1E969296"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Решение Совета </w:t>
      </w:r>
      <w:r w:rsidRPr="008735AD">
        <w:rPr>
          <w:sz w:val="26"/>
          <w:szCs w:val="26"/>
        </w:rPr>
        <w:t>Марковского</w:t>
      </w:r>
      <w:r w:rsidRPr="008735AD">
        <w:rPr>
          <w:color w:val="000000"/>
          <w:sz w:val="26"/>
          <w:szCs w:val="26"/>
        </w:rPr>
        <w:t xml:space="preserve"> сельского поселения об удалении Главы </w:t>
      </w:r>
      <w:r w:rsidRPr="008735AD">
        <w:rPr>
          <w:sz w:val="26"/>
          <w:szCs w:val="26"/>
        </w:rPr>
        <w:t>Марковского</w:t>
      </w:r>
      <w:r w:rsidRPr="008735AD">
        <w:rPr>
          <w:color w:val="000000"/>
          <w:sz w:val="26"/>
          <w:szCs w:val="26"/>
        </w:rPr>
        <w:t xml:space="preserve"> сельского поселения в отставку подлежит обнародованию не позднее чем через пять дней со дня его принятия. </w:t>
      </w:r>
    </w:p>
    <w:p w14:paraId="11824C6D"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4. В случае досрочного прекращения полномочий Главы </w:t>
      </w:r>
      <w:r w:rsidRPr="008735AD">
        <w:rPr>
          <w:sz w:val="26"/>
          <w:szCs w:val="26"/>
        </w:rPr>
        <w:t>Марковского</w:t>
      </w:r>
      <w:r w:rsidRPr="008735AD">
        <w:rPr>
          <w:color w:val="000000"/>
          <w:sz w:val="26"/>
          <w:szCs w:val="26"/>
        </w:rPr>
        <w:t xml:space="preserve"> сельского поселения избрание Главы </w:t>
      </w:r>
      <w:r w:rsidRPr="008735AD">
        <w:rPr>
          <w:sz w:val="26"/>
          <w:szCs w:val="26"/>
        </w:rPr>
        <w:t>Марковского</w:t>
      </w:r>
      <w:r w:rsidRPr="008735AD">
        <w:rPr>
          <w:color w:val="000000"/>
          <w:sz w:val="26"/>
          <w:szCs w:val="26"/>
        </w:rPr>
        <w:t xml:space="preserve">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Совета </w:t>
      </w:r>
      <w:r w:rsidRPr="008735AD">
        <w:rPr>
          <w:sz w:val="26"/>
          <w:szCs w:val="26"/>
        </w:rPr>
        <w:t>Марковского</w:t>
      </w:r>
      <w:r w:rsidRPr="008735AD">
        <w:rPr>
          <w:color w:val="000000"/>
          <w:sz w:val="26"/>
          <w:szCs w:val="26"/>
        </w:rPr>
        <w:t xml:space="preserve"> сельского поселения осталось менее шести месяцев, избрание Главы </w:t>
      </w:r>
      <w:r w:rsidRPr="008735AD">
        <w:rPr>
          <w:sz w:val="26"/>
          <w:szCs w:val="26"/>
        </w:rPr>
        <w:t>Марковского</w:t>
      </w:r>
      <w:r w:rsidRPr="008735AD">
        <w:rPr>
          <w:color w:val="000000"/>
          <w:sz w:val="26"/>
          <w:szCs w:val="26"/>
        </w:rPr>
        <w:t xml:space="preserve"> сельского поселения осуществляется в течение трех месяцев со дня избрания Совета </w:t>
      </w:r>
      <w:r w:rsidRPr="008735AD">
        <w:rPr>
          <w:sz w:val="26"/>
          <w:szCs w:val="26"/>
        </w:rPr>
        <w:t xml:space="preserve">Марковского </w:t>
      </w:r>
      <w:r w:rsidRPr="008735AD">
        <w:rPr>
          <w:color w:val="000000"/>
          <w:sz w:val="26"/>
          <w:szCs w:val="26"/>
        </w:rPr>
        <w:t xml:space="preserve">сельского поселения в правомочном составе.».  </w:t>
      </w:r>
    </w:p>
    <w:p w14:paraId="4EBAB376" w14:textId="77777777" w:rsidR="003A031F" w:rsidRPr="008735AD" w:rsidRDefault="003A031F" w:rsidP="003A031F">
      <w:pPr>
        <w:ind w:firstLine="709"/>
        <w:jc w:val="both"/>
        <w:rPr>
          <w:i/>
          <w:sz w:val="26"/>
          <w:szCs w:val="26"/>
        </w:rPr>
      </w:pPr>
    </w:p>
    <w:p w14:paraId="6B8382BE" w14:textId="77777777" w:rsidR="003A031F" w:rsidRPr="008735AD" w:rsidRDefault="003A031F" w:rsidP="003A031F">
      <w:pPr>
        <w:ind w:firstLine="709"/>
        <w:jc w:val="both"/>
        <w:rPr>
          <w:sz w:val="26"/>
          <w:szCs w:val="26"/>
        </w:rPr>
      </w:pPr>
      <w:r w:rsidRPr="008735AD">
        <w:rPr>
          <w:b/>
          <w:sz w:val="26"/>
          <w:szCs w:val="26"/>
        </w:rPr>
        <w:t>58. Статью 35 Устава признать утратившей силу.</w:t>
      </w:r>
    </w:p>
    <w:p w14:paraId="2F3B9ACD" w14:textId="77777777" w:rsidR="003A031F" w:rsidRPr="008735AD" w:rsidRDefault="003A031F" w:rsidP="003A031F">
      <w:pPr>
        <w:ind w:firstLine="709"/>
        <w:jc w:val="both"/>
        <w:rPr>
          <w:b/>
          <w:sz w:val="26"/>
          <w:szCs w:val="26"/>
        </w:rPr>
      </w:pPr>
      <w:r w:rsidRPr="008735AD">
        <w:rPr>
          <w:b/>
          <w:sz w:val="26"/>
          <w:szCs w:val="26"/>
        </w:rPr>
        <w:t>59. Части 5 и 8 статьи 36 Устава исключить.</w:t>
      </w:r>
    </w:p>
    <w:p w14:paraId="1CAE73FB" w14:textId="77777777" w:rsidR="003A031F" w:rsidRPr="008735AD" w:rsidRDefault="003A031F" w:rsidP="003A031F">
      <w:pPr>
        <w:ind w:firstLine="709"/>
        <w:jc w:val="both"/>
        <w:rPr>
          <w:b/>
          <w:sz w:val="26"/>
          <w:szCs w:val="26"/>
        </w:rPr>
      </w:pPr>
      <w:r w:rsidRPr="008735AD">
        <w:rPr>
          <w:b/>
          <w:sz w:val="26"/>
          <w:szCs w:val="26"/>
        </w:rPr>
        <w:t>60. Абзац 2 части 3 статьи 37 Устава изложить в следующей редакции:</w:t>
      </w:r>
    </w:p>
    <w:p w14:paraId="6BA41EED" w14:textId="77777777" w:rsidR="003A031F" w:rsidRPr="008735AD" w:rsidRDefault="003A031F" w:rsidP="003A031F">
      <w:pPr>
        <w:pStyle w:val="16"/>
        <w:widowControl w:val="0"/>
        <w:ind w:firstLine="720"/>
        <w:jc w:val="both"/>
        <w:rPr>
          <w:color w:val="000000"/>
          <w:sz w:val="26"/>
          <w:szCs w:val="26"/>
          <w:shd w:val="clear" w:color="auto" w:fill="FFFFFF"/>
        </w:rPr>
      </w:pPr>
      <w:r w:rsidRPr="008735AD">
        <w:rPr>
          <w:color w:val="000000"/>
          <w:sz w:val="26"/>
          <w:szCs w:val="26"/>
          <w:shd w:val="clear" w:color="auto" w:fill="FFFFFF"/>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Марковского сельского поселения,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 от 20.03.2025 №33-ФЗ «Об общих принципах организации местного самоуправления в единой системе публичной власти.».</w:t>
      </w:r>
    </w:p>
    <w:p w14:paraId="12435386" w14:textId="77777777" w:rsidR="003A031F" w:rsidRPr="008735AD" w:rsidRDefault="003A031F" w:rsidP="003A031F">
      <w:pPr>
        <w:ind w:firstLine="709"/>
        <w:jc w:val="both"/>
        <w:rPr>
          <w:b/>
          <w:sz w:val="26"/>
          <w:szCs w:val="26"/>
        </w:rPr>
      </w:pPr>
      <w:r w:rsidRPr="008735AD">
        <w:rPr>
          <w:b/>
          <w:sz w:val="26"/>
          <w:szCs w:val="26"/>
        </w:rPr>
        <w:t>61. Абзац второй части 4 статьи 37 Устава изложить в следующей редакции:</w:t>
      </w:r>
    </w:p>
    <w:p w14:paraId="3BE80509"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rPr>
        <w:t xml:space="preserve">«Решения Совета </w:t>
      </w:r>
      <w:r w:rsidRPr="008735AD">
        <w:rPr>
          <w:color w:val="000000"/>
          <w:sz w:val="26"/>
          <w:szCs w:val="26"/>
          <w:shd w:val="clear" w:color="auto" w:fill="FFFFFF"/>
        </w:rPr>
        <w:t>Марковского сельского поселения</w:t>
      </w:r>
      <w:r w:rsidRPr="008735AD">
        <w:rPr>
          <w:color w:val="000000"/>
          <w:sz w:val="26"/>
          <w:szCs w:val="26"/>
        </w:rPr>
        <w:t xml:space="preserve">, в том числе устанавливающие правила, обязательные для исполнения на территории </w:t>
      </w:r>
      <w:r w:rsidRPr="008735AD">
        <w:rPr>
          <w:color w:val="000000"/>
          <w:sz w:val="26"/>
          <w:szCs w:val="26"/>
          <w:shd w:val="clear" w:color="auto" w:fill="FFFFFF"/>
        </w:rPr>
        <w:t>Марковского сельского поселения</w:t>
      </w:r>
      <w:r w:rsidRPr="008735AD">
        <w:rPr>
          <w:color w:val="000000"/>
          <w:sz w:val="26"/>
          <w:szCs w:val="26"/>
        </w:rPr>
        <w:t xml:space="preserve">, а также по вопросам организации деятельности Совета </w:t>
      </w:r>
      <w:r w:rsidRPr="008735AD">
        <w:rPr>
          <w:color w:val="000000"/>
          <w:sz w:val="26"/>
          <w:szCs w:val="26"/>
          <w:shd w:val="clear" w:color="auto" w:fill="FFFFFF"/>
        </w:rPr>
        <w:t>Марковского сельского поселения</w:t>
      </w:r>
      <w:r w:rsidRPr="008735AD">
        <w:rPr>
          <w:color w:val="000000"/>
          <w:sz w:val="26"/>
          <w:szCs w:val="26"/>
        </w:rPr>
        <w:t xml:space="preserve">, принимаются большинством голосов от установленной численности депутатов Совета </w:t>
      </w:r>
      <w:r w:rsidRPr="008735AD">
        <w:rPr>
          <w:color w:val="000000"/>
          <w:sz w:val="26"/>
          <w:szCs w:val="26"/>
          <w:shd w:val="clear" w:color="auto" w:fill="FFFFFF"/>
        </w:rPr>
        <w:t>Марковского сельского поселения,</w:t>
      </w:r>
      <w:r w:rsidRPr="008735AD">
        <w:rPr>
          <w:color w:val="000000"/>
          <w:sz w:val="26"/>
          <w:szCs w:val="26"/>
        </w:rPr>
        <w:t xml:space="preserve">  если иное не установлено Федеральным законом  от 20.03.2025 №33-ФЗ «Об общих принципах организации местного самоуправления в единой системе публичной власти.».</w:t>
      </w:r>
    </w:p>
    <w:p w14:paraId="4F15FD70" w14:textId="77777777" w:rsidR="003A031F" w:rsidRPr="008735AD" w:rsidRDefault="003A031F" w:rsidP="003A031F">
      <w:pPr>
        <w:ind w:firstLine="709"/>
        <w:jc w:val="both"/>
        <w:rPr>
          <w:sz w:val="26"/>
          <w:szCs w:val="26"/>
        </w:rPr>
      </w:pPr>
    </w:p>
    <w:p w14:paraId="19A8A35B" w14:textId="77777777" w:rsidR="003A031F" w:rsidRPr="008735AD" w:rsidRDefault="003A031F" w:rsidP="003A031F">
      <w:pPr>
        <w:ind w:firstLine="709"/>
        <w:jc w:val="both"/>
        <w:rPr>
          <w:b/>
          <w:sz w:val="26"/>
          <w:szCs w:val="26"/>
        </w:rPr>
      </w:pPr>
      <w:r w:rsidRPr="008735AD">
        <w:rPr>
          <w:b/>
          <w:sz w:val="26"/>
          <w:szCs w:val="26"/>
        </w:rPr>
        <w:t>62. Часть 6 статьи 37 Устава изложить в следующей редакции:</w:t>
      </w:r>
    </w:p>
    <w:p w14:paraId="758FA296"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rPr>
        <w:t xml:space="preserve">«6. </w:t>
      </w:r>
      <w:r w:rsidRPr="008735AD">
        <w:rPr>
          <w:color w:val="000000"/>
          <w:sz w:val="26"/>
          <w:szCs w:val="26"/>
          <w:shd w:val="clear" w:color="auto" w:fill="FFFFFF"/>
        </w:rPr>
        <w:t xml:space="preserve">Глава Марковского сельского поселения в пределах своих полномочий, </w:t>
      </w:r>
      <w:r w:rsidRPr="008735AD">
        <w:rPr>
          <w:color w:val="000000"/>
          <w:sz w:val="26"/>
          <w:szCs w:val="26"/>
          <w:shd w:val="clear" w:color="auto" w:fill="FFFFFF"/>
        </w:rPr>
        <w:lastRenderedPageBreak/>
        <w:t>установленных Уставом Марковского сельского поселения и решениями Совета Марковского сельского поселения, издает постановления и распоряжения по вопросам, отнесенным к его компетенции Уставом Марковского сельского поселения в соответствии с Федеральным законом от 20.03.2025 №33-ФЗ «Об общих принципах организации местного самоуправления в единой системе</w:t>
      </w:r>
      <w:r w:rsidRPr="008735AD">
        <w:rPr>
          <w:color w:val="000000"/>
          <w:sz w:val="26"/>
          <w:szCs w:val="26"/>
        </w:rPr>
        <w:t xml:space="preserve"> публичной власти»</w:t>
      </w:r>
      <w:r w:rsidRPr="008735AD">
        <w:rPr>
          <w:color w:val="000000"/>
          <w:sz w:val="26"/>
          <w:szCs w:val="26"/>
          <w:shd w:val="clear" w:color="auto" w:fill="FFFFFF"/>
        </w:rPr>
        <w:t>, другими федеральными законами.</w:t>
      </w:r>
    </w:p>
    <w:p w14:paraId="225D4E1A"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shd w:val="clear" w:color="auto" w:fill="FFFFFF"/>
        </w:rPr>
        <w:t>Глава Марковского сельского поселения в пределах своих полномочий, установленных федеральными законами, законами Ивановской области, Уставом Марковского сельского поселения, решениями Совета Марковского сельского поселения,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по вопросам организации работы администрации.».</w:t>
      </w:r>
    </w:p>
    <w:p w14:paraId="708A0DCA" w14:textId="77777777" w:rsidR="003A031F" w:rsidRPr="008735AD" w:rsidRDefault="003A031F" w:rsidP="003A031F">
      <w:pPr>
        <w:ind w:firstLine="709"/>
        <w:jc w:val="both"/>
        <w:rPr>
          <w:b/>
          <w:sz w:val="26"/>
          <w:szCs w:val="26"/>
        </w:rPr>
      </w:pPr>
    </w:p>
    <w:p w14:paraId="7B3FF01F" w14:textId="77777777" w:rsidR="003A031F" w:rsidRPr="008735AD" w:rsidRDefault="003A031F" w:rsidP="003A031F">
      <w:pPr>
        <w:autoSpaceDE w:val="0"/>
        <w:autoSpaceDN w:val="0"/>
        <w:adjustRightInd w:val="0"/>
        <w:ind w:firstLine="709"/>
        <w:jc w:val="both"/>
        <w:rPr>
          <w:rFonts w:eastAsia="Calibri"/>
          <w:b/>
          <w:sz w:val="26"/>
          <w:szCs w:val="26"/>
          <w:shd w:val="clear" w:color="auto" w:fill="FFFFFF"/>
        </w:rPr>
      </w:pPr>
      <w:r w:rsidRPr="008735AD">
        <w:rPr>
          <w:rFonts w:eastAsia="Calibri"/>
          <w:b/>
          <w:sz w:val="26"/>
          <w:szCs w:val="26"/>
          <w:shd w:val="clear" w:color="auto" w:fill="FFFFFF"/>
        </w:rPr>
        <w:t>63. Часть 1 статьи 39 Устава  изложить в следующей редакции:</w:t>
      </w:r>
    </w:p>
    <w:p w14:paraId="5EEBCB46"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«2. В собственности поселения  может находиться:</w:t>
      </w:r>
    </w:p>
    <w:p w14:paraId="16E21992"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1) имущество, предназначенное для решения установленных Федеральным законом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 вопросов местного значения;</w:t>
      </w:r>
    </w:p>
    <w:p w14:paraId="7AFBA10B"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w:t>
      </w:r>
    </w:p>
    <w:p w14:paraId="225E2D3E"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w:t>
      </w:r>
      <w:r w:rsidRPr="008735AD">
        <w:rPr>
          <w:sz w:val="26"/>
          <w:szCs w:val="26"/>
        </w:rPr>
        <w:t>Марковского сельского поселения</w:t>
      </w:r>
      <w:r w:rsidRPr="008735AD">
        <w:rPr>
          <w:rFonts w:eastAsia="Calibri"/>
          <w:sz w:val="26"/>
          <w:szCs w:val="26"/>
          <w:shd w:val="clear" w:color="auto" w:fill="FFFFFF"/>
        </w:rPr>
        <w:t>;</w:t>
      </w:r>
    </w:p>
    <w:p w14:paraId="11FA5BF3"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4CA62423"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w:t>
      </w:r>
    </w:p>
    <w:p w14:paraId="1CC528A9" w14:textId="77777777" w:rsidR="003A031F" w:rsidRPr="008735AD" w:rsidRDefault="003A031F" w:rsidP="003A031F">
      <w:pPr>
        <w:ind w:firstLine="709"/>
        <w:jc w:val="both"/>
        <w:rPr>
          <w:b/>
          <w:sz w:val="26"/>
          <w:szCs w:val="26"/>
        </w:rPr>
      </w:pPr>
      <w:r w:rsidRPr="008735AD">
        <w:rPr>
          <w:b/>
          <w:sz w:val="26"/>
          <w:szCs w:val="26"/>
        </w:rPr>
        <w:t>64. Статью 49 Устава изложить в следующей редакции:</w:t>
      </w:r>
    </w:p>
    <w:p w14:paraId="52B59BFB" w14:textId="77777777" w:rsidR="003A031F" w:rsidRPr="008735AD" w:rsidRDefault="003A031F" w:rsidP="003A031F">
      <w:pPr>
        <w:autoSpaceDE w:val="0"/>
        <w:autoSpaceDN w:val="0"/>
        <w:adjustRightInd w:val="0"/>
        <w:ind w:firstLine="709"/>
        <w:jc w:val="both"/>
        <w:rPr>
          <w:sz w:val="26"/>
          <w:szCs w:val="26"/>
        </w:rPr>
      </w:pPr>
      <w:r w:rsidRPr="008735AD">
        <w:rPr>
          <w:rFonts w:eastAsia="Calibri"/>
          <w:b/>
          <w:bCs/>
          <w:sz w:val="26"/>
          <w:szCs w:val="26"/>
        </w:rPr>
        <w:t>«</w:t>
      </w:r>
      <w:r w:rsidRPr="008735AD">
        <w:rPr>
          <w:sz w:val="26"/>
          <w:szCs w:val="26"/>
        </w:rPr>
        <w:t>Органы местного самоуправления Марковского сельского поселения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Ивановской области,  законов Ивановской области, Устава Марковского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C2DDC0E" w14:textId="77777777" w:rsidR="003A031F" w:rsidRPr="008735AD" w:rsidRDefault="003A031F" w:rsidP="003A031F">
      <w:pPr>
        <w:ind w:firstLine="709"/>
        <w:jc w:val="both"/>
        <w:rPr>
          <w:b/>
          <w:sz w:val="26"/>
          <w:szCs w:val="26"/>
        </w:rPr>
      </w:pPr>
      <w:r w:rsidRPr="008735AD">
        <w:rPr>
          <w:b/>
          <w:sz w:val="26"/>
          <w:szCs w:val="26"/>
        </w:rPr>
        <w:t>65. Статьи 50, 51, 52, 53, 54 Устава признать утратившими силу.</w:t>
      </w:r>
    </w:p>
    <w:p w14:paraId="265FBFD5" w14:textId="77777777" w:rsidR="003A031F" w:rsidRPr="008735AD" w:rsidRDefault="003A031F" w:rsidP="003A031F">
      <w:pPr>
        <w:ind w:firstLine="709"/>
        <w:jc w:val="both"/>
        <w:rPr>
          <w:sz w:val="26"/>
          <w:szCs w:val="26"/>
        </w:rPr>
      </w:pPr>
      <w:r w:rsidRPr="008735AD">
        <w:rPr>
          <w:b/>
          <w:sz w:val="26"/>
          <w:szCs w:val="26"/>
        </w:rPr>
        <w:lastRenderedPageBreak/>
        <w:t xml:space="preserve">66. В части 2 статьи 55 Устава </w:t>
      </w:r>
      <w:r w:rsidRPr="008735AD">
        <w:rPr>
          <w:sz w:val="26"/>
          <w:szCs w:val="26"/>
        </w:rPr>
        <w:t xml:space="preserve">слово «обнародование» в соответствующем падеже исключить трижды. </w:t>
      </w:r>
    </w:p>
    <w:p w14:paraId="424F1171" w14:textId="77777777" w:rsidR="003A031F" w:rsidRPr="008735AD" w:rsidRDefault="003A031F" w:rsidP="003A031F">
      <w:pPr>
        <w:ind w:firstLine="709"/>
        <w:jc w:val="both"/>
        <w:rPr>
          <w:sz w:val="26"/>
          <w:szCs w:val="26"/>
        </w:rPr>
      </w:pPr>
      <w:r w:rsidRPr="008735AD">
        <w:rPr>
          <w:b/>
          <w:sz w:val="26"/>
          <w:szCs w:val="26"/>
        </w:rPr>
        <w:t xml:space="preserve">67. В абзаце первом части 5 статьи 55 Устава </w:t>
      </w:r>
      <w:r w:rsidRPr="008735AD">
        <w:rPr>
          <w:sz w:val="26"/>
          <w:szCs w:val="26"/>
        </w:rPr>
        <w:t xml:space="preserve">слово «обнародование» в соответствующем падеже исключить дважды. </w:t>
      </w:r>
    </w:p>
    <w:p w14:paraId="6E5CE554" w14:textId="77777777" w:rsidR="003A031F" w:rsidRPr="008735AD" w:rsidRDefault="003A031F" w:rsidP="003A031F">
      <w:pPr>
        <w:ind w:firstLine="709"/>
        <w:jc w:val="both"/>
        <w:rPr>
          <w:sz w:val="28"/>
          <w:szCs w:val="28"/>
        </w:rPr>
      </w:pPr>
      <w:r w:rsidRPr="008735AD">
        <w:rPr>
          <w:b/>
          <w:sz w:val="26"/>
          <w:szCs w:val="26"/>
        </w:rPr>
        <w:t>68. Абзац 2 части 5 статьи 55 Устава изложить в следующей редакции:</w:t>
      </w:r>
      <w:r w:rsidRPr="008735AD">
        <w:rPr>
          <w:sz w:val="28"/>
          <w:szCs w:val="28"/>
        </w:rPr>
        <w:t xml:space="preserve"> </w:t>
      </w:r>
    </w:p>
    <w:p w14:paraId="7CD6BA14" w14:textId="77777777" w:rsidR="003A031F" w:rsidRPr="008735AD" w:rsidRDefault="003A031F" w:rsidP="003A031F">
      <w:pPr>
        <w:ind w:firstLine="709"/>
        <w:jc w:val="both"/>
        <w:rPr>
          <w:sz w:val="26"/>
          <w:szCs w:val="26"/>
        </w:rPr>
      </w:pPr>
      <w:r w:rsidRPr="008735AD">
        <w:rPr>
          <w:sz w:val="26"/>
          <w:szCs w:val="26"/>
        </w:rPr>
        <w:t>«Глава Марковского сельского поселения обязан опубликовать зарегистрированные Устав Марковского сельского поселения, муниципальный правовой акт о внесении изменений и дополнений в Устав Марковского сельского поселения в течение семи дней со дня поступления из Управления Министерства юстиции Российской Федерации по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Марковского сельского поселения, о муниципальном правовом акте о внесении изменений и дополнений в Устав Марковского сельского поселения в государственный реестр уставов муниципальных образований субъекта Российской Федерации.».</w:t>
      </w:r>
    </w:p>
    <w:p w14:paraId="54AD8720" w14:textId="77777777" w:rsidR="003A031F" w:rsidRPr="008735AD" w:rsidRDefault="003A031F" w:rsidP="003A031F">
      <w:pPr>
        <w:ind w:firstLine="709"/>
        <w:jc w:val="both"/>
        <w:rPr>
          <w:sz w:val="26"/>
          <w:szCs w:val="26"/>
        </w:rPr>
      </w:pPr>
    </w:p>
    <w:p w14:paraId="2025CC31" w14:textId="77777777" w:rsidR="003A031F" w:rsidRPr="008735AD" w:rsidRDefault="003A031F" w:rsidP="003A031F">
      <w:pPr>
        <w:pStyle w:val="a6"/>
        <w:rPr>
          <w:rFonts w:ascii="Times New Roman" w:hAnsi="Times New Roman"/>
          <w:sz w:val="28"/>
          <w:szCs w:val="28"/>
        </w:rPr>
      </w:pPr>
    </w:p>
    <w:p w14:paraId="28002733" w14:textId="77777777" w:rsidR="003A031F" w:rsidRPr="008735AD" w:rsidRDefault="003A031F" w:rsidP="003A031F">
      <w:pPr>
        <w:pStyle w:val="a6"/>
        <w:jc w:val="right"/>
        <w:rPr>
          <w:rFonts w:ascii="Times New Roman" w:hAnsi="Times New Roman"/>
        </w:rPr>
      </w:pPr>
    </w:p>
    <w:p w14:paraId="28EC9729" w14:textId="77777777" w:rsidR="003A031F" w:rsidRPr="008735AD" w:rsidRDefault="003A031F" w:rsidP="003A031F">
      <w:pPr>
        <w:pStyle w:val="a6"/>
        <w:jc w:val="right"/>
        <w:rPr>
          <w:rFonts w:ascii="Times New Roman" w:hAnsi="Times New Roman"/>
        </w:rPr>
      </w:pPr>
    </w:p>
    <w:p w14:paraId="176FCC40" w14:textId="77777777" w:rsidR="003A031F" w:rsidRPr="008735AD" w:rsidRDefault="003A031F" w:rsidP="003A031F">
      <w:pPr>
        <w:pStyle w:val="a6"/>
        <w:jc w:val="right"/>
        <w:rPr>
          <w:rFonts w:ascii="Times New Roman" w:hAnsi="Times New Roman"/>
        </w:rPr>
      </w:pPr>
    </w:p>
    <w:p w14:paraId="36FB6A40" w14:textId="77777777" w:rsidR="003A031F" w:rsidRPr="008735AD" w:rsidRDefault="003A031F" w:rsidP="003A031F">
      <w:pPr>
        <w:pStyle w:val="a6"/>
        <w:jc w:val="right"/>
        <w:rPr>
          <w:rFonts w:ascii="Times New Roman" w:hAnsi="Times New Roman"/>
        </w:rPr>
      </w:pPr>
    </w:p>
    <w:p w14:paraId="6627D929" w14:textId="77777777" w:rsidR="003A031F" w:rsidRPr="008735AD" w:rsidRDefault="003A031F" w:rsidP="003A031F">
      <w:pPr>
        <w:pStyle w:val="a6"/>
        <w:jc w:val="right"/>
        <w:rPr>
          <w:rFonts w:ascii="Times New Roman" w:hAnsi="Times New Roman"/>
        </w:rPr>
      </w:pPr>
      <w:r w:rsidRPr="008735AD">
        <w:rPr>
          <w:rFonts w:ascii="Times New Roman" w:hAnsi="Times New Roman"/>
        </w:rPr>
        <w:t xml:space="preserve">Приложение № 2 </w:t>
      </w:r>
    </w:p>
    <w:p w14:paraId="21C2F7C7" w14:textId="77777777" w:rsidR="003A031F" w:rsidRPr="008735AD" w:rsidRDefault="003A031F" w:rsidP="003A031F">
      <w:pPr>
        <w:pStyle w:val="a6"/>
        <w:jc w:val="right"/>
        <w:rPr>
          <w:rFonts w:ascii="Times New Roman" w:hAnsi="Times New Roman"/>
        </w:rPr>
      </w:pPr>
      <w:r w:rsidRPr="008735AD">
        <w:rPr>
          <w:rFonts w:ascii="Times New Roman" w:hAnsi="Times New Roman"/>
        </w:rPr>
        <w:t>к решению Совета</w:t>
      </w:r>
    </w:p>
    <w:p w14:paraId="4FA846C3" w14:textId="77777777" w:rsidR="003A031F" w:rsidRPr="008735AD" w:rsidRDefault="003A031F" w:rsidP="003A031F">
      <w:pPr>
        <w:pStyle w:val="a6"/>
        <w:jc w:val="right"/>
        <w:rPr>
          <w:rFonts w:ascii="Times New Roman" w:hAnsi="Times New Roman"/>
          <w:color w:val="FF0000"/>
          <w:u w:val="single"/>
        </w:rPr>
      </w:pPr>
      <w:r w:rsidRPr="008735AD">
        <w:rPr>
          <w:rFonts w:ascii="Times New Roman" w:hAnsi="Times New Roman"/>
        </w:rPr>
        <w:t xml:space="preserve">Марковского сельского поселения                                                                                                                    </w:t>
      </w:r>
      <w:r w:rsidRPr="008735AD">
        <w:rPr>
          <w:rFonts w:ascii="Times New Roman" w:hAnsi="Times New Roman"/>
          <w:u w:val="single"/>
        </w:rPr>
        <w:t>от 05.08..2026 г. № 20</w:t>
      </w:r>
    </w:p>
    <w:p w14:paraId="05AF8CE5" w14:textId="77777777" w:rsidR="003A031F" w:rsidRPr="008735AD" w:rsidRDefault="003A031F" w:rsidP="003A031F">
      <w:pPr>
        <w:pStyle w:val="a6"/>
        <w:jc w:val="center"/>
        <w:rPr>
          <w:rFonts w:ascii="Times New Roman" w:hAnsi="Times New Roman"/>
          <w:sz w:val="28"/>
          <w:szCs w:val="28"/>
        </w:rPr>
      </w:pPr>
    </w:p>
    <w:p w14:paraId="3ABCEFCE" w14:textId="77777777" w:rsidR="003A031F" w:rsidRPr="008735AD" w:rsidRDefault="003A031F" w:rsidP="003A031F">
      <w:pPr>
        <w:pStyle w:val="a6"/>
        <w:jc w:val="center"/>
        <w:rPr>
          <w:rFonts w:ascii="Times New Roman" w:hAnsi="Times New Roman"/>
          <w:sz w:val="28"/>
          <w:szCs w:val="28"/>
        </w:rPr>
      </w:pPr>
      <w:r w:rsidRPr="008735AD">
        <w:rPr>
          <w:rFonts w:ascii="Times New Roman" w:hAnsi="Times New Roman"/>
          <w:sz w:val="28"/>
          <w:szCs w:val="28"/>
        </w:rPr>
        <w:t>ПОРЯДОК</w:t>
      </w:r>
    </w:p>
    <w:p w14:paraId="7D4877AA"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учета предложений по проекту муниципального правового акта</w:t>
      </w:r>
    </w:p>
    <w:p w14:paraId="6023C00C"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«О внесении изменений и дополнений в Устав Марковского сельского поселения Комсомольского муниципального района Ивановской области»</w:t>
      </w:r>
    </w:p>
    <w:p w14:paraId="568B7FF9" w14:textId="77777777" w:rsidR="003A031F" w:rsidRPr="008735AD" w:rsidRDefault="003A031F" w:rsidP="003A031F">
      <w:pPr>
        <w:pStyle w:val="a6"/>
        <w:rPr>
          <w:rFonts w:ascii="Times New Roman" w:hAnsi="Times New Roman"/>
          <w:sz w:val="28"/>
          <w:szCs w:val="28"/>
        </w:rPr>
      </w:pPr>
    </w:p>
    <w:p w14:paraId="40B957B6"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Марковского сельского поселения Комсомольского муниципального района Ивановской области.</w:t>
      </w:r>
    </w:p>
    <w:p w14:paraId="2166BC4F"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2. С предложениями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14:paraId="7D52D858"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 xml:space="preserve">3. Предложения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должны быть подписаны с указанием фамилии, имени, отчества, места жительства (для граждан), </w:t>
      </w:r>
      <w:r w:rsidRPr="008735AD">
        <w:rPr>
          <w:rFonts w:ascii="Times New Roman" w:hAnsi="Times New Roman"/>
          <w:sz w:val="28"/>
          <w:szCs w:val="28"/>
        </w:rPr>
        <w:lastRenderedPageBreak/>
        <w:t>юридического адреса, подписи и расшифровки подписи руководителя, заверенных печатью (для юридических лиц, общественных объединений и организаций).</w:t>
      </w:r>
    </w:p>
    <w:p w14:paraId="6E42AA44"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 xml:space="preserve">4. Предложения в письменной форме подаются по адресу: 155140, Ивановская область, Комсомольский район, с. </w:t>
      </w:r>
      <w:proofErr w:type="spellStart"/>
      <w:r w:rsidRPr="008735AD">
        <w:rPr>
          <w:rFonts w:ascii="Times New Roman" w:hAnsi="Times New Roman"/>
          <w:sz w:val="28"/>
          <w:szCs w:val="28"/>
        </w:rPr>
        <w:t>Марково</w:t>
      </w:r>
      <w:proofErr w:type="spellEnd"/>
      <w:r w:rsidRPr="008735AD">
        <w:rPr>
          <w:rFonts w:ascii="Times New Roman" w:hAnsi="Times New Roman"/>
          <w:sz w:val="28"/>
          <w:szCs w:val="28"/>
        </w:rPr>
        <w:t>, ул. Центральная, д. 10, Главе Марковского сельского поселения, комиссию по проведению публичных слушаний (тел. 2-71-38).</w:t>
      </w:r>
    </w:p>
    <w:p w14:paraId="0E8AEE1D"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5. Предложения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поступающие в администрацию Марковского сельского поселения, учитываются и систематизируются комиссией по проведению публичных слушаний.</w:t>
      </w:r>
    </w:p>
    <w:p w14:paraId="02DD884F"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6. Предложения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принимаются в течение 10 дней с момента обнародования настоящего порядка.</w:t>
      </w:r>
    </w:p>
    <w:p w14:paraId="07C2F3E7" w14:textId="77777777" w:rsidR="003A031F" w:rsidRPr="008735AD" w:rsidRDefault="003A031F" w:rsidP="003A031F">
      <w:pPr>
        <w:pStyle w:val="a6"/>
        <w:ind w:firstLine="567"/>
        <w:jc w:val="both"/>
        <w:rPr>
          <w:rFonts w:ascii="Times New Roman" w:hAnsi="Times New Roman"/>
          <w:sz w:val="28"/>
          <w:szCs w:val="28"/>
        </w:rPr>
      </w:pPr>
    </w:p>
    <w:p w14:paraId="5D13970C" w14:textId="77777777" w:rsidR="003A031F" w:rsidRPr="008735AD" w:rsidRDefault="003A031F" w:rsidP="003A031F">
      <w:pPr>
        <w:pStyle w:val="a6"/>
        <w:rPr>
          <w:rFonts w:ascii="Times New Roman" w:hAnsi="Times New Roman"/>
          <w:sz w:val="28"/>
          <w:szCs w:val="28"/>
        </w:rPr>
      </w:pPr>
    </w:p>
    <w:p w14:paraId="539685AF" w14:textId="77777777" w:rsidR="003A031F" w:rsidRPr="008735AD" w:rsidRDefault="003A031F" w:rsidP="003A031F">
      <w:pPr>
        <w:pStyle w:val="a6"/>
        <w:jc w:val="right"/>
        <w:rPr>
          <w:rFonts w:ascii="Times New Roman" w:hAnsi="Times New Roman"/>
          <w:sz w:val="20"/>
          <w:szCs w:val="20"/>
        </w:rPr>
      </w:pPr>
    </w:p>
    <w:p w14:paraId="50936F6D" w14:textId="77777777" w:rsidR="003A031F" w:rsidRPr="008735AD" w:rsidRDefault="003A031F" w:rsidP="003A031F">
      <w:pPr>
        <w:pStyle w:val="a6"/>
        <w:jc w:val="right"/>
        <w:rPr>
          <w:rFonts w:ascii="Times New Roman" w:hAnsi="Times New Roman"/>
          <w:sz w:val="20"/>
          <w:szCs w:val="20"/>
        </w:rPr>
      </w:pPr>
    </w:p>
    <w:p w14:paraId="4326952B" w14:textId="77777777" w:rsidR="003A031F" w:rsidRPr="008735AD" w:rsidRDefault="003A031F" w:rsidP="003A031F">
      <w:pPr>
        <w:pStyle w:val="a6"/>
        <w:jc w:val="right"/>
        <w:rPr>
          <w:rFonts w:ascii="Times New Roman" w:hAnsi="Times New Roman"/>
          <w:sz w:val="20"/>
          <w:szCs w:val="20"/>
        </w:rPr>
      </w:pPr>
    </w:p>
    <w:p w14:paraId="3A357407" w14:textId="77777777" w:rsidR="003A031F" w:rsidRPr="008735AD" w:rsidRDefault="003A031F" w:rsidP="003A031F">
      <w:pPr>
        <w:pStyle w:val="a6"/>
        <w:jc w:val="right"/>
        <w:rPr>
          <w:rFonts w:ascii="Times New Roman" w:hAnsi="Times New Roman"/>
          <w:sz w:val="20"/>
          <w:szCs w:val="20"/>
        </w:rPr>
      </w:pPr>
    </w:p>
    <w:p w14:paraId="2FB10F7A"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 xml:space="preserve">Приложение № 3 </w:t>
      </w:r>
    </w:p>
    <w:p w14:paraId="36AB9A7B"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 xml:space="preserve">к решению Совета Марковского </w:t>
      </w:r>
    </w:p>
    <w:p w14:paraId="70522E62"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rPr>
        <w:t xml:space="preserve"> сельского поселения </w:t>
      </w:r>
    </w:p>
    <w:p w14:paraId="1BCA4D4E" w14:textId="77777777" w:rsidR="003A031F" w:rsidRPr="008735AD" w:rsidRDefault="003A031F" w:rsidP="003A031F">
      <w:pPr>
        <w:pStyle w:val="a6"/>
        <w:jc w:val="right"/>
        <w:rPr>
          <w:rFonts w:ascii="Times New Roman" w:hAnsi="Times New Roman"/>
          <w:sz w:val="20"/>
          <w:szCs w:val="20"/>
        </w:rPr>
      </w:pPr>
      <w:r w:rsidRPr="008735AD">
        <w:rPr>
          <w:rFonts w:ascii="Times New Roman" w:hAnsi="Times New Roman"/>
          <w:sz w:val="20"/>
          <w:szCs w:val="20"/>
          <w:u w:val="single"/>
        </w:rPr>
        <w:t>от 05.08..2026 г. № 20</w:t>
      </w:r>
    </w:p>
    <w:p w14:paraId="3B046BCC" w14:textId="77777777" w:rsidR="003A031F" w:rsidRPr="008735AD" w:rsidRDefault="003A031F" w:rsidP="003A031F">
      <w:pPr>
        <w:pStyle w:val="a6"/>
        <w:jc w:val="right"/>
        <w:rPr>
          <w:rFonts w:ascii="Times New Roman" w:hAnsi="Times New Roman"/>
          <w:color w:val="FF0000"/>
          <w:u w:val="single"/>
        </w:rPr>
      </w:pPr>
      <w:r w:rsidRPr="008735AD">
        <w:rPr>
          <w:rFonts w:ascii="Times New Roman" w:hAnsi="Times New Roman"/>
          <w:color w:val="FF0000"/>
        </w:rPr>
        <w:t xml:space="preserve">                                                                                                                </w:t>
      </w:r>
    </w:p>
    <w:p w14:paraId="33A84F5F" w14:textId="77777777" w:rsidR="003A031F" w:rsidRPr="008735AD" w:rsidRDefault="003A031F" w:rsidP="003A031F">
      <w:pPr>
        <w:tabs>
          <w:tab w:val="left" w:pos="5990"/>
        </w:tabs>
        <w:jc w:val="center"/>
        <w:rPr>
          <w:b/>
          <w:sz w:val="28"/>
          <w:szCs w:val="28"/>
        </w:rPr>
      </w:pPr>
    </w:p>
    <w:p w14:paraId="5AF9B651" w14:textId="77777777" w:rsidR="003A031F" w:rsidRPr="008735AD" w:rsidRDefault="003A031F" w:rsidP="003A031F">
      <w:pPr>
        <w:tabs>
          <w:tab w:val="left" w:pos="5990"/>
        </w:tabs>
        <w:jc w:val="center"/>
        <w:rPr>
          <w:b/>
          <w:sz w:val="28"/>
          <w:szCs w:val="28"/>
        </w:rPr>
      </w:pPr>
      <w:r w:rsidRPr="008735AD">
        <w:rPr>
          <w:b/>
          <w:sz w:val="28"/>
          <w:szCs w:val="28"/>
        </w:rPr>
        <w:t>ПОРЯДОК</w:t>
      </w:r>
    </w:p>
    <w:p w14:paraId="38D43437"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участия граждан в обсуждении проекта муниципального правового акта</w:t>
      </w:r>
    </w:p>
    <w:p w14:paraId="3FE4064F"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«О внесении изменений и дополнений в Устав Марковского сельского поселения Комсомольского муниципального района Ивановской области»</w:t>
      </w:r>
    </w:p>
    <w:p w14:paraId="29D2E6DB" w14:textId="77777777" w:rsidR="003A031F" w:rsidRPr="008735AD" w:rsidRDefault="003A031F" w:rsidP="003A031F">
      <w:pPr>
        <w:pStyle w:val="a6"/>
        <w:jc w:val="both"/>
        <w:rPr>
          <w:rFonts w:ascii="Times New Roman" w:hAnsi="Times New Roman"/>
          <w:sz w:val="28"/>
          <w:szCs w:val="28"/>
        </w:rPr>
      </w:pPr>
    </w:p>
    <w:p w14:paraId="1AEF3774"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Марковского сельского поселения Комсомольского муниципального района Ивановской области.</w:t>
      </w:r>
    </w:p>
    <w:p w14:paraId="662F1316"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2. Публичные слушания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проводятся с оформлением итогов обсуждения и принятого решения.</w:t>
      </w:r>
    </w:p>
    <w:p w14:paraId="36FC2ACE" w14:textId="77777777" w:rsidR="003A031F" w:rsidRPr="008735AD" w:rsidRDefault="003A031F" w:rsidP="003A031F">
      <w:pPr>
        <w:pStyle w:val="a6"/>
        <w:ind w:firstLine="567"/>
        <w:jc w:val="both"/>
        <w:rPr>
          <w:rFonts w:ascii="Times New Roman" w:hAnsi="Times New Roman"/>
          <w:color w:val="FF0000"/>
          <w:sz w:val="28"/>
          <w:szCs w:val="28"/>
        </w:rPr>
      </w:pPr>
      <w:r w:rsidRPr="008735AD">
        <w:rPr>
          <w:rFonts w:ascii="Times New Roman" w:hAnsi="Times New Roman"/>
          <w:sz w:val="28"/>
          <w:szCs w:val="28"/>
        </w:rPr>
        <w:t xml:space="preserve">3. Проведение публичных слушаний назначить на </w:t>
      </w:r>
      <w:r w:rsidRPr="008735AD">
        <w:rPr>
          <w:rFonts w:ascii="Times New Roman" w:hAnsi="Times New Roman"/>
          <w:color w:val="FF0000"/>
          <w:sz w:val="28"/>
          <w:szCs w:val="28"/>
        </w:rPr>
        <w:t>«24» сентября 2026 года в 14</w:t>
      </w:r>
      <w:r w:rsidRPr="008735AD">
        <w:rPr>
          <w:rFonts w:ascii="Times New Roman" w:hAnsi="Times New Roman"/>
          <w:sz w:val="28"/>
          <w:szCs w:val="28"/>
        </w:rPr>
        <w:t xml:space="preserve"> часов 00 минут по адресу: Ивановская область, Комсомольский район, село </w:t>
      </w:r>
      <w:proofErr w:type="spellStart"/>
      <w:r w:rsidRPr="008735AD">
        <w:rPr>
          <w:rFonts w:ascii="Times New Roman" w:hAnsi="Times New Roman"/>
          <w:sz w:val="28"/>
          <w:szCs w:val="28"/>
        </w:rPr>
        <w:t>Марково</w:t>
      </w:r>
      <w:proofErr w:type="spellEnd"/>
      <w:r w:rsidRPr="008735AD">
        <w:rPr>
          <w:rFonts w:ascii="Times New Roman" w:hAnsi="Times New Roman"/>
          <w:sz w:val="28"/>
          <w:szCs w:val="28"/>
        </w:rPr>
        <w:t>, улица Центральная, дом 10, в здании администрации Марковского сельского поселения.</w:t>
      </w:r>
    </w:p>
    <w:p w14:paraId="0302E553"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lastRenderedPageBreak/>
        <w:t>4. В публичных слушаниях по проекту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вправе участвовать жители Марковского сельского поселения, в том числе представители политических партий, общественных и иных организаций, расположенных на территории Марковского сельского поселения Комсомольского муниципального района Ивановской области.</w:t>
      </w:r>
    </w:p>
    <w:p w14:paraId="21245561"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5. Регистрация участников публичных слушаний проводится в администрации Марковского сельского поселения за один час до начала официального проведения публичных слушаний.</w:t>
      </w:r>
    </w:p>
    <w:p w14:paraId="09EC34DF"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6. Решение по итогам обсуждения проекта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14:paraId="45B51632" w14:textId="77777777" w:rsidR="003A031F" w:rsidRPr="008735AD" w:rsidRDefault="003A031F" w:rsidP="003A031F">
      <w:pPr>
        <w:pStyle w:val="a6"/>
        <w:ind w:firstLine="567"/>
        <w:jc w:val="both"/>
        <w:rPr>
          <w:rFonts w:ascii="Times New Roman" w:hAnsi="Times New Roman"/>
          <w:sz w:val="28"/>
          <w:szCs w:val="28"/>
        </w:rPr>
      </w:pPr>
      <w:r w:rsidRPr="008735AD">
        <w:rPr>
          <w:rFonts w:ascii="Times New Roman" w:hAnsi="Times New Roman"/>
          <w:sz w:val="28"/>
          <w:szCs w:val="28"/>
        </w:rPr>
        <w:t>7. Не позднее 10 дней со дня подведения итогов обсуждения проекта муниципального правового акта «О внесении изменений и дополнений в Устав Марковского сельского поселения Комсомольского муниципального района Ивановской области» и принятого на основании их решения, обнародовать результаты публичных слушаний.</w:t>
      </w:r>
    </w:p>
    <w:p w14:paraId="23406289" w14:textId="77777777" w:rsidR="009A7041" w:rsidRPr="008735AD" w:rsidRDefault="009A7041" w:rsidP="003A031F">
      <w:pPr>
        <w:ind w:left="3540" w:firstLine="708"/>
        <w:rPr>
          <w:color w:val="000080"/>
        </w:rPr>
      </w:pPr>
    </w:p>
    <w:p w14:paraId="3D2CF161" w14:textId="77777777" w:rsidR="009A7041" w:rsidRPr="008735AD" w:rsidRDefault="009A7041" w:rsidP="003A031F">
      <w:pPr>
        <w:ind w:left="3540" w:firstLine="708"/>
        <w:rPr>
          <w:color w:val="000080"/>
        </w:rPr>
      </w:pPr>
    </w:p>
    <w:p w14:paraId="0BB6EC40" w14:textId="77777777" w:rsidR="009A7041" w:rsidRPr="008735AD" w:rsidRDefault="009A7041" w:rsidP="003A031F">
      <w:pPr>
        <w:ind w:left="3540" w:firstLine="708"/>
        <w:rPr>
          <w:color w:val="000080"/>
        </w:rPr>
      </w:pPr>
    </w:p>
    <w:p w14:paraId="12F3BAD0" w14:textId="77777777" w:rsidR="009A7041" w:rsidRPr="008735AD" w:rsidRDefault="009A7041" w:rsidP="003A031F">
      <w:pPr>
        <w:ind w:left="3540" w:firstLine="708"/>
        <w:rPr>
          <w:color w:val="000080"/>
        </w:rPr>
      </w:pPr>
    </w:p>
    <w:p w14:paraId="17355655" w14:textId="77777777" w:rsidR="009A7041" w:rsidRPr="008735AD" w:rsidRDefault="009A7041" w:rsidP="003A031F">
      <w:pPr>
        <w:ind w:left="3540" w:firstLine="708"/>
        <w:rPr>
          <w:color w:val="000080"/>
        </w:rPr>
      </w:pPr>
    </w:p>
    <w:p w14:paraId="01C057E9" w14:textId="77777777" w:rsidR="009A7041" w:rsidRPr="008735AD" w:rsidRDefault="009A7041" w:rsidP="003A031F">
      <w:pPr>
        <w:ind w:left="3540" w:firstLine="708"/>
        <w:rPr>
          <w:color w:val="000080"/>
        </w:rPr>
      </w:pPr>
    </w:p>
    <w:p w14:paraId="54C3BAF0" w14:textId="77777777" w:rsidR="009A7041" w:rsidRPr="008735AD" w:rsidRDefault="009A7041" w:rsidP="003A031F">
      <w:pPr>
        <w:ind w:left="3540" w:firstLine="708"/>
        <w:rPr>
          <w:color w:val="000080"/>
        </w:rPr>
      </w:pPr>
    </w:p>
    <w:p w14:paraId="0F16B1FC" w14:textId="77777777" w:rsidR="009A7041" w:rsidRPr="008735AD" w:rsidRDefault="009A7041" w:rsidP="003A031F">
      <w:pPr>
        <w:ind w:left="3540" w:firstLine="708"/>
        <w:rPr>
          <w:color w:val="000080"/>
        </w:rPr>
      </w:pPr>
    </w:p>
    <w:p w14:paraId="244B57AE" w14:textId="77777777" w:rsidR="009A7041" w:rsidRPr="008735AD" w:rsidRDefault="009A7041" w:rsidP="003A031F">
      <w:pPr>
        <w:ind w:left="3540" w:firstLine="708"/>
        <w:rPr>
          <w:color w:val="000080"/>
        </w:rPr>
      </w:pPr>
    </w:p>
    <w:p w14:paraId="425C5F17" w14:textId="77777777" w:rsidR="009A7041" w:rsidRPr="008735AD" w:rsidRDefault="009A7041" w:rsidP="003A031F">
      <w:pPr>
        <w:ind w:left="3540" w:firstLine="708"/>
        <w:rPr>
          <w:color w:val="000080"/>
        </w:rPr>
      </w:pPr>
    </w:p>
    <w:p w14:paraId="0986FC1D" w14:textId="77777777" w:rsidR="009A7041" w:rsidRPr="008735AD" w:rsidRDefault="009A7041" w:rsidP="003A031F">
      <w:pPr>
        <w:ind w:left="3540" w:firstLine="708"/>
        <w:rPr>
          <w:color w:val="000080"/>
        </w:rPr>
      </w:pPr>
    </w:p>
    <w:p w14:paraId="216461DD" w14:textId="77777777" w:rsidR="009A7041" w:rsidRPr="008735AD" w:rsidRDefault="009A7041" w:rsidP="003A031F">
      <w:pPr>
        <w:ind w:left="3540" w:firstLine="708"/>
        <w:rPr>
          <w:color w:val="000080"/>
        </w:rPr>
      </w:pPr>
    </w:p>
    <w:p w14:paraId="7DF6B5D5" w14:textId="77777777" w:rsidR="009A7041" w:rsidRPr="008735AD" w:rsidRDefault="009A7041" w:rsidP="003A031F">
      <w:pPr>
        <w:ind w:left="3540" w:firstLine="708"/>
        <w:rPr>
          <w:color w:val="000080"/>
        </w:rPr>
      </w:pPr>
    </w:p>
    <w:p w14:paraId="38054066" w14:textId="77777777" w:rsidR="009A7041" w:rsidRPr="008735AD" w:rsidRDefault="009A7041" w:rsidP="003A031F">
      <w:pPr>
        <w:ind w:left="3540" w:firstLine="708"/>
        <w:rPr>
          <w:color w:val="000080"/>
        </w:rPr>
      </w:pPr>
    </w:p>
    <w:p w14:paraId="3B155C6B" w14:textId="77777777" w:rsidR="009A7041" w:rsidRPr="008735AD" w:rsidRDefault="009A7041" w:rsidP="003A031F">
      <w:pPr>
        <w:ind w:left="3540" w:firstLine="708"/>
        <w:rPr>
          <w:color w:val="000080"/>
        </w:rPr>
      </w:pPr>
    </w:p>
    <w:p w14:paraId="0C08A09A" w14:textId="77777777" w:rsidR="009A7041" w:rsidRPr="008735AD" w:rsidRDefault="009A7041" w:rsidP="003A031F">
      <w:pPr>
        <w:ind w:left="3540" w:firstLine="708"/>
        <w:rPr>
          <w:color w:val="000080"/>
        </w:rPr>
      </w:pPr>
    </w:p>
    <w:p w14:paraId="77B9E9D5" w14:textId="77777777" w:rsidR="009A7041" w:rsidRPr="008735AD" w:rsidRDefault="009A7041" w:rsidP="003A031F">
      <w:pPr>
        <w:ind w:left="3540" w:firstLine="708"/>
        <w:rPr>
          <w:color w:val="000080"/>
        </w:rPr>
      </w:pPr>
    </w:p>
    <w:p w14:paraId="3FE02407" w14:textId="77777777" w:rsidR="009A7041" w:rsidRPr="008735AD" w:rsidRDefault="009A7041" w:rsidP="003A031F">
      <w:pPr>
        <w:ind w:left="3540" w:firstLine="708"/>
        <w:rPr>
          <w:color w:val="000080"/>
        </w:rPr>
      </w:pPr>
    </w:p>
    <w:p w14:paraId="7ED91C61" w14:textId="77777777" w:rsidR="009A7041" w:rsidRPr="008735AD" w:rsidRDefault="009A7041" w:rsidP="003A031F">
      <w:pPr>
        <w:ind w:left="3540" w:firstLine="708"/>
        <w:rPr>
          <w:color w:val="000080"/>
        </w:rPr>
      </w:pPr>
    </w:p>
    <w:p w14:paraId="5072238E" w14:textId="77777777" w:rsidR="009A7041" w:rsidRPr="008735AD" w:rsidRDefault="009A7041" w:rsidP="003A031F">
      <w:pPr>
        <w:ind w:left="3540" w:firstLine="708"/>
        <w:rPr>
          <w:color w:val="000080"/>
        </w:rPr>
      </w:pPr>
    </w:p>
    <w:p w14:paraId="106ACFF5" w14:textId="77777777" w:rsidR="009A7041" w:rsidRPr="008735AD" w:rsidRDefault="009A7041" w:rsidP="003A031F">
      <w:pPr>
        <w:ind w:left="3540" w:firstLine="708"/>
        <w:rPr>
          <w:color w:val="000080"/>
        </w:rPr>
      </w:pPr>
    </w:p>
    <w:p w14:paraId="009B3394" w14:textId="77777777" w:rsidR="009A7041" w:rsidRPr="008735AD" w:rsidRDefault="009A7041" w:rsidP="003A031F">
      <w:pPr>
        <w:ind w:left="3540" w:firstLine="708"/>
        <w:rPr>
          <w:color w:val="000080"/>
        </w:rPr>
      </w:pPr>
    </w:p>
    <w:p w14:paraId="3CA786DB" w14:textId="77777777" w:rsidR="009A7041" w:rsidRPr="008735AD" w:rsidRDefault="009A7041" w:rsidP="003A031F">
      <w:pPr>
        <w:ind w:left="3540" w:firstLine="708"/>
        <w:rPr>
          <w:color w:val="000080"/>
        </w:rPr>
      </w:pPr>
    </w:p>
    <w:p w14:paraId="09FB8AB0" w14:textId="77777777" w:rsidR="009A7041" w:rsidRPr="008735AD" w:rsidRDefault="009A7041" w:rsidP="003A031F">
      <w:pPr>
        <w:ind w:left="3540" w:firstLine="708"/>
        <w:rPr>
          <w:color w:val="000080"/>
        </w:rPr>
      </w:pPr>
    </w:p>
    <w:p w14:paraId="4559F97E" w14:textId="77777777" w:rsidR="009A7041" w:rsidRPr="008735AD" w:rsidRDefault="009A7041" w:rsidP="003A031F">
      <w:pPr>
        <w:ind w:left="3540" w:firstLine="708"/>
        <w:rPr>
          <w:color w:val="000080"/>
        </w:rPr>
      </w:pPr>
    </w:p>
    <w:p w14:paraId="554F5CEE" w14:textId="77777777" w:rsidR="009A7041" w:rsidRPr="008735AD" w:rsidRDefault="009A7041" w:rsidP="003A031F">
      <w:pPr>
        <w:ind w:left="3540" w:firstLine="708"/>
        <w:rPr>
          <w:color w:val="000080"/>
        </w:rPr>
      </w:pPr>
    </w:p>
    <w:p w14:paraId="64B6D536" w14:textId="77777777" w:rsidR="009A7041" w:rsidRPr="008735AD" w:rsidRDefault="009A7041" w:rsidP="003A031F">
      <w:pPr>
        <w:ind w:left="3540" w:firstLine="708"/>
        <w:rPr>
          <w:color w:val="000080"/>
        </w:rPr>
      </w:pPr>
    </w:p>
    <w:p w14:paraId="0CB1E61A" w14:textId="77777777" w:rsidR="009A7041" w:rsidRPr="008735AD" w:rsidRDefault="009A7041" w:rsidP="003A031F">
      <w:pPr>
        <w:ind w:left="3540" w:firstLine="708"/>
        <w:rPr>
          <w:color w:val="000080"/>
        </w:rPr>
      </w:pPr>
    </w:p>
    <w:p w14:paraId="51B5A136" w14:textId="77777777" w:rsidR="009A7041" w:rsidRPr="008735AD" w:rsidRDefault="009A7041" w:rsidP="003A031F">
      <w:pPr>
        <w:ind w:left="3540" w:firstLine="708"/>
        <w:rPr>
          <w:color w:val="000080"/>
        </w:rPr>
      </w:pPr>
    </w:p>
    <w:p w14:paraId="6F3FAA69" w14:textId="77777777" w:rsidR="009A7041" w:rsidRPr="008735AD" w:rsidRDefault="009A7041" w:rsidP="003A031F">
      <w:pPr>
        <w:ind w:left="3540" w:firstLine="708"/>
        <w:rPr>
          <w:color w:val="000080"/>
        </w:rPr>
      </w:pPr>
    </w:p>
    <w:p w14:paraId="65C3472B" w14:textId="77777777" w:rsidR="009A7041" w:rsidRPr="008735AD" w:rsidRDefault="009A7041" w:rsidP="003A031F">
      <w:pPr>
        <w:ind w:left="3540" w:firstLine="708"/>
        <w:rPr>
          <w:color w:val="000080"/>
        </w:rPr>
      </w:pPr>
    </w:p>
    <w:p w14:paraId="0DDC9EED" w14:textId="42021033" w:rsidR="003A031F" w:rsidRPr="008735AD" w:rsidRDefault="009A7041" w:rsidP="003A031F">
      <w:pPr>
        <w:ind w:left="3540" w:firstLine="708"/>
        <w:rPr>
          <w:color w:val="000080"/>
        </w:rPr>
      </w:pPr>
      <w:r w:rsidRPr="008735AD">
        <w:rPr>
          <w:color w:val="000080"/>
        </w:rPr>
        <w:lastRenderedPageBreak/>
        <w:t xml:space="preserve">       </w:t>
      </w:r>
      <w:r w:rsidR="003A031F" w:rsidRPr="008735AD">
        <w:rPr>
          <w:noProof/>
          <w:color w:val="000080"/>
        </w:rPr>
        <w:drawing>
          <wp:inline distT="0" distB="0" distL="0" distR="0" wp14:anchorId="4A6D0BB3" wp14:editId="5466B515">
            <wp:extent cx="541020" cy="678180"/>
            <wp:effectExtent l="0" t="0" r="0" b="7620"/>
            <wp:docPr id="28" name="Рисунок 2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Untitled-1"/>
                    <pic:cNvPicPr>
                      <a:picLocks noChangeAspect="1" noChangeArrowheads="1"/>
                    </pic:cNvPicPr>
                  </pic:nvPicPr>
                  <pic:blipFill>
                    <a:blip r:embed="rId41">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3C9A3DE" w14:textId="77777777" w:rsidR="003A031F" w:rsidRPr="008735AD" w:rsidRDefault="003A031F" w:rsidP="003A031F">
      <w:pPr>
        <w:jc w:val="center"/>
        <w:rPr>
          <w:color w:val="000080"/>
        </w:rPr>
      </w:pPr>
    </w:p>
    <w:p w14:paraId="49A05736" w14:textId="77777777" w:rsidR="003A031F" w:rsidRPr="008735AD" w:rsidRDefault="003A031F" w:rsidP="003A031F">
      <w:pPr>
        <w:jc w:val="center"/>
        <w:rPr>
          <w:b/>
          <w:color w:val="000080"/>
          <w:sz w:val="28"/>
          <w:szCs w:val="28"/>
        </w:rPr>
      </w:pPr>
      <w:r w:rsidRPr="008735AD">
        <w:rPr>
          <w:b/>
          <w:color w:val="000080"/>
          <w:sz w:val="28"/>
          <w:szCs w:val="28"/>
        </w:rPr>
        <w:t>РОССИЙСКАЯ ФЕДЕРАЦИЯ</w:t>
      </w:r>
    </w:p>
    <w:p w14:paraId="273E8B1C" w14:textId="77777777" w:rsidR="003A031F" w:rsidRPr="008735AD" w:rsidRDefault="003A031F" w:rsidP="003A031F">
      <w:pPr>
        <w:jc w:val="center"/>
        <w:rPr>
          <w:b/>
          <w:color w:val="003366"/>
          <w:sz w:val="28"/>
          <w:szCs w:val="28"/>
        </w:rPr>
      </w:pPr>
      <w:r w:rsidRPr="008735AD">
        <w:rPr>
          <w:b/>
          <w:color w:val="003366"/>
          <w:sz w:val="28"/>
          <w:szCs w:val="28"/>
        </w:rPr>
        <w:t>С О В Е Т</w:t>
      </w:r>
    </w:p>
    <w:p w14:paraId="256B7881" w14:textId="77777777" w:rsidR="003A031F" w:rsidRPr="008735AD" w:rsidRDefault="003A031F" w:rsidP="003A031F">
      <w:pPr>
        <w:jc w:val="center"/>
        <w:rPr>
          <w:b/>
          <w:color w:val="003366"/>
          <w:sz w:val="28"/>
          <w:szCs w:val="28"/>
        </w:rPr>
      </w:pPr>
      <w:r w:rsidRPr="008735AD">
        <w:rPr>
          <w:b/>
          <w:color w:val="003366"/>
          <w:sz w:val="28"/>
          <w:szCs w:val="28"/>
        </w:rPr>
        <w:t>ПИСЦОВСКОГО СЕЛЬСКОГО  ПОСЕЛЕНИЯ</w:t>
      </w:r>
    </w:p>
    <w:p w14:paraId="26FAC3B5" w14:textId="77777777" w:rsidR="003A031F" w:rsidRPr="008735AD" w:rsidRDefault="003A031F" w:rsidP="003A031F">
      <w:pPr>
        <w:jc w:val="center"/>
        <w:rPr>
          <w:b/>
          <w:color w:val="003366"/>
          <w:sz w:val="28"/>
          <w:szCs w:val="28"/>
        </w:rPr>
      </w:pPr>
      <w:r w:rsidRPr="008735AD">
        <w:rPr>
          <w:b/>
          <w:color w:val="003366"/>
          <w:sz w:val="28"/>
          <w:szCs w:val="28"/>
        </w:rPr>
        <w:t>КОМСОМОЛЬСКОГО МУНИЦИПАЛЬНОГО  РАЙОНА</w:t>
      </w:r>
    </w:p>
    <w:p w14:paraId="7D32BE3B" w14:textId="77777777" w:rsidR="003A031F" w:rsidRPr="008735AD" w:rsidRDefault="003A031F" w:rsidP="003A031F">
      <w:pPr>
        <w:pBdr>
          <w:bottom w:val="single" w:sz="12" w:space="1" w:color="auto"/>
        </w:pBdr>
        <w:jc w:val="center"/>
        <w:rPr>
          <w:b/>
          <w:color w:val="003366"/>
          <w:sz w:val="28"/>
          <w:szCs w:val="28"/>
        </w:rPr>
      </w:pPr>
      <w:r w:rsidRPr="008735AD">
        <w:rPr>
          <w:b/>
          <w:color w:val="003366"/>
          <w:sz w:val="28"/>
          <w:szCs w:val="28"/>
        </w:rPr>
        <w:t>ИВАНОВСКОЙ ОБЛАСТИ</w:t>
      </w:r>
    </w:p>
    <w:p w14:paraId="1EB8E894" w14:textId="77777777" w:rsidR="003A031F" w:rsidRPr="008735AD" w:rsidRDefault="003A031F" w:rsidP="009A7041">
      <w:pPr>
        <w:jc w:val="center"/>
        <w:rPr>
          <w:b/>
          <w:color w:val="003366"/>
          <w:sz w:val="28"/>
          <w:szCs w:val="28"/>
        </w:rPr>
      </w:pPr>
      <w:r w:rsidRPr="008735AD">
        <w:rPr>
          <w:b/>
          <w:color w:val="003366"/>
          <w:sz w:val="28"/>
          <w:szCs w:val="28"/>
        </w:rPr>
        <w:t xml:space="preserve">155130  </w:t>
      </w:r>
      <w:proofErr w:type="spellStart"/>
      <w:r w:rsidRPr="008735AD">
        <w:rPr>
          <w:b/>
          <w:color w:val="003366"/>
          <w:sz w:val="28"/>
          <w:szCs w:val="28"/>
        </w:rPr>
        <w:t>с.Писцово</w:t>
      </w:r>
      <w:proofErr w:type="spellEnd"/>
      <w:r w:rsidRPr="008735AD">
        <w:rPr>
          <w:b/>
          <w:color w:val="003366"/>
          <w:sz w:val="28"/>
          <w:szCs w:val="28"/>
        </w:rPr>
        <w:t>, ул. Луначарского, д.27</w:t>
      </w:r>
    </w:p>
    <w:p w14:paraId="36BF3515" w14:textId="77777777" w:rsidR="003A031F" w:rsidRPr="008735AD" w:rsidRDefault="003A031F" w:rsidP="003A031F">
      <w:pPr>
        <w:rPr>
          <w:sz w:val="28"/>
          <w:szCs w:val="28"/>
        </w:rPr>
      </w:pPr>
    </w:p>
    <w:p w14:paraId="60642CC3" w14:textId="77777777" w:rsidR="003A031F" w:rsidRPr="008735AD" w:rsidRDefault="003A031F" w:rsidP="003A031F">
      <w:pPr>
        <w:pStyle w:val="20"/>
        <w:jc w:val="center"/>
        <w:rPr>
          <w:rFonts w:ascii="Times New Roman" w:hAnsi="Times New Roman"/>
          <w:sz w:val="28"/>
          <w:szCs w:val="28"/>
        </w:rPr>
      </w:pPr>
      <w:r w:rsidRPr="008735AD">
        <w:rPr>
          <w:rFonts w:ascii="Times New Roman" w:hAnsi="Times New Roman"/>
          <w:sz w:val="28"/>
          <w:szCs w:val="28"/>
        </w:rPr>
        <w:t>Р Е Ш Е Н И Е</w:t>
      </w:r>
    </w:p>
    <w:p w14:paraId="7E160F46" w14:textId="77777777" w:rsidR="003A031F" w:rsidRPr="008735AD" w:rsidRDefault="003A031F" w:rsidP="003A031F">
      <w:pPr>
        <w:pStyle w:val="20"/>
        <w:rPr>
          <w:rFonts w:ascii="Times New Roman" w:hAnsi="Times New Roman"/>
          <w:sz w:val="28"/>
          <w:szCs w:val="28"/>
        </w:rPr>
      </w:pPr>
    </w:p>
    <w:p w14:paraId="2F54F9D9" w14:textId="38205BBC" w:rsidR="003A031F" w:rsidRPr="008735AD" w:rsidRDefault="003A031F" w:rsidP="003A031F">
      <w:pPr>
        <w:rPr>
          <w:color w:val="000000" w:themeColor="text1"/>
          <w:sz w:val="28"/>
          <w:szCs w:val="28"/>
        </w:rPr>
      </w:pPr>
      <w:r w:rsidRPr="008735AD">
        <w:rPr>
          <w:color w:val="000000" w:themeColor="text1"/>
          <w:sz w:val="28"/>
          <w:szCs w:val="28"/>
        </w:rPr>
        <w:t xml:space="preserve">от 14 мая 2026 г.                                                          </w:t>
      </w:r>
      <w:r w:rsidR="00792F62" w:rsidRPr="008735AD">
        <w:rPr>
          <w:color w:val="000000" w:themeColor="text1"/>
          <w:sz w:val="28"/>
          <w:szCs w:val="28"/>
        </w:rPr>
        <w:t xml:space="preserve">                           </w:t>
      </w:r>
      <w:r w:rsidRPr="008735AD">
        <w:rPr>
          <w:color w:val="000000" w:themeColor="text1"/>
          <w:sz w:val="28"/>
          <w:szCs w:val="28"/>
        </w:rPr>
        <w:t xml:space="preserve">           №54</w:t>
      </w:r>
    </w:p>
    <w:p w14:paraId="6A01D8C4" w14:textId="77777777" w:rsidR="003A031F" w:rsidRPr="008735AD" w:rsidRDefault="003A031F" w:rsidP="003A031F">
      <w:pPr>
        <w:rPr>
          <w:sz w:val="28"/>
          <w:szCs w:val="28"/>
        </w:rPr>
      </w:pPr>
    </w:p>
    <w:p w14:paraId="63E5B65C" w14:textId="77777777" w:rsidR="003A031F" w:rsidRPr="008735AD" w:rsidRDefault="003A031F" w:rsidP="003A031F">
      <w:pPr>
        <w:jc w:val="center"/>
        <w:rPr>
          <w:b/>
          <w:sz w:val="28"/>
          <w:szCs w:val="28"/>
        </w:rPr>
      </w:pPr>
      <w:r w:rsidRPr="008735AD">
        <w:rPr>
          <w:b/>
          <w:sz w:val="28"/>
          <w:szCs w:val="28"/>
        </w:rPr>
        <w:t xml:space="preserve">О проекте муниципального правового акта «О внесении изменений и дополнений в Устав </w:t>
      </w:r>
      <w:proofErr w:type="spellStart"/>
      <w:r w:rsidRPr="008735AD">
        <w:rPr>
          <w:b/>
          <w:sz w:val="28"/>
          <w:szCs w:val="28"/>
        </w:rPr>
        <w:t>Писцовского</w:t>
      </w:r>
      <w:proofErr w:type="spellEnd"/>
      <w:r w:rsidRPr="008735AD">
        <w:rPr>
          <w:b/>
          <w:sz w:val="28"/>
          <w:szCs w:val="28"/>
        </w:rPr>
        <w:t xml:space="preserve"> сельского поселения Комсомольского муниципального района Ивановской области</w:t>
      </w:r>
    </w:p>
    <w:p w14:paraId="7E91DB7B" w14:textId="77777777" w:rsidR="003A031F" w:rsidRPr="008735AD" w:rsidRDefault="003A031F" w:rsidP="003A031F">
      <w:pPr>
        <w:pStyle w:val="af1"/>
        <w:rPr>
          <w:rFonts w:ascii="Times New Roman" w:hAnsi="Times New Roman" w:cs="Times New Roman"/>
          <w:color w:val="000000"/>
          <w:sz w:val="28"/>
          <w:szCs w:val="28"/>
        </w:rPr>
      </w:pPr>
    </w:p>
    <w:p w14:paraId="3C9E0BC0" w14:textId="77777777" w:rsidR="003A031F" w:rsidRPr="008735AD" w:rsidRDefault="003A031F" w:rsidP="003A031F">
      <w:pPr>
        <w:ind w:firstLine="709"/>
        <w:jc w:val="both"/>
        <w:rPr>
          <w:sz w:val="28"/>
          <w:szCs w:val="28"/>
        </w:rPr>
      </w:pPr>
      <w:r w:rsidRPr="008735AD">
        <w:rPr>
          <w:sz w:val="28"/>
          <w:szCs w:val="28"/>
        </w:rPr>
        <w:t xml:space="preserve">На основании Федерального закона от 06.10.2003 г.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Федерального закона от 21.07.2005 № 97-ФЗ «О государственной регистрации уставов муниципальных образований», в целях приведения Устава </w:t>
      </w:r>
      <w:proofErr w:type="spellStart"/>
      <w:r w:rsidRPr="008735AD">
        <w:rPr>
          <w:sz w:val="28"/>
          <w:szCs w:val="28"/>
        </w:rPr>
        <w:t>Писцовского</w:t>
      </w:r>
      <w:proofErr w:type="spellEnd"/>
      <w:r w:rsidRPr="008735AD">
        <w:rPr>
          <w:sz w:val="28"/>
          <w:szCs w:val="28"/>
        </w:rPr>
        <w:t xml:space="preserve"> сельского поселения Комсомольского муниципального района Ивановской области в соответствие с действующим законодательством, Совет </w:t>
      </w:r>
      <w:proofErr w:type="spellStart"/>
      <w:r w:rsidRPr="008735AD">
        <w:rPr>
          <w:sz w:val="28"/>
          <w:szCs w:val="28"/>
        </w:rPr>
        <w:t>Писцовского</w:t>
      </w:r>
      <w:proofErr w:type="spellEnd"/>
      <w:r w:rsidRPr="008735AD">
        <w:rPr>
          <w:sz w:val="28"/>
          <w:szCs w:val="28"/>
        </w:rPr>
        <w:t xml:space="preserve"> сельского поселения </w:t>
      </w:r>
    </w:p>
    <w:p w14:paraId="16358737" w14:textId="77777777" w:rsidR="003A031F" w:rsidRPr="008735AD" w:rsidRDefault="003A031F" w:rsidP="003A031F">
      <w:pPr>
        <w:ind w:firstLine="708"/>
        <w:jc w:val="center"/>
        <w:rPr>
          <w:sz w:val="28"/>
          <w:szCs w:val="28"/>
        </w:rPr>
      </w:pPr>
      <w:r w:rsidRPr="008735AD">
        <w:rPr>
          <w:b/>
          <w:sz w:val="28"/>
          <w:szCs w:val="28"/>
        </w:rPr>
        <w:t>РЕШИЛ</w:t>
      </w:r>
      <w:r w:rsidRPr="008735AD">
        <w:rPr>
          <w:sz w:val="28"/>
          <w:szCs w:val="28"/>
        </w:rPr>
        <w:t>:</w:t>
      </w:r>
    </w:p>
    <w:p w14:paraId="1E9100E1"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1. Принять проект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для вынесения его на публичные слушания (Приложение № 1).</w:t>
      </w:r>
    </w:p>
    <w:p w14:paraId="3BDB7E8C"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2. Утвердить Порядок учета предложений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(Приложение № 2).</w:t>
      </w:r>
    </w:p>
    <w:p w14:paraId="6E928D49"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3. Утвердить Порядок участия граждан в обсуждении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w:t>
      </w:r>
      <w:r w:rsidRPr="008735AD">
        <w:rPr>
          <w:rFonts w:ascii="Times New Roman" w:hAnsi="Times New Roman"/>
          <w:sz w:val="28"/>
          <w:szCs w:val="28"/>
        </w:rPr>
        <w:lastRenderedPageBreak/>
        <w:t>сельского поселения Комсомольского муниципального района Ивановской области» (Приложение № 3).</w:t>
      </w:r>
    </w:p>
    <w:p w14:paraId="07430DDA"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4. Провести публичные слушания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09 июня 2026 года в 14.00 часов в здании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по адресу: Ивановская область, Комсомольский район, с. Писцово, ул. Луначарского, д. 27. </w:t>
      </w:r>
    </w:p>
    <w:p w14:paraId="32772010"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5. Создать оргкомитет по проведению публичных (общественных) слушаний в составе:  </w:t>
      </w:r>
    </w:p>
    <w:p w14:paraId="1F15E4AD"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Глухова Т.Н. – Глава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25F272AD"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Лабутина Е.В. – председатель Совета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w:t>
      </w:r>
    </w:p>
    <w:p w14:paraId="612628AB"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Кошкин Е.В. – заместитель главы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w:t>
      </w:r>
    </w:p>
    <w:p w14:paraId="0FF30F73" w14:textId="77777777" w:rsidR="003A031F" w:rsidRPr="008735AD" w:rsidRDefault="003A031F" w:rsidP="003A031F">
      <w:pPr>
        <w:pStyle w:val="a6"/>
        <w:jc w:val="both"/>
        <w:rPr>
          <w:rFonts w:ascii="Times New Roman" w:hAnsi="Times New Roman"/>
          <w:color w:val="000000" w:themeColor="text1"/>
          <w:sz w:val="28"/>
          <w:szCs w:val="28"/>
        </w:rPr>
      </w:pPr>
      <w:r w:rsidRPr="008735AD">
        <w:rPr>
          <w:rFonts w:ascii="Times New Roman" w:hAnsi="Times New Roman"/>
          <w:color w:val="000000" w:themeColor="text1"/>
          <w:sz w:val="28"/>
          <w:szCs w:val="28"/>
        </w:rPr>
        <w:t xml:space="preserve">Морозов А.Г. –депутат Совета </w:t>
      </w:r>
      <w:proofErr w:type="spellStart"/>
      <w:r w:rsidRPr="008735AD">
        <w:rPr>
          <w:rFonts w:ascii="Times New Roman" w:hAnsi="Times New Roman"/>
          <w:color w:val="000000" w:themeColor="text1"/>
          <w:sz w:val="28"/>
          <w:szCs w:val="28"/>
        </w:rPr>
        <w:t>Писцовского</w:t>
      </w:r>
      <w:proofErr w:type="spellEnd"/>
      <w:r w:rsidRPr="008735AD">
        <w:rPr>
          <w:rFonts w:ascii="Times New Roman" w:hAnsi="Times New Roman"/>
          <w:color w:val="000000" w:themeColor="text1"/>
          <w:sz w:val="28"/>
          <w:szCs w:val="28"/>
        </w:rPr>
        <w:t xml:space="preserve"> сельского поселения;</w:t>
      </w:r>
    </w:p>
    <w:p w14:paraId="7AA474C2"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Сергеева В.А. - депутат Совета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w:t>
      </w:r>
    </w:p>
    <w:p w14:paraId="12202958"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6. Решение вступает в силу со дня его официального обнародования. </w:t>
      </w:r>
    </w:p>
    <w:p w14:paraId="76DED9FA"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7. Обнародовать настоящее решение путем его размещения на информационном стенде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разместить в сети Интернет на официальном сайте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w:t>
      </w:r>
    </w:p>
    <w:p w14:paraId="5E5D30D2" w14:textId="77777777" w:rsidR="003A031F" w:rsidRPr="008735AD" w:rsidRDefault="003A031F" w:rsidP="003A031F">
      <w:pPr>
        <w:ind w:firstLine="708"/>
        <w:jc w:val="both"/>
        <w:rPr>
          <w:sz w:val="28"/>
          <w:szCs w:val="28"/>
        </w:rPr>
      </w:pPr>
    </w:p>
    <w:p w14:paraId="3826E2CC" w14:textId="77777777" w:rsidR="003A031F" w:rsidRPr="008735AD" w:rsidRDefault="003A031F" w:rsidP="003A031F">
      <w:pPr>
        <w:ind w:firstLine="708"/>
        <w:rPr>
          <w:sz w:val="28"/>
          <w:szCs w:val="28"/>
        </w:rPr>
      </w:pPr>
    </w:p>
    <w:p w14:paraId="46D78546" w14:textId="77777777" w:rsidR="003A031F" w:rsidRPr="008735AD" w:rsidRDefault="003A031F" w:rsidP="003A031F">
      <w:pPr>
        <w:pStyle w:val="a6"/>
        <w:rPr>
          <w:rFonts w:ascii="Times New Roman" w:hAnsi="Times New Roman"/>
          <w:b/>
          <w:sz w:val="28"/>
          <w:szCs w:val="28"/>
        </w:rPr>
      </w:pPr>
      <w:r w:rsidRPr="008735AD">
        <w:rPr>
          <w:rFonts w:ascii="Times New Roman" w:hAnsi="Times New Roman"/>
          <w:b/>
          <w:sz w:val="28"/>
          <w:szCs w:val="28"/>
        </w:rPr>
        <w:t xml:space="preserve">Председатель Совета </w:t>
      </w:r>
      <w:proofErr w:type="spellStart"/>
      <w:r w:rsidRPr="008735AD">
        <w:rPr>
          <w:rFonts w:ascii="Times New Roman" w:hAnsi="Times New Roman"/>
          <w:b/>
          <w:sz w:val="28"/>
          <w:szCs w:val="28"/>
        </w:rPr>
        <w:t>Писцовского</w:t>
      </w:r>
      <w:proofErr w:type="spellEnd"/>
    </w:p>
    <w:p w14:paraId="5520AE1D" w14:textId="77777777" w:rsidR="003A031F" w:rsidRPr="008735AD" w:rsidRDefault="003A031F" w:rsidP="003A031F">
      <w:pPr>
        <w:pStyle w:val="a6"/>
        <w:rPr>
          <w:rFonts w:ascii="Times New Roman" w:hAnsi="Times New Roman"/>
          <w:b/>
          <w:sz w:val="28"/>
          <w:szCs w:val="28"/>
        </w:rPr>
      </w:pPr>
      <w:r w:rsidRPr="008735AD">
        <w:rPr>
          <w:rFonts w:ascii="Times New Roman" w:hAnsi="Times New Roman"/>
          <w:b/>
          <w:sz w:val="28"/>
          <w:szCs w:val="28"/>
        </w:rPr>
        <w:t>сельского поселения</w:t>
      </w:r>
      <w:r w:rsidRPr="008735AD">
        <w:rPr>
          <w:rFonts w:ascii="Times New Roman" w:hAnsi="Times New Roman"/>
          <w:b/>
          <w:sz w:val="28"/>
          <w:szCs w:val="28"/>
        </w:rPr>
        <w:tab/>
      </w:r>
    </w:p>
    <w:p w14:paraId="61C466A6" w14:textId="77777777" w:rsidR="003A031F" w:rsidRPr="008735AD" w:rsidRDefault="003A031F" w:rsidP="003A031F">
      <w:pPr>
        <w:pStyle w:val="a6"/>
        <w:rPr>
          <w:rFonts w:ascii="Times New Roman" w:hAnsi="Times New Roman"/>
          <w:b/>
          <w:sz w:val="28"/>
          <w:szCs w:val="28"/>
        </w:rPr>
      </w:pPr>
      <w:r w:rsidRPr="008735AD">
        <w:rPr>
          <w:rFonts w:ascii="Times New Roman" w:hAnsi="Times New Roman"/>
          <w:b/>
          <w:sz w:val="28"/>
          <w:szCs w:val="28"/>
        </w:rPr>
        <w:t xml:space="preserve">Комсомольского муниципального  района </w:t>
      </w:r>
    </w:p>
    <w:p w14:paraId="46A2DF85" w14:textId="77777777" w:rsidR="003A031F" w:rsidRPr="008735AD" w:rsidRDefault="003A031F" w:rsidP="003A031F">
      <w:pPr>
        <w:pStyle w:val="a6"/>
        <w:rPr>
          <w:rFonts w:ascii="Times New Roman" w:hAnsi="Times New Roman"/>
          <w:b/>
          <w:sz w:val="28"/>
          <w:szCs w:val="28"/>
        </w:rPr>
      </w:pPr>
      <w:r w:rsidRPr="008735AD">
        <w:rPr>
          <w:rFonts w:ascii="Times New Roman" w:hAnsi="Times New Roman"/>
          <w:b/>
          <w:sz w:val="28"/>
          <w:szCs w:val="28"/>
        </w:rPr>
        <w:t xml:space="preserve">Ивановской области                                     </w:t>
      </w:r>
      <w:r w:rsidRPr="008735AD">
        <w:rPr>
          <w:rFonts w:ascii="Times New Roman" w:hAnsi="Times New Roman"/>
          <w:b/>
          <w:sz w:val="28"/>
          <w:szCs w:val="28"/>
        </w:rPr>
        <w:tab/>
        <w:t xml:space="preserve">                       </w:t>
      </w:r>
      <w:proofErr w:type="spellStart"/>
      <w:r w:rsidRPr="008735AD">
        <w:rPr>
          <w:rFonts w:ascii="Times New Roman" w:hAnsi="Times New Roman"/>
          <w:b/>
          <w:sz w:val="28"/>
          <w:szCs w:val="28"/>
        </w:rPr>
        <w:t>Е.В.Лабутина</w:t>
      </w:r>
      <w:proofErr w:type="spellEnd"/>
    </w:p>
    <w:p w14:paraId="7165DCC3" w14:textId="77777777" w:rsidR="003A031F" w:rsidRPr="008735AD" w:rsidRDefault="003A031F" w:rsidP="003A031F">
      <w:pPr>
        <w:pStyle w:val="af"/>
        <w:spacing w:line="360" w:lineRule="auto"/>
        <w:rPr>
          <w:rFonts w:ascii="Times New Roman" w:hAnsi="Times New Roman"/>
          <w:b/>
          <w:sz w:val="28"/>
          <w:szCs w:val="28"/>
        </w:rPr>
      </w:pPr>
      <w:r w:rsidRPr="008735AD">
        <w:rPr>
          <w:rFonts w:ascii="Times New Roman" w:hAnsi="Times New Roman"/>
          <w:b/>
          <w:sz w:val="28"/>
          <w:szCs w:val="28"/>
        </w:rPr>
        <w:t xml:space="preserve"> </w:t>
      </w:r>
    </w:p>
    <w:p w14:paraId="6BD310CF" w14:textId="77777777" w:rsidR="003A031F" w:rsidRPr="008735AD" w:rsidRDefault="003A031F" w:rsidP="003A031F">
      <w:pPr>
        <w:rPr>
          <w:b/>
          <w:sz w:val="28"/>
          <w:szCs w:val="28"/>
        </w:rPr>
      </w:pPr>
      <w:r w:rsidRPr="008735AD">
        <w:rPr>
          <w:b/>
          <w:sz w:val="28"/>
          <w:szCs w:val="28"/>
        </w:rPr>
        <w:t xml:space="preserve">Глава  </w:t>
      </w:r>
      <w:proofErr w:type="spellStart"/>
      <w:r w:rsidRPr="008735AD">
        <w:rPr>
          <w:b/>
          <w:sz w:val="28"/>
          <w:szCs w:val="28"/>
        </w:rPr>
        <w:t>Писцовского</w:t>
      </w:r>
      <w:proofErr w:type="spellEnd"/>
      <w:r w:rsidRPr="008735AD">
        <w:rPr>
          <w:b/>
          <w:sz w:val="28"/>
          <w:szCs w:val="28"/>
        </w:rPr>
        <w:t xml:space="preserve"> сельского поселения                                                                        Комсомольского  муниципального  района</w:t>
      </w:r>
    </w:p>
    <w:p w14:paraId="1B38CBAA" w14:textId="77777777" w:rsidR="003A031F" w:rsidRPr="008735AD" w:rsidRDefault="003A031F" w:rsidP="003A031F">
      <w:pPr>
        <w:rPr>
          <w:b/>
          <w:sz w:val="28"/>
          <w:szCs w:val="28"/>
        </w:rPr>
      </w:pPr>
      <w:r w:rsidRPr="008735AD">
        <w:rPr>
          <w:b/>
          <w:sz w:val="28"/>
          <w:szCs w:val="28"/>
        </w:rPr>
        <w:t xml:space="preserve">Ивановской области                                                                   </w:t>
      </w:r>
      <w:proofErr w:type="spellStart"/>
      <w:r w:rsidRPr="008735AD">
        <w:rPr>
          <w:b/>
          <w:sz w:val="28"/>
          <w:szCs w:val="28"/>
        </w:rPr>
        <w:t>Т.Н.Глухова</w:t>
      </w:r>
      <w:proofErr w:type="spellEnd"/>
    </w:p>
    <w:p w14:paraId="6CE9F2FA" w14:textId="77777777" w:rsidR="003A031F" w:rsidRPr="008735AD" w:rsidRDefault="003A031F" w:rsidP="003A031F">
      <w:pPr>
        <w:ind w:firstLine="708"/>
        <w:rPr>
          <w:sz w:val="28"/>
          <w:szCs w:val="28"/>
        </w:rPr>
      </w:pPr>
    </w:p>
    <w:p w14:paraId="661B3FD4" w14:textId="77777777" w:rsidR="003A031F" w:rsidRPr="008735AD" w:rsidRDefault="003A031F" w:rsidP="003A031F"/>
    <w:p w14:paraId="3E6C8E25" w14:textId="77777777" w:rsidR="003A031F" w:rsidRPr="008735AD" w:rsidRDefault="003A031F" w:rsidP="003A031F"/>
    <w:p w14:paraId="6595EB05" w14:textId="77777777" w:rsidR="003A031F" w:rsidRPr="008735AD" w:rsidRDefault="003A031F" w:rsidP="003A031F"/>
    <w:p w14:paraId="436606E4" w14:textId="77777777" w:rsidR="003A031F" w:rsidRPr="008735AD" w:rsidRDefault="003A031F" w:rsidP="003A031F"/>
    <w:p w14:paraId="3C233E22" w14:textId="77777777" w:rsidR="003A031F" w:rsidRPr="008735AD" w:rsidRDefault="003A031F" w:rsidP="003A031F"/>
    <w:p w14:paraId="2F136802" w14:textId="77777777" w:rsidR="003A031F" w:rsidRPr="008735AD" w:rsidRDefault="003A031F" w:rsidP="003A031F"/>
    <w:p w14:paraId="1689DD69" w14:textId="77777777" w:rsidR="003A031F" w:rsidRPr="008735AD" w:rsidRDefault="003A031F" w:rsidP="003A031F"/>
    <w:p w14:paraId="41FFBFF7" w14:textId="77777777" w:rsidR="003A031F" w:rsidRPr="008735AD" w:rsidRDefault="003A031F" w:rsidP="003A031F"/>
    <w:p w14:paraId="0B7430C3" w14:textId="7B18B374" w:rsidR="003A031F" w:rsidRPr="008735AD" w:rsidRDefault="003A031F" w:rsidP="003A031F"/>
    <w:p w14:paraId="7DA954F6" w14:textId="642D49E4" w:rsidR="009A7041" w:rsidRPr="008735AD" w:rsidRDefault="009A7041" w:rsidP="003A031F"/>
    <w:p w14:paraId="387898A7" w14:textId="05851CEF" w:rsidR="009A7041" w:rsidRPr="008735AD" w:rsidRDefault="009A7041" w:rsidP="003A031F"/>
    <w:p w14:paraId="5EB39D44" w14:textId="2BA52C7F" w:rsidR="009A7041" w:rsidRPr="008735AD" w:rsidRDefault="009A7041" w:rsidP="003A031F"/>
    <w:p w14:paraId="4DFA006C" w14:textId="77777777" w:rsidR="003A031F" w:rsidRPr="008735AD" w:rsidRDefault="003A031F" w:rsidP="003A031F">
      <w:pPr>
        <w:pStyle w:val="a6"/>
        <w:jc w:val="right"/>
        <w:rPr>
          <w:rFonts w:ascii="Times New Roman" w:hAnsi="Times New Roman"/>
          <w:sz w:val="20"/>
        </w:rPr>
      </w:pPr>
      <w:r w:rsidRPr="008735AD">
        <w:rPr>
          <w:rFonts w:ascii="Times New Roman" w:hAnsi="Times New Roman"/>
          <w:sz w:val="20"/>
        </w:rPr>
        <w:lastRenderedPageBreak/>
        <w:t>Приложение к Решению Совета</w:t>
      </w:r>
    </w:p>
    <w:p w14:paraId="0AEF18A9" w14:textId="77777777" w:rsidR="003A031F" w:rsidRPr="008735AD" w:rsidRDefault="003A031F" w:rsidP="003A031F">
      <w:pPr>
        <w:pStyle w:val="a6"/>
        <w:jc w:val="right"/>
        <w:rPr>
          <w:rFonts w:ascii="Times New Roman" w:hAnsi="Times New Roman"/>
          <w:sz w:val="20"/>
        </w:rPr>
      </w:pPr>
      <w:proofErr w:type="spellStart"/>
      <w:r w:rsidRPr="008735AD">
        <w:rPr>
          <w:rFonts w:ascii="Times New Roman" w:hAnsi="Times New Roman"/>
          <w:sz w:val="20"/>
        </w:rPr>
        <w:t>Писцовского</w:t>
      </w:r>
      <w:proofErr w:type="spellEnd"/>
      <w:r w:rsidRPr="008735AD">
        <w:rPr>
          <w:rFonts w:ascii="Times New Roman" w:hAnsi="Times New Roman"/>
          <w:sz w:val="20"/>
        </w:rPr>
        <w:t xml:space="preserve"> сельского поселения</w:t>
      </w:r>
    </w:p>
    <w:p w14:paraId="1191D4AD" w14:textId="77777777" w:rsidR="003A031F" w:rsidRPr="008735AD" w:rsidRDefault="003A031F" w:rsidP="003A031F">
      <w:pPr>
        <w:pStyle w:val="a6"/>
        <w:jc w:val="right"/>
        <w:rPr>
          <w:rFonts w:ascii="Times New Roman" w:hAnsi="Times New Roman"/>
          <w:color w:val="000000" w:themeColor="text1"/>
          <w:sz w:val="20"/>
        </w:rPr>
      </w:pPr>
      <w:r w:rsidRPr="008735AD">
        <w:rPr>
          <w:rFonts w:ascii="Times New Roman" w:hAnsi="Times New Roman"/>
          <w:sz w:val="20"/>
        </w:rPr>
        <w:t>от  14.05</w:t>
      </w:r>
      <w:r w:rsidRPr="008735AD">
        <w:rPr>
          <w:rFonts w:ascii="Times New Roman" w:hAnsi="Times New Roman"/>
          <w:color w:val="000000" w:themeColor="text1"/>
          <w:sz w:val="20"/>
        </w:rPr>
        <w:t xml:space="preserve">.2026 №54 </w:t>
      </w:r>
    </w:p>
    <w:p w14:paraId="2298BD0D" w14:textId="77777777" w:rsidR="003A031F" w:rsidRPr="008735AD" w:rsidRDefault="003A031F" w:rsidP="003A031F">
      <w:pPr>
        <w:pStyle w:val="af"/>
        <w:rPr>
          <w:rFonts w:ascii="Times New Roman" w:hAnsi="Times New Roman"/>
          <w:b/>
          <w:color w:val="000000" w:themeColor="text1"/>
        </w:rPr>
      </w:pPr>
    </w:p>
    <w:p w14:paraId="58996B25" w14:textId="77777777" w:rsidR="003A031F" w:rsidRPr="008735AD" w:rsidRDefault="003A031F" w:rsidP="003A031F">
      <w:pPr>
        <w:jc w:val="center"/>
        <w:outlineLvl w:val="0"/>
        <w:rPr>
          <w:b/>
          <w:sz w:val="26"/>
          <w:szCs w:val="26"/>
        </w:rPr>
      </w:pPr>
      <w:r w:rsidRPr="008735AD">
        <w:rPr>
          <w:b/>
          <w:sz w:val="26"/>
          <w:szCs w:val="26"/>
        </w:rPr>
        <w:t>ПРОЕКТ</w:t>
      </w:r>
    </w:p>
    <w:p w14:paraId="10B058F7" w14:textId="77777777" w:rsidR="003A031F" w:rsidRPr="008735AD" w:rsidRDefault="003A031F" w:rsidP="003A031F">
      <w:pPr>
        <w:jc w:val="center"/>
        <w:outlineLvl w:val="0"/>
        <w:rPr>
          <w:b/>
          <w:sz w:val="26"/>
          <w:szCs w:val="26"/>
        </w:rPr>
      </w:pPr>
      <w:r w:rsidRPr="008735AD">
        <w:rPr>
          <w:b/>
          <w:sz w:val="26"/>
          <w:szCs w:val="26"/>
        </w:rPr>
        <w:t xml:space="preserve">муниципального правового акта «О внесении изменений и дополнений в Устав </w:t>
      </w:r>
      <w:proofErr w:type="spellStart"/>
      <w:r w:rsidRPr="008735AD">
        <w:rPr>
          <w:b/>
          <w:sz w:val="26"/>
          <w:szCs w:val="26"/>
        </w:rPr>
        <w:t>Писцовского</w:t>
      </w:r>
      <w:proofErr w:type="spellEnd"/>
      <w:r w:rsidRPr="008735AD">
        <w:rPr>
          <w:b/>
          <w:sz w:val="26"/>
          <w:szCs w:val="26"/>
        </w:rPr>
        <w:t xml:space="preserve"> </w:t>
      </w:r>
      <w:r w:rsidRPr="008735AD">
        <w:rPr>
          <w:b/>
        </w:rPr>
        <w:t>с</w:t>
      </w:r>
      <w:r w:rsidRPr="008735AD">
        <w:rPr>
          <w:b/>
          <w:sz w:val="26"/>
          <w:szCs w:val="26"/>
        </w:rPr>
        <w:t>ельского поселения Комсомольского муниципального района Ивановской области»</w:t>
      </w:r>
    </w:p>
    <w:p w14:paraId="5851AC22" w14:textId="77777777" w:rsidR="003A031F" w:rsidRPr="008735AD" w:rsidRDefault="003A031F" w:rsidP="003A031F">
      <w:pPr>
        <w:jc w:val="center"/>
        <w:outlineLvl w:val="0"/>
        <w:rPr>
          <w:b/>
          <w:sz w:val="26"/>
          <w:szCs w:val="26"/>
        </w:rPr>
      </w:pPr>
    </w:p>
    <w:p w14:paraId="50457B3A" w14:textId="19C4193E" w:rsidR="003A031F" w:rsidRPr="008735AD" w:rsidRDefault="00792F62" w:rsidP="003A031F">
      <w:pPr>
        <w:ind w:left="-540"/>
        <w:jc w:val="center"/>
        <w:rPr>
          <w:color w:val="000080"/>
        </w:rPr>
      </w:pPr>
      <w:r w:rsidRPr="008735AD">
        <w:rPr>
          <w:color w:val="000080"/>
        </w:rPr>
        <w:t xml:space="preserve">             </w:t>
      </w:r>
      <w:r w:rsidR="003A031F" w:rsidRPr="008735AD">
        <w:rPr>
          <w:noProof/>
          <w:color w:val="000080"/>
        </w:rPr>
        <w:drawing>
          <wp:inline distT="0" distB="0" distL="0" distR="0" wp14:anchorId="033DC56B" wp14:editId="73CB44BA">
            <wp:extent cx="541020" cy="678180"/>
            <wp:effectExtent l="0" t="0" r="0" b="7620"/>
            <wp:docPr id="29" name="Рисунок 2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Untitled-1"/>
                    <pic:cNvPicPr>
                      <a:picLocks noChangeAspect="1" noChangeArrowheads="1"/>
                    </pic:cNvPicPr>
                  </pic:nvPicPr>
                  <pic:blipFill>
                    <a:blip r:embed="rId42">
                      <a:lum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149548F9" w14:textId="77777777" w:rsidR="003A031F" w:rsidRPr="008735AD" w:rsidRDefault="003A031F" w:rsidP="003A031F">
      <w:pPr>
        <w:pStyle w:val="a6"/>
        <w:jc w:val="center"/>
        <w:rPr>
          <w:rFonts w:ascii="Times New Roman" w:hAnsi="Times New Roman"/>
          <w:b/>
          <w:szCs w:val="28"/>
        </w:rPr>
      </w:pPr>
      <w:r w:rsidRPr="008735AD">
        <w:rPr>
          <w:rFonts w:ascii="Times New Roman" w:hAnsi="Times New Roman"/>
          <w:b/>
          <w:szCs w:val="28"/>
        </w:rPr>
        <w:t>РОССИЙСКАЯ ФЕДЕРАЦИЯ</w:t>
      </w:r>
    </w:p>
    <w:p w14:paraId="3E1D3753" w14:textId="77777777" w:rsidR="003A031F" w:rsidRPr="008735AD" w:rsidRDefault="003A031F" w:rsidP="003A031F">
      <w:pPr>
        <w:pStyle w:val="a6"/>
        <w:jc w:val="center"/>
        <w:rPr>
          <w:rFonts w:ascii="Times New Roman" w:hAnsi="Times New Roman"/>
          <w:b/>
          <w:color w:val="003366"/>
          <w:szCs w:val="28"/>
        </w:rPr>
      </w:pPr>
      <w:r w:rsidRPr="008735AD">
        <w:rPr>
          <w:rFonts w:ascii="Times New Roman" w:hAnsi="Times New Roman"/>
          <w:b/>
          <w:color w:val="003366"/>
          <w:szCs w:val="28"/>
        </w:rPr>
        <w:t>С О В Е Т</w:t>
      </w:r>
    </w:p>
    <w:p w14:paraId="01E02DD8" w14:textId="77777777" w:rsidR="003A031F" w:rsidRPr="008735AD" w:rsidRDefault="003A031F" w:rsidP="003A031F">
      <w:pPr>
        <w:pStyle w:val="a6"/>
        <w:jc w:val="center"/>
        <w:rPr>
          <w:rFonts w:ascii="Times New Roman" w:hAnsi="Times New Roman"/>
          <w:b/>
          <w:color w:val="003366"/>
          <w:szCs w:val="28"/>
        </w:rPr>
      </w:pPr>
      <w:r w:rsidRPr="008735AD">
        <w:rPr>
          <w:rFonts w:ascii="Times New Roman" w:hAnsi="Times New Roman"/>
          <w:b/>
          <w:color w:val="003366"/>
          <w:szCs w:val="28"/>
        </w:rPr>
        <w:t>ПИСЦОВСКОГО СЕЛЬСКОГО ПОСЕЛЕНИЯ</w:t>
      </w:r>
    </w:p>
    <w:p w14:paraId="104B5DE9" w14:textId="77777777" w:rsidR="003A031F" w:rsidRPr="008735AD" w:rsidRDefault="003A031F" w:rsidP="003A031F">
      <w:pPr>
        <w:pStyle w:val="a6"/>
        <w:jc w:val="center"/>
        <w:rPr>
          <w:rFonts w:ascii="Times New Roman" w:hAnsi="Times New Roman"/>
          <w:b/>
          <w:color w:val="003366"/>
          <w:szCs w:val="28"/>
        </w:rPr>
      </w:pPr>
      <w:r w:rsidRPr="008735AD">
        <w:rPr>
          <w:rFonts w:ascii="Times New Roman" w:hAnsi="Times New Roman"/>
          <w:b/>
          <w:color w:val="003366"/>
          <w:szCs w:val="28"/>
        </w:rPr>
        <w:t>КОМСОМОЛЬСКОГО МУНИЦИПАЛЬНОГО  РАЙОНА</w:t>
      </w:r>
    </w:p>
    <w:p w14:paraId="365E6E18" w14:textId="77777777" w:rsidR="003A031F" w:rsidRPr="008735AD" w:rsidRDefault="003A031F" w:rsidP="003A031F">
      <w:pPr>
        <w:pStyle w:val="a6"/>
        <w:jc w:val="center"/>
        <w:rPr>
          <w:rFonts w:ascii="Times New Roman" w:hAnsi="Times New Roman"/>
          <w:b/>
          <w:color w:val="003366"/>
          <w:szCs w:val="28"/>
        </w:rPr>
      </w:pPr>
      <w:r w:rsidRPr="008735AD">
        <w:rPr>
          <w:rFonts w:ascii="Times New Roman" w:hAnsi="Times New Roman"/>
          <w:b/>
          <w:color w:val="003366"/>
          <w:szCs w:val="28"/>
        </w:rPr>
        <w:t>ИВАНОВСКОЙ ОБЛАСТИ</w:t>
      </w:r>
    </w:p>
    <w:p w14:paraId="5FB24CE8" w14:textId="77777777" w:rsidR="003A031F" w:rsidRPr="008735AD" w:rsidRDefault="003A031F" w:rsidP="003A031F">
      <w:pPr>
        <w:jc w:val="center"/>
        <w:rPr>
          <w:b/>
          <w:color w:val="003366"/>
          <w:sz w:val="28"/>
          <w:szCs w:val="28"/>
          <w:u w:val="single"/>
        </w:rPr>
      </w:pPr>
      <w:r w:rsidRPr="008735AD">
        <w:rPr>
          <w:b/>
          <w:sz w:val="28"/>
          <w:szCs w:val="28"/>
          <w:u w:val="single"/>
        </w:rPr>
        <w:t>__________________________________________________________________</w:t>
      </w:r>
    </w:p>
    <w:p w14:paraId="563D5757" w14:textId="77777777" w:rsidR="003A031F" w:rsidRPr="008735AD" w:rsidRDefault="003A031F" w:rsidP="003A031F">
      <w:pPr>
        <w:jc w:val="center"/>
        <w:rPr>
          <w:b/>
          <w:color w:val="003366"/>
          <w:sz w:val="28"/>
          <w:szCs w:val="28"/>
        </w:rPr>
      </w:pPr>
      <w:r w:rsidRPr="008735AD">
        <w:rPr>
          <w:b/>
          <w:color w:val="003366"/>
          <w:sz w:val="28"/>
          <w:szCs w:val="28"/>
        </w:rPr>
        <w:t xml:space="preserve">155130  </w:t>
      </w:r>
      <w:proofErr w:type="spellStart"/>
      <w:r w:rsidRPr="008735AD">
        <w:rPr>
          <w:b/>
          <w:color w:val="003366"/>
          <w:sz w:val="28"/>
          <w:szCs w:val="28"/>
        </w:rPr>
        <w:t>с.Писцово</w:t>
      </w:r>
      <w:proofErr w:type="spellEnd"/>
      <w:r w:rsidRPr="008735AD">
        <w:rPr>
          <w:b/>
          <w:color w:val="003366"/>
          <w:sz w:val="28"/>
          <w:szCs w:val="28"/>
        </w:rPr>
        <w:t>, ул. Луначарского, д.27</w:t>
      </w:r>
    </w:p>
    <w:p w14:paraId="0A4C9680" w14:textId="77777777" w:rsidR="003A031F" w:rsidRPr="008735AD" w:rsidRDefault="003A031F" w:rsidP="003A031F">
      <w:pPr>
        <w:jc w:val="center"/>
        <w:rPr>
          <w:b/>
          <w:sz w:val="28"/>
          <w:szCs w:val="28"/>
          <w:lang w:eastAsia="en-US"/>
        </w:rPr>
      </w:pPr>
    </w:p>
    <w:p w14:paraId="37366393" w14:textId="77777777" w:rsidR="003A031F" w:rsidRPr="008735AD" w:rsidRDefault="003A031F" w:rsidP="003A031F">
      <w:pPr>
        <w:tabs>
          <w:tab w:val="left" w:pos="6255"/>
        </w:tabs>
        <w:jc w:val="center"/>
        <w:rPr>
          <w:b/>
          <w:sz w:val="28"/>
          <w:szCs w:val="28"/>
          <w:lang w:eastAsia="en-US"/>
        </w:rPr>
      </w:pPr>
      <w:r w:rsidRPr="008735AD">
        <w:rPr>
          <w:b/>
          <w:sz w:val="28"/>
          <w:szCs w:val="28"/>
          <w:lang w:eastAsia="en-US"/>
        </w:rPr>
        <w:t>РЕШЕНИЕ</w:t>
      </w:r>
    </w:p>
    <w:p w14:paraId="3C96C549" w14:textId="77777777" w:rsidR="003A031F" w:rsidRPr="008735AD" w:rsidRDefault="003A031F" w:rsidP="003A031F">
      <w:pPr>
        <w:tabs>
          <w:tab w:val="left" w:pos="6255"/>
        </w:tabs>
        <w:rPr>
          <w:sz w:val="28"/>
          <w:szCs w:val="28"/>
        </w:rPr>
      </w:pPr>
      <w:r w:rsidRPr="008735AD">
        <w:rPr>
          <w:sz w:val="28"/>
          <w:szCs w:val="28"/>
        </w:rPr>
        <w:t>от  «    »  _________     2026 г.                                                                №  ____</w:t>
      </w:r>
    </w:p>
    <w:p w14:paraId="7F1B54E9" w14:textId="77777777" w:rsidR="003A031F" w:rsidRPr="008735AD" w:rsidRDefault="003A031F" w:rsidP="003A031F">
      <w:pPr>
        <w:pStyle w:val="a6"/>
        <w:jc w:val="center"/>
        <w:rPr>
          <w:rFonts w:ascii="Times New Roman" w:hAnsi="Times New Roman"/>
          <w:b/>
          <w:szCs w:val="28"/>
        </w:rPr>
      </w:pPr>
    </w:p>
    <w:p w14:paraId="56957537" w14:textId="77777777" w:rsidR="003A031F" w:rsidRPr="008735AD" w:rsidRDefault="003A031F" w:rsidP="003A031F">
      <w:pPr>
        <w:pStyle w:val="a6"/>
        <w:jc w:val="center"/>
        <w:rPr>
          <w:rFonts w:ascii="Times New Roman" w:hAnsi="Times New Roman"/>
          <w:b/>
          <w:szCs w:val="28"/>
        </w:rPr>
      </w:pPr>
      <w:r w:rsidRPr="008735AD">
        <w:rPr>
          <w:rFonts w:ascii="Times New Roman" w:hAnsi="Times New Roman"/>
          <w:b/>
          <w:szCs w:val="28"/>
        </w:rPr>
        <w:t>О внесении изменений и дополнений в</w:t>
      </w:r>
    </w:p>
    <w:p w14:paraId="3EBEA183" w14:textId="77777777" w:rsidR="003A031F" w:rsidRPr="008735AD" w:rsidRDefault="003A031F" w:rsidP="003A031F">
      <w:pPr>
        <w:pStyle w:val="a6"/>
        <w:jc w:val="center"/>
        <w:rPr>
          <w:rFonts w:ascii="Times New Roman" w:hAnsi="Times New Roman"/>
          <w:b/>
          <w:szCs w:val="28"/>
        </w:rPr>
      </w:pPr>
      <w:r w:rsidRPr="008735AD">
        <w:rPr>
          <w:rFonts w:ascii="Times New Roman" w:hAnsi="Times New Roman"/>
          <w:b/>
          <w:szCs w:val="28"/>
        </w:rPr>
        <w:t xml:space="preserve">Устав </w:t>
      </w:r>
      <w:proofErr w:type="spellStart"/>
      <w:r w:rsidRPr="008735AD">
        <w:rPr>
          <w:rFonts w:ascii="Times New Roman" w:hAnsi="Times New Roman"/>
          <w:b/>
          <w:szCs w:val="28"/>
        </w:rPr>
        <w:t>Писцовского</w:t>
      </w:r>
      <w:proofErr w:type="spellEnd"/>
      <w:r w:rsidRPr="008735AD">
        <w:rPr>
          <w:rFonts w:ascii="Times New Roman" w:hAnsi="Times New Roman"/>
          <w:b/>
          <w:szCs w:val="28"/>
        </w:rPr>
        <w:t xml:space="preserve"> сельского поселения Комсомольского муниципального района Ивановской области</w:t>
      </w:r>
    </w:p>
    <w:p w14:paraId="3246F2F6" w14:textId="77777777" w:rsidR="003A031F" w:rsidRPr="008735AD" w:rsidRDefault="003A031F" w:rsidP="003A031F">
      <w:pPr>
        <w:pStyle w:val="a6"/>
        <w:jc w:val="center"/>
        <w:rPr>
          <w:rFonts w:ascii="Times New Roman" w:hAnsi="Times New Roman"/>
          <w:b/>
          <w:szCs w:val="28"/>
        </w:rPr>
      </w:pPr>
    </w:p>
    <w:p w14:paraId="66E38F12" w14:textId="77777777" w:rsidR="003A031F" w:rsidRPr="008735AD" w:rsidRDefault="003A031F" w:rsidP="003A031F">
      <w:pPr>
        <w:ind w:firstLine="567"/>
        <w:jc w:val="both"/>
        <w:rPr>
          <w:sz w:val="28"/>
          <w:szCs w:val="28"/>
        </w:rPr>
      </w:pPr>
      <w:r w:rsidRPr="008735AD">
        <w:rPr>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учитывая итоги публичных слушаний по проекту муниципального правового акта «О внесении изменений и дополнений в Устав </w:t>
      </w:r>
      <w:proofErr w:type="spellStart"/>
      <w:r w:rsidRPr="008735AD">
        <w:rPr>
          <w:sz w:val="28"/>
          <w:szCs w:val="28"/>
        </w:rPr>
        <w:t>Писцовского</w:t>
      </w:r>
      <w:proofErr w:type="spellEnd"/>
      <w:r w:rsidRPr="008735AD">
        <w:rPr>
          <w:sz w:val="28"/>
          <w:szCs w:val="28"/>
        </w:rPr>
        <w:t xml:space="preserve"> сельского поселения Комсомольского муниципального района Ивановской области», в целях приведения Устава </w:t>
      </w:r>
      <w:proofErr w:type="spellStart"/>
      <w:r w:rsidRPr="008735AD">
        <w:rPr>
          <w:sz w:val="28"/>
          <w:szCs w:val="28"/>
        </w:rPr>
        <w:t>Писцовского</w:t>
      </w:r>
      <w:proofErr w:type="spellEnd"/>
      <w:r w:rsidRPr="008735AD">
        <w:rPr>
          <w:sz w:val="28"/>
          <w:szCs w:val="28"/>
        </w:rPr>
        <w:t xml:space="preserve"> сельского поселения Комсомольского муниципального района Ивановской области в соответствие с действующим законодательством, Совет </w:t>
      </w:r>
      <w:proofErr w:type="spellStart"/>
      <w:r w:rsidRPr="008735AD">
        <w:rPr>
          <w:sz w:val="28"/>
          <w:szCs w:val="28"/>
        </w:rPr>
        <w:t>Писцовского</w:t>
      </w:r>
      <w:proofErr w:type="spellEnd"/>
      <w:r w:rsidRPr="008735AD">
        <w:rPr>
          <w:sz w:val="28"/>
          <w:szCs w:val="28"/>
        </w:rPr>
        <w:t xml:space="preserve"> сельского поселения </w:t>
      </w:r>
    </w:p>
    <w:p w14:paraId="42F49F39" w14:textId="77777777" w:rsidR="003A031F" w:rsidRPr="008735AD" w:rsidRDefault="003A031F" w:rsidP="003A031F">
      <w:pPr>
        <w:ind w:firstLine="360"/>
        <w:jc w:val="center"/>
        <w:rPr>
          <w:b/>
          <w:sz w:val="28"/>
          <w:szCs w:val="28"/>
        </w:rPr>
      </w:pPr>
      <w:r w:rsidRPr="008735AD">
        <w:rPr>
          <w:b/>
          <w:sz w:val="28"/>
          <w:szCs w:val="28"/>
        </w:rPr>
        <w:t>РЕШИЛ:</w:t>
      </w:r>
    </w:p>
    <w:p w14:paraId="3D8D26F2" w14:textId="77777777" w:rsidR="003A031F" w:rsidRPr="008735AD" w:rsidRDefault="003A031F" w:rsidP="003A031F">
      <w:pPr>
        <w:widowControl w:val="0"/>
        <w:tabs>
          <w:tab w:val="left" w:pos="900"/>
        </w:tabs>
        <w:autoSpaceDE w:val="0"/>
        <w:autoSpaceDN w:val="0"/>
        <w:adjustRightInd w:val="0"/>
        <w:ind w:firstLine="709"/>
        <w:jc w:val="both"/>
        <w:rPr>
          <w:sz w:val="28"/>
          <w:szCs w:val="28"/>
        </w:rPr>
      </w:pPr>
      <w:r w:rsidRPr="008735AD">
        <w:rPr>
          <w:sz w:val="28"/>
          <w:szCs w:val="28"/>
        </w:rPr>
        <w:t xml:space="preserve">1. Внести изменения и дополнения в Устав </w:t>
      </w:r>
      <w:proofErr w:type="spellStart"/>
      <w:r w:rsidRPr="008735AD">
        <w:rPr>
          <w:sz w:val="28"/>
          <w:szCs w:val="28"/>
        </w:rPr>
        <w:t>Писцовского</w:t>
      </w:r>
      <w:proofErr w:type="spellEnd"/>
      <w:r w:rsidRPr="008735AD">
        <w:rPr>
          <w:sz w:val="28"/>
          <w:szCs w:val="28"/>
        </w:rPr>
        <w:t xml:space="preserve"> сельского поселения Комсомольского муниципального района Ивановской области согласно Приложению к настоящему решению.</w:t>
      </w:r>
    </w:p>
    <w:p w14:paraId="6B1BF890" w14:textId="77777777" w:rsidR="003A031F" w:rsidRPr="008735AD" w:rsidRDefault="003A031F" w:rsidP="003A031F">
      <w:pPr>
        <w:widowControl w:val="0"/>
        <w:tabs>
          <w:tab w:val="left" w:pos="540"/>
          <w:tab w:val="left" w:pos="900"/>
        </w:tabs>
        <w:autoSpaceDE w:val="0"/>
        <w:autoSpaceDN w:val="0"/>
        <w:adjustRightInd w:val="0"/>
        <w:ind w:firstLine="709"/>
        <w:jc w:val="both"/>
        <w:rPr>
          <w:sz w:val="28"/>
          <w:szCs w:val="28"/>
        </w:rPr>
      </w:pPr>
      <w:r w:rsidRPr="008735AD">
        <w:rPr>
          <w:sz w:val="28"/>
          <w:szCs w:val="28"/>
        </w:rPr>
        <w:t>2. Направить настоящее решение на государственную регистрацию в соответствии с действующим законодательством.</w:t>
      </w:r>
    </w:p>
    <w:p w14:paraId="2B1BA6AC" w14:textId="77777777" w:rsidR="003A031F" w:rsidRPr="008735AD" w:rsidRDefault="003A031F" w:rsidP="003A031F">
      <w:pPr>
        <w:widowControl w:val="0"/>
        <w:shd w:val="clear" w:color="auto" w:fill="FFFFFF"/>
        <w:tabs>
          <w:tab w:val="left" w:pos="8098"/>
        </w:tabs>
        <w:ind w:firstLine="709"/>
        <w:jc w:val="both"/>
        <w:rPr>
          <w:sz w:val="28"/>
          <w:szCs w:val="28"/>
        </w:rPr>
      </w:pPr>
      <w:r w:rsidRPr="008735AD">
        <w:rPr>
          <w:sz w:val="28"/>
          <w:szCs w:val="28"/>
        </w:rPr>
        <w:t xml:space="preserve">3. Обнародовать настоящее решение после его государственной регистрации </w:t>
      </w:r>
      <w:r w:rsidRPr="008735AD">
        <w:rPr>
          <w:sz w:val="28"/>
          <w:szCs w:val="28"/>
        </w:rPr>
        <w:lastRenderedPageBreak/>
        <w:t xml:space="preserve">в соответствии с частью 11 статьи 37 Устава </w:t>
      </w:r>
      <w:proofErr w:type="spellStart"/>
      <w:r w:rsidRPr="008735AD">
        <w:rPr>
          <w:sz w:val="28"/>
          <w:szCs w:val="28"/>
        </w:rPr>
        <w:t>Писцовского</w:t>
      </w:r>
      <w:proofErr w:type="spellEnd"/>
      <w:r w:rsidRPr="008735AD">
        <w:rPr>
          <w:sz w:val="28"/>
          <w:szCs w:val="28"/>
        </w:rPr>
        <w:t xml:space="preserve"> сельского поселения Комсомольского муниципального района Ивановской области.</w:t>
      </w:r>
    </w:p>
    <w:p w14:paraId="5ED5DFC9" w14:textId="77777777" w:rsidR="003A031F" w:rsidRPr="008735AD" w:rsidRDefault="003A031F" w:rsidP="003A031F">
      <w:pPr>
        <w:widowControl w:val="0"/>
        <w:tabs>
          <w:tab w:val="left" w:pos="900"/>
        </w:tabs>
        <w:autoSpaceDE w:val="0"/>
        <w:autoSpaceDN w:val="0"/>
        <w:adjustRightInd w:val="0"/>
        <w:ind w:firstLine="709"/>
        <w:jc w:val="both"/>
        <w:rPr>
          <w:sz w:val="28"/>
          <w:szCs w:val="28"/>
        </w:rPr>
      </w:pPr>
      <w:r w:rsidRPr="008735AD">
        <w:rPr>
          <w:sz w:val="28"/>
          <w:szCs w:val="28"/>
        </w:rPr>
        <w:t>4. Настоящее решение вступает в силу после его официального обнародования.</w:t>
      </w:r>
    </w:p>
    <w:p w14:paraId="4DF710EA" w14:textId="77777777" w:rsidR="003A031F" w:rsidRPr="008735AD" w:rsidRDefault="003A031F" w:rsidP="003A031F">
      <w:pPr>
        <w:pStyle w:val="af"/>
        <w:jc w:val="both"/>
        <w:rPr>
          <w:rFonts w:ascii="Times New Roman" w:hAnsi="Times New Roman"/>
          <w:b/>
          <w:bCs/>
          <w:sz w:val="28"/>
          <w:szCs w:val="28"/>
        </w:rPr>
      </w:pPr>
    </w:p>
    <w:p w14:paraId="1A50B441" w14:textId="77777777" w:rsidR="003A031F" w:rsidRPr="008735AD" w:rsidRDefault="003A031F" w:rsidP="003A031F">
      <w:pPr>
        <w:widowControl w:val="0"/>
        <w:tabs>
          <w:tab w:val="left" w:pos="900"/>
        </w:tabs>
        <w:autoSpaceDE w:val="0"/>
        <w:autoSpaceDN w:val="0"/>
        <w:adjustRightInd w:val="0"/>
        <w:jc w:val="both"/>
        <w:outlineLvl w:val="0"/>
        <w:rPr>
          <w:b/>
          <w:sz w:val="28"/>
          <w:szCs w:val="28"/>
        </w:rPr>
      </w:pPr>
      <w:r w:rsidRPr="008735AD">
        <w:rPr>
          <w:b/>
          <w:sz w:val="28"/>
          <w:szCs w:val="28"/>
        </w:rPr>
        <w:t xml:space="preserve">Председатель Совета </w:t>
      </w:r>
      <w:proofErr w:type="spellStart"/>
      <w:r w:rsidRPr="008735AD">
        <w:rPr>
          <w:b/>
          <w:sz w:val="28"/>
          <w:szCs w:val="28"/>
        </w:rPr>
        <w:t>Писцовского</w:t>
      </w:r>
      <w:proofErr w:type="spellEnd"/>
    </w:p>
    <w:p w14:paraId="251FF3E3" w14:textId="77777777" w:rsidR="003A031F" w:rsidRPr="008735AD" w:rsidRDefault="003A031F" w:rsidP="003A031F">
      <w:pPr>
        <w:pStyle w:val="a6"/>
        <w:rPr>
          <w:rFonts w:ascii="Times New Roman" w:hAnsi="Times New Roman"/>
          <w:b/>
          <w:szCs w:val="28"/>
        </w:rPr>
      </w:pPr>
      <w:r w:rsidRPr="008735AD">
        <w:rPr>
          <w:rFonts w:ascii="Times New Roman" w:hAnsi="Times New Roman"/>
          <w:b/>
          <w:szCs w:val="28"/>
        </w:rPr>
        <w:t>сельского поселения</w:t>
      </w:r>
    </w:p>
    <w:p w14:paraId="55DC0FE0" w14:textId="77777777" w:rsidR="003A031F" w:rsidRPr="008735AD" w:rsidRDefault="003A031F" w:rsidP="003A031F">
      <w:pPr>
        <w:pStyle w:val="a6"/>
        <w:rPr>
          <w:rFonts w:ascii="Times New Roman" w:hAnsi="Times New Roman"/>
          <w:b/>
          <w:szCs w:val="28"/>
        </w:rPr>
      </w:pPr>
      <w:r w:rsidRPr="008735AD">
        <w:rPr>
          <w:rFonts w:ascii="Times New Roman" w:hAnsi="Times New Roman"/>
          <w:b/>
          <w:szCs w:val="28"/>
        </w:rPr>
        <w:t>Комсомольского муниципального района</w:t>
      </w:r>
    </w:p>
    <w:p w14:paraId="7659D7FE" w14:textId="77777777" w:rsidR="003A031F" w:rsidRPr="008735AD" w:rsidRDefault="003A031F" w:rsidP="003A031F">
      <w:pPr>
        <w:pStyle w:val="a6"/>
        <w:rPr>
          <w:rFonts w:ascii="Times New Roman" w:hAnsi="Times New Roman"/>
          <w:b/>
          <w:szCs w:val="28"/>
        </w:rPr>
      </w:pPr>
      <w:r w:rsidRPr="008735AD">
        <w:rPr>
          <w:rFonts w:ascii="Times New Roman" w:hAnsi="Times New Roman"/>
          <w:b/>
          <w:szCs w:val="28"/>
        </w:rPr>
        <w:t xml:space="preserve">Ивановской области                                                                  </w:t>
      </w:r>
      <w:proofErr w:type="spellStart"/>
      <w:r w:rsidRPr="008735AD">
        <w:rPr>
          <w:rFonts w:ascii="Times New Roman" w:hAnsi="Times New Roman"/>
          <w:b/>
          <w:szCs w:val="28"/>
        </w:rPr>
        <w:t>Е.В.Лабутина</w:t>
      </w:r>
      <w:proofErr w:type="spellEnd"/>
    </w:p>
    <w:p w14:paraId="6FC02062" w14:textId="77777777" w:rsidR="003A031F" w:rsidRPr="008735AD" w:rsidRDefault="003A031F" w:rsidP="003A031F">
      <w:pPr>
        <w:pStyle w:val="a6"/>
        <w:rPr>
          <w:rFonts w:ascii="Times New Roman" w:hAnsi="Times New Roman"/>
          <w:b/>
          <w:color w:val="FF0000"/>
          <w:szCs w:val="28"/>
        </w:rPr>
      </w:pPr>
    </w:p>
    <w:p w14:paraId="38A74C35" w14:textId="77777777" w:rsidR="003A031F" w:rsidRPr="008735AD" w:rsidRDefault="003A031F" w:rsidP="003A031F">
      <w:pPr>
        <w:rPr>
          <w:b/>
          <w:sz w:val="28"/>
          <w:szCs w:val="28"/>
        </w:rPr>
      </w:pPr>
      <w:r w:rsidRPr="008735AD">
        <w:rPr>
          <w:b/>
          <w:sz w:val="28"/>
          <w:szCs w:val="28"/>
        </w:rPr>
        <w:t xml:space="preserve">Глава </w:t>
      </w:r>
      <w:proofErr w:type="spellStart"/>
      <w:r w:rsidRPr="008735AD">
        <w:rPr>
          <w:b/>
          <w:sz w:val="28"/>
          <w:szCs w:val="28"/>
        </w:rPr>
        <w:t>Писцовского</w:t>
      </w:r>
      <w:proofErr w:type="spellEnd"/>
      <w:r w:rsidRPr="008735AD">
        <w:rPr>
          <w:b/>
          <w:sz w:val="28"/>
          <w:szCs w:val="28"/>
        </w:rPr>
        <w:t xml:space="preserve"> сельского поселения</w:t>
      </w:r>
    </w:p>
    <w:p w14:paraId="052369CB" w14:textId="77777777" w:rsidR="003A031F" w:rsidRPr="008735AD" w:rsidRDefault="003A031F" w:rsidP="003A031F">
      <w:pPr>
        <w:rPr>
          <w:b/>
          <w:sz w:val="28"/>
          <w:szCs w:val="28"/>
        </w:rPr>
      </w:pPr>
      <w:r w:rsidRPr="008735AD">
        <w:rPr>
          <w:b/>
          <w:sz w:val="28"/>
          <w:szCs w:val="28"/>
        </w:rPr>
        <w:t xml:space="preserve">Комсомольского муниципального района </w:t>
      </w:r>
    </w:p>
    <w:p w14:paraId="3A9E50BC" w14:textId="77777777" w:rsidR="003A031F" w:rsidRPr="008735AD" w:rsidRDefault="003A031F" w:rsidP="003A031F">
      <w:pPr>
        <w:rPr>
          <w:b/>
          <w:sz w:val="28"/>
          <w:szCs w:val="28"/>
        </w:rPr>
      </w:pPr>
      <w:r w:rsidRPr="008735AD">
        <w:rPr>
          <w:b/>
          <w:sz w:val="28"/>
          <w:szCs w:val="28"/>
        </w:rPr>
        <w:t xml:space="preserve">Ивановской области                                                                    </w:t>
      </w:r>
      <w:proofErr w:type="spellStart"/>
      <w:r w:rsidRPr="008735AD">
        <w:rPr>
          <w:b/>
          <w:sz w:val="28"/>
          <w:szCs w:val="28"/>
        </w:rPr>
        <w:t>Т.Н.Глухова</w:t>
      </w:r>
      <w:proofErr w:type="spellEnd"/>
      <w:r w:rsidRPr="008735AD">
        <w:rPr>
          <w:b/>
          <w:sz w:val="28"/>
          <w:szCs w:val="28"/>
        </w:rPr>
        <w:t xml:space="preserve"> </w:t>
      </w:r>
    </w:p>
    <w:p w14:paraId="668C1AC8" w14:textId="77777777" w:rsidR="003A031F" w:rsidRPr="008735AD" w:rsidRDefault="003A031F" w:rsidP="003A031F">
      <w:pPr>
        <w:rPr>
          <w:b/>
          <w:sz w:val="28"/>
          <w:szCs w:val="28"/>
        </w:rPr>
      </w:pPr>
    </w:p>
    <w:p w14:paraId="27EC465F" w14:textId="77777777" w:rsidR="003A031F" w:rsidRPr="008735AD" w:rsidRDefault="003A031F" w:rsidP="003A031F">
      <w:pPr>
        <w:pStyle w:val="af"/>
        <w:jc w:val="both"/>
        <w:rPr>
          <w:rFonts w:ascii="Times New Roman" w:hAnsi="Times New Roman"/>
          <w:b/>
          <w:bCs/>
          <w:sz w:val="26"/>
          <w:szCs w:val="26"/>
        </w:rPr>
      </w:pPr>
    </w:p>
    <w:p w14:paraId="2E546A94" w14:textId="77777777" w:rsidR="003A031F" w:rsidRPr="008735AD" w:rsidRDefault="003A031F" w:rsidP="003A031F">
      <w:pPr>
        <w:pStyle w:val="a6"/>
        <w:jc w:val="right"/>
        <w:rPr>
          <w:rFonts w:ascii="Times New Roman" w:hAnsi="Times New Roman"/>
          <w:sz w:val="20"/>
        </w:rPr>
      </w:pPr>
      <w:r w:rsidRPr="008735AD">
        <w:rPr>
          <w:rFonts w:ascii="Times New Roman" w:hAnsi="Times New Roman"/>
          <w:sz w:val="20"/>
        </w:rPr>
        <w:t>Приложение к Решению Совета</w:t>
      </w:r>
    </w:p>
    <w:p w14:paraId="77896EDA" w14:textId="77777777" w:rsidR="003A031F" w:rsidRPr="008735AD" w:rsidRDefault="003A031F" w:rsidP="003A031F">
      <w:pPr>
        <w:pStyle w:val="a6"/>
        <w:jc w:val="right"/>
        <w:rPr>
          <w:rFonts w:ascii="Times New Roman" w:hAnsi="Times New Roman"/>
          <w:sz w:val="20"/>
        </w:rPr>
      </w:pPr>
      <w:proofErr w:type="spellStart"/>
      <w:r w:rsidRPr="008735AD">
        <w:rPr>
          <w:rFonts w:ascii="Times New Roman" w:hAnsi="Times New Roman"/>
          <w:sz w:val="20"/>
        </w:rPr>
        <w:t>Писцовского</w:t>
      </w:r>
      <w:proofErr w:type="spellEnd"/>
      <w:r w:rsidRPr="008735AD">
        <w:rPr>
          <w:rFonts w:ascii="Times New Roman" w:hAnsi="Times New Roman"/>
          <w:sz w:val="20"/>
        </w:rPr>
        <w:t xml:space="preserve"> сельского поселения</w:t>
      </w:r>
    </w:p>
    <w:p w14:paraId="6E6E9F26" w14:textId="77777777" w:rsidR="003A031F" w:rsidRPr="008735AD" w:rsidRDefault="003A031F" w:rsidP="003A031F">
      <w:pPr>
        <w:pStyle w:val="a6"/>
        <w:jc w:val="right"/>
        <w:rPr>
          <w:rFonts w:ascii="Times New Roman" w:hAnsi="Times New Roman"/>
          <w:sz w:val="20"/>
        </w:rPr>
      </w:pPr>
      <w:r w:rsidRPr="008735AD">
        <w:rPr>
          <w:rFonts w:ascii="Times New Roman" w:hAnsi="Times New Roman"/>
          <w:sz w:val="20"/>
        </w:rPr>
        <w:t>От</w:t>
      </w:r>
      <w:r w:rsidRPr="008735AD">
        <w:rPr>
          <w:rFonts w:ascii="Times New Roman" w:hAnsi="Times New Roman"/>
          <w:color w:val="FF0000"/>
          <w:sz w:val="20"/>
        </w:rPr>
        <w:t xml:space="preserve"> </w:t>
      </w:r>
      <w:r w:rsidRPr="008735AD">
        <w:rPr>
          <w:rFonts w:ascii="Times New Roman" w:hAnsi="Times New Roman"/>
          <w:color w:val="000000" w:themeColor="text1"/>
          <w:sz w:val="20"/>
        </w:rPr>
        <w:t>____  2</w:t>
      </w:r>
      <w:r w:rsidRPr="008735AD">
        <w:rPr>
          <w:rFonts w:ascii="Times New Roman" w:hAnsi="Times New Roman"/>
          <w:sz w:val="20"/>
        </w:rPr>
        <w:t xml:space="preserve">026  года №____ </w:t>
      </w:r>
      <w:r w:rsidRPr="008735AD">
        <w:rPr>
          <w:rFonts w:ascii="Times New Roman" w:hAnsi="Times New Roman"/>
          <w:color w:val="FF0000"/>
          <w:sz w:val="20"/>
        </w:rPr>
        <w:t xml:space="preserve"> </w:t>
      </w:r>
    </w:p>
    <w:p w14:paraId="24DC5BAF" w14:textId="77777777" w:rsidR="003A031F" w:rsidRPr="008735AD" w:rsidRDefault="003A031F" w:rsidP="003A031F">
      <w:pPr>
        <w:jc w:val="right"/>
      </w:pPr>
    </w:p>
    <w:p w14:paraId="34B60B30" w14:textId="77777777" w:rsidR="003A031F" w:rsidRPr="008735AD" w:rsidRDefault="003A031F" w:rsidP="003A031F">
      <w:pPr>
        <w:jc w:val="center"/>
        <w:outlineLvl w:val="0"/>
        <w:rPr>
          <w:b/>
          <w:sz w:val="28"/>
          <w:szCs w:val="28"/>
        </w:rPr>
      </w:pPr>
      <w:r w:rsidRPr="008735AD">
        <w:rPr>
          <w:b/>
          <w:sz w:val="28"/>
          <w:szCs w:val="28"/>
        </w:rPr>
        <w:t>Изменения и дополнения</w:t>
      </w:r>
    </w:p>
    <w:p w14:paraId="46D7F645" w14:textId="77777777" w:rsidR="003A031F" w:rsidRPr="008735AD" w:rsidRDefault="003A031F" w:rsidP="003A031F">
      <w:pPr>
        <w:jc w:val="center"/>
        <w:outlineLvl w:val="0"/>
        <w:rPr>
          <w:b/>
          <w:sz w:val="28"/>
          <w:szCs w:val="28"/>
        </w:rPr>
      </w:pPr>
      <w:r w:rsidRPr="008735AD">
        <w:rPr>
          <w:b/>
          <w:sz w:val="28"/>
          <w:szCs w:val="28"/>
        </w:rPr>
        <w:t xml:space="preserve">в Устав </w:t>
      </w:r>
      <w:proofErr w:type="spellStart"/>
      <w:r w:rsidRPr="008735AD">
        <w:rPr>
          <w:b/>
          <w:sz w:val="28"/>
          <w:szCs w:val="28"/>
        </w:rPr>
        <w:t>Писцовского</w:t>
      </w:r>
      <w:proofErr w:type="spellEnd"/>
      <w:r w:rsidRPr="008735AD">
        <w:rPr>
          <w:b/>
          <w:sz w:val="28"/>
          <w:szCs w:val="28"/>
        </w:rPr>
        <w:t xml:space="preserve"> сельского поселения Комсомольского муниципального района Ивановской области,</w:t>
      </w:r>
    </w:p>
    <w:p w14:paraId="660F99FE" w14:textId="77777777" w:rsidR="003A031F" w:rsidRPr="008735AD" w:rsidRDefault="003A031F" w:rsidP="003A031F">
      <w:pPr>
        <w:jc w:val="center"/>
        <w:rPr>
          <w:sz w:val="28"/>
          <w:szCs w:val="28"/>
        </w:rPr>
      </w:pPr>
      <w:r w:rsidRPr="008735AD">
        <w:rPr>
          <w:sz w:val="28"/>
          <w:szCs w:val="28"/>
        </w:rPr>
        <w:t xml:space="preserve">принятый решением Совета </w:t>
      </w:r>
      <w:proofErr w:type="spellStart"/>
      <w:r w:rsidRPr="008735AD">
        <w:rPr>
          <w:sz w:val="28"/>
          <w:szCs w:val="28"/>
        </w:rPr>
        <w:t>Писцовского</w:t>
      </w:r>
      <w:proofErr w:type="spellEnd"/>
      <w:r w:rsidRPr="008735AD">
        <w:rPr>
          <w:sz w:val="28"/>
          <w:szCs w:val="28"/>
        </w:rPr>
        <w:t xml:space="preserve"> сельского поселения</w:t>
      </w:r>
    </w:p>
    <w:p w14:paraId="7F9398CF" w14:textId="77777777" w:rsidR="003A031F" w:rsidRPr="008735AD" w:rsidRDefault="003A031F" w:rsidP="003A031F">
      <w:pPr>
        <w:jc w:val="center"/>
        <w:rPr>
          <w:sz w:val="28"/>
          <w:szCs w:val="28"/>
        </w:rPr>
      </w:pPr>
      <w:r w:rsidRPr="008735AD">
        <w:rPr>
          <w:sz w:val="28"/>
          <w:szCs w:val="28"/>
        </w:rPr>
        <w:t xml:space="preserve">от 23 июня 2015 года № 344 (в редакции решений Совета </w:t>
      </w:r>
      <w:proofErr w:type="spellStart"/>
      <w:r w:rsidRPr="008735AD">
        <w:rPr>
          <w:sz w:val="28"/>
          <w:szCs w:val="28"/>
        </w:rPr>
        <w:t>Писцовского</w:t>
      </w:r>
      <w:proofErr w:type="spellEnd"/>
      <w:r w:rsidRPr="008735AD">
        <w:rPr>
          <w:sz w:val="28"/>
          <w:szCs w:val="28"/>
        </w:rPr>
        <w:t xml:space="preserve"> сельского поселения от 09.09.2016 № 87, от 09.11.2016 № 99, от 21.08.2018 № 225, от 12.11.2019 № 308, от 03.11.2020 № 13, от 06.05.2022 № 24</w:t>
      </w:r>
      <w:r w:rsidRPr="008735AD">
        <w:rPr>
          <w:color w:val="000000" w:themeColor="text1"/>
          <w:sz w:val="28"/>
          <w:szCs w:val="28"/>
        </w:rPr>
        <w:t>, от 24.06.2024 № 152,</w:t>
      </w:r>
      <w:r w:rsidRPr="008735AD">
        <w:rPr>
          <w:color w:val="FF0000"/>
          <w:sz w:val="28"/>
          <w:szCs w:val="28"/>
        </w:rPr>
        <w:t xml:space="preserve"> </w:t>
      </w:r>
      <w:r w:rsidRPr="008735AD">
        <w:rPr>
          <w:color w:val="000000" w:themeColor="text1"/>
          <w:sz w:val="28"/>
          <w:szCs w:val="28"/>
        </w:rPr>
        <w:t>от 30.10.2025 № 18</w:t>
      </w:r>
      <w:r w:rsidRPr="008735AD">
        <w:rPr>
          <w:sz w:val="28"/>
          <w:szCs w:val="28"/>
        </w:rPr>
        <w:t>)</w:t>
      </w:r>
    </w:p>
    <w:p w14:paraId="5C5A40D9" w14:textId="77777777" w:rsidR="003A031F" w:rsidRPr="008735AD" w:rsidRDefault="003A031F" w:rsidP="003A031F">
      <w:pPr>
        <w:jc w:val="center"/>
        <w:rPr>
          <w:sz w:val="28"/>
          <w:szCs w:val="28"/>
        </w:rPr>
      </w:pPr>
    </w:p>
    <w:p w14:paraId="0D76A438"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b/>
          <w:sz w:val="26"/>
          <w:szCs w:val="26"/>
          <w:lang w:eastAsia="en-US"/>
        </w:rPr>
        <w:t>1. В части 2 статьи 2 Устава слова</w:t>
      </w:r>
      <w:r w:rsidRPr="008735AD">
        <w:rPr>
          <w:sz w:val="26"/>
          <w:szCs w:val="26"/>
          <w:lang w:eastAsia="en-US"/>
        </w:rPr>
        <w:t xml:space="preserve"> «</w:t>
      </w:r>
      <w:r w:rsidRPr="008735AD">
        <w:rPr>
          <w:sz w:val="26"/>
          <w:szCs w:val="26"/>
        </w:rPr>
        <w:t>а также, прилегающие к ним земли общего пользования, территории традиционного природопользования населения </w:t>
      </w:r>
      <w:proofErr w:type="spellStart"/>
      <w:r w:rsidRPr="008735AD">
        <w:rPr>
          <w:sz w:val="26"/>
          <w:szCs w:val="26"/>
        </w:rPr>
        <w:t>Писцовского</w:t>
      </w:r>
      <w:proofErr w:type="spellEnd"/>
      <w:r w:rsidRPr="008735AD">
        <w:rPr>
          <w:sz w:val="26"/>
          <w:szCs w:val="26"/>
        </w:rPr>
        <w:t xml:space="preserve"> сельского поселения, рекреационные земли, земли для развития  сельского  поселения» </w:t>
      </w:r>
      <w:r w:rsidRPr="008735AD">
        <w:rPr>
          <w:b/>
          <w:sz w:val="26"/>
          <w:szCs w:val="26"/>
        </w:rPr>
        <w:t>заменить словами</w:t>
      </w:r>
      <w:r w:rsidRPr="008735AD">
        <w:rPr>
          <w:sz w:val="26"/>
          <w:szCs w:val="26"/>
        </w:rPr>
        <w:t xml:space="preserve"> «</w:t>
      </w:r>
      <w:r w:rsidRPr="008735AD">
        <w:rPr>
          <w:rFonts w:eastAsia="Calibri"/>
          <w:bCs/>
          <w:sz w:val="26"/>
          <w:szCs w:val="26"/>
        </w:rPr>
        <w:t xml:space="preserve">и территории, предназначенные для развития социальной, транспортной и иной инфраструктуры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w:t>
      </w:r>
    </w:p>
    <w:p w14:paraId="1B86B497" w14:textId="77777777" w:rsidR="003A031F" w:rsidRPr="008735AD" w:rsidRDefault="003A031F" w:rsidP="003A031F">
      <w:pPr>
        <w:ind w:firstLine="709"/>
        <w:jc w:val="both"/>
        <w:rPr>
          <w:b/>
          <w:sz w:val="26"/>
          <w:szCs w:val="26"/>
          <w:lang w:eastAsia="en-US"/>
        </w:rPr>
      </w:pPr>
    </w:p>
    <w:p w14:paraId="19CAB9D5" w14:textId="77777777" w:rsidR="003A031F" w:rsidRPr="008735AD" w:rsidRDefault="003A031F" w:rsidP="003A031F">
      <w:pPr>
        <w:ind w:firstLine="709"/>
        <w:jc w:val="both"/>
        <w:rPr>
          <w:b/>
          <w:sz w:val="26"/>
          <w:szCs w:val="26"/>
          <w:lang w:eastAsia="en-US"/>
        </w:rPr>
      </w:pPr>
      <w:r w:rsidRPr="008735AD">
        <w:rPr>
          <w:b/>
          <w:sz w:val="26"/>
          <w:szCs w:val="26"/>
          <w:lang w:eastAsia="en-US"/>
        </w:rPr>
        <w:t>2. Статью 3 Устава изложить в следующей редакции:</w:t>
      </w:r>
    </w:p>
    <w:p w14:paraId="1147E3F8" w14:textId="77777777" w:rsidR="003A031F" w:rsidRPr="008735AD" w:rsidRDefault="003A031F" w:rsidP="003A031F">
      <w:pPr>
        <w:widowControl w:val="0"/>
        <w:autoSpaceDE w:val="0"/>
        <w:autoSpaceDN w:val="0"/>
        <w:ind w:firstLine="709"/>
        <w:jc w:val="both"/>
        <w:rPr>
          <w:sz w:val="26"/>
          <w:szCs w:val="26"/>
        </w:rPr>
      </w:pPr>
      <w:r w:rsidRPr="008735AD">
        <w:rPr>
          <w:sz w:val="26"/>
          <w:szCs w:val="26"/>
          <w:lang w:eastAsia="en-US"/>
        </w:rPr>
        <w:t>«</w:t>
      </w:r>
      <w:r w:rsidRPr="008735AD">
        <w:rPr>
          <w:sz w:val="26"/>
          <w:szCs w:val="26"/>
        </w:rPr>
        <w:t xml:space="preserve">1. Территория  </w:t>
      </w:r>
      <w:proofErr w:type="spellStart"/>
      <w:r w:rsidRPr="008735AD">
        <w:rPr>
          <w:sz w:val="26"/>
          <w:szCs w:val="26"/>
        </w:rPr>
        <w:t>Писцовского</w:t>
      </w:r>
      <w:proofErr w:type="spellEnd"/>
      <w:r w:rsidRPr="008735AD">
        <w:rPr>
          <w:sz w:val="26"/>
          <w:szCs w:val="26"/>
        </w:rPr>
        <w:t xml:space="preserve"> сельского поселения определена границами, которые установлены законом Ивановской области. </w:t>
      </w:r>
    </w:p>
    <w:p w14:paraId="0E014E6E" w14:textId="77777777" w:rsidR="003A031F" w:rsidRPr="008735AD" w:rsidRDefault="003A031F" w:rsidP="003A031F">
      <w:pPr>
        <w:widowControl w:val="0"/>
        <w:autoSpaceDE w:val="0"/>
        <w:autoSpaceDN w:val="0"/>
        <w:ind w:firstLine="709"/>
        <w:jc w:val="both"/>
        <w:rPr>
          <w:sz w:val="26"/>
          <w:szCs w:val="26"/>
        </w:rPr>
      </w:pPr>
      <w:r w:rsidRPr="008735AD">
        <w:rPr>
          <w:sz w:val="26"/>
          <w:szCs w:val="26"/>
        </w:rPr>
        <w:t xml:space="preserve">2. Изменение границ </w:t>
      </w:r>
      <w:proofErr w:type="spellStart"/>
      <w:r w:rsidRPr="008735AD">
        <w:rPr>
          <w:sz w:val="26"/>
          <w:szCs w:val="26"/>
        </w:rPr>
        <w:t>Писцовского</w:t>
      </w:r>
      <w:proofErr w:type="spellEnd"/>
      <w:r w:rsidRPr="008735AD">
        <w:rPr>
          <w:sz w:val="26"/>
          <w:szCs w:val="26"/>
        </w:rPr>
        <w:t xml:space="preserve"> сельского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632A8150" w14:textId="77777777" w:rsidR="003A031F" w:rsidRPr="008735AD" w:rsidRDefault="003A031F" w:rsidP="003A031F">
      <w:pPr>
        <w:widowControl w:val="0"/>
        <w:autoSpaceDE w:val="0"/>
        <w:autoSpaceDN w:val="0"/>
        <w:ind w:firstLine="709"/>
        <w:jc w:val="both"/>
        <w:rPr>
          <w:sz w:val="26"/>
          <w:szCs w:val="26"/>
        </w:rPr>
      </w:pPr>
    </w:p>
    <w:p w14:paraId="70AFD278" w14:textId="77777777" w:rsidR="003A031F" w:rsidRPr="008735AD" w:rsidRDefault="003A031F" w:rsidP="003A031F">
      <w:pPr>
        <w:ind w:firstLine="709"/>
        <w:jc w:val="both"/>
        <w:rPr>
          <w:b/>
          <w:sz w:val="26"/>
          <w:szCs w:val="26"/>
          <w:lang w:eastAsia="en-US"/>
        </w:rPr>
      </w:pPr>
      <w:r w:rsidRPr="008735AD">
        <w:rPr>
          <w:b/>
          <w:sz w:val="26"/>
          <w:szCs w:val="26"/>
          <w:lang w:eastAsia="en-US"/>
        </w:rPr>
        <w:t>3. Статью 4 Устава изложить в следующей редакции:</w:t>
      </w:r>
    </w:p>
    <w:p w14:paraId="242A41D4" w14:textId="77777777" w:rsidR="003A031F" w:rsidRPr="008735AD" w:rsidRDefault="003A031F" w:rsidP="003A031F">
      <w:pPr>
        <w:ind w:firstLine="709"/>
        <w:jc w:val="both"/>
        <w:rPr>
          <w:sz w:val="26"/>
          <w:szCs w:val="26"/>
        </w:rPr>
      </w:pPr>
      <w:r w:rsidRPr="008735AD">
        <w:rPr>
          <w:sz w:val="26"/>
          <w:szCs w:val="26"/>
        </w:rPr>
        <w:lastRenderedPageBreak/>
        <w:t xml:space="preserve">«Преобразование </w:t>
      </w:r>
      <w:proofErr w:type="spellStart"/>
      <w:r w:rsidRPr="008735AD">
        <w:rPr>
          <w:sz w:val="26"/>
          <w:szCs w:val="26"/>
        </w:rPr>
        <w:t>Писцовского</w:t>
      </w:r>
      <w:proofErr w:type="spellEnd"/>
      <w:r w:rsidRPr="008735AD">
        <w:rPr>
          <w:sz w:val="26"/>
          <w:szCs w:val="26"/>
        </w:rPr>
        <w:t xml:space="preserve"> сельского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042C1BCA" w14:textId="77777777" w:rsidR="003A031F" w:rsidRPr="008735AD" w:rsidRDefault="003A031F" w:rsidP="003A031F">
      <w:pPr>
        <w:ind w:firstLine="709"/>
        <w:jc w:val="both"/>
        <w:rPr>
          <w:sz w:val="26"/>
          <w:szCs w:val="26"/>
        </w:rPr>
      </w:pPr>
    </w:p>
    <w:p w14:paraId="2B32C995" w14:textId="77777777" w:rsidR="003A031F" w:rsidRPr="008735AD" w:rsidRDefault="003A031F" w:rsidP="003A031F">
      <w:pPr>
        <w:ind w:firstLine="709"/>
        <w:jc w:val="both"/>
        <w:rPr>
          <w:sz w:val="26"/>
          <w:szCs w:val="26"/>
        </w:rPr>
      </w:pPr>
      <w:r w:rsidRPr="008735AD">
        <w:rPr>
          <w:b/>
          <w:sz w:val="26"/>
          <w:szCs w:val="26"/>
          <w:lang w:eastAsia="en-US"/>
        </w:rPr>
        <w:t xml:space="preserve">4. В части 2 статьи 5 Устава </w:t>
      </w:r>
      <w:r w:rsidRPr="008735AD">
        <w:rPr>
          <w:sz w:val="26"/>
          <w:szCs w:val="26"/>
          <w:lang w:eastAsia="en-US"/>
        </w:rPr>
        <w:t>слова</w:t>
      </w:r>
      <w:r w:rsidRPr="008735AD">
        <w:rPr>
          <w:sz w:val="26"/>
          <w:szCs w:val="26"/>
        </w:rPr>
        <w:t xml:space="preserve"> «федеральным законодательством» заменить словами «законодательством Российской Федерации».</w:t>
      </w:r>
    </w:p>
    <w:p w14:paraId="566C319E" w14:textId="77777777" w:rsidR="003A031F" w:rsidRPr="008735AD" w:rsidRDefault="003A031F" w:rsidP="003A031F">
      <w:pPr>
        <w:ind w:firstLine="709"/>
        <w:jc w:val="both"/>
        <w:rPr>
          <w:sz w:val="26"/>
          <w:szCs w:val="26"/>
        </w:rPr>
      </w:pPr>
    </w:p>
    <w:p w14:paraId="0FB86819" w14:textId="77777777" w:rsidR="003A031F" w:rsidRPr="008735AD" w:rsidRDefault="003A031F" w:rsidP="003A031F">
      <w:pPr>
        <w:ind w:firstLine="709"/>
        <w:jc w:val="both"/>
        <w:rPr>
          <w:b/>
          <w:sz w:val="26"/>
          <w:szCs w:val="26"/>
          <w:lang w:eastAsia="en-US"/>
        </w:rPr>
      </w:pPr>
      <w:r w:rsidRPr="008735AD">
        <w:rPr>
          <w:b/>
          <w:sz w:val="26"/>
          <w:szCs w:val="26"/>
          <w:lang w:eastAsia="en-US"/>
        </w:rPr>
        <w:t>5. Статью 6 Устава изложить в следующей редакции</w:t>
      </w:r>
    </w:p>
    <w:p w14:paraId="307E3790" w14:textId="77777777" w:rsidR="003A031F" w:rsidRPr="008735AD" w:rsidRDefault="003A031F" w:rsidP="003A031F">
      <w:pPr>
        <w:ind w:firstLine="709"/>
        <w:jc w:val="both"/>
        <w:rPr>
          <w:sz w:val="26"/>
          <w:szCs w:val="26"/>
          <w:lang w:eastAsia="en-US"/>
        </w:rPr>
      </w:pPr>
      <w:r w:rsidRPr="008735AD">
        <w:rPr>
          <w:sz w:val="26"/>
          <w:szCs w:val="26"/>
          <w:lang w:eastAsia="en-US"/>
        </w:rPr>
        <w:t xml:space="preserve">«Местное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w:t>
      </w:r>
      <w:r w:rsidRPr="008735AD">
        <w:rPr>
          <w:sz w:val="26"/>
          <w:szCs w:val="26"/>
        </w:rPr>
        <w:t>Федеральным законом от 20.03.2025 № 33-ФЗ  «Об общих принципах организации местного самоуправления в единой системе публичной власти.»</w:t>
      </w:r>
      <w:r w:rsidRPr="008735AD">
        <w:rPr>
          <w:sz w:val="26"/>
          <w:szCs w:val="26"/>
          <w:lang w:eastAsia="en-US"/>
        </w:rPr>
        <w:t>, другими федеральными законами, а в случаях, установленных федеральными законами, - законами Ивановской области.».</w:t>
      </w:r>
    </w:p>
    <w:p w14:paraId="752656CB" w14:textId="77777777" w:rsidR="003A031F" w:rsidRPr="008735AD" w:rsidRDefault="003A031F" w:rsidP="003A031F">
      <w:pPr>
        <w:ind w:firstLine="709"/>
        <w:jc w:val="both"/>
        <w:rPr>
          <w:sz w:val="26"/>
          <w:szCs w:val="26"/>
          <w:lang w:eastAsia="en-US"/>
        </w:rPr>
      </w:pPr>
    </w:p>
    <w:p w14:paraId="5ADC8E86" w14:textId="77777777" w:rsidR="003A031F" w:rsidRPr="008735AD" w:rsidRDefault="003A031F" w:rsidP="003A031F">
      <w:pPr>
        <w:ind w:firstLine="709"/>
        <w:jc w:val="both"/>
        <w:rPr>
          <w:b/>
          <w:sz w:val="26"/>
          <w:szCs w:val="26"/>
        </w:rPr>
      </w:pPr>
      <w:r w:rsidRPr="008735AD">
        <w:rPr>
          <w:b/>
          <w:sz w:val="26"/>
          <w:szCs w:val="26"/>
        </w:rPr>
        <w:t>6. Часть 2 статьи 8 Устава исключить.</w:t>
      </w:r>
    </w:p>
    <w:p w14:paraId="5A54905B" w14:textId="77777777" w:rsidR="003A031F" w:rsidRPr="008735AD" w:rsidRDefault="003A031F" w:rsidP="003A031F">
      <w:pPr>
        <w:ind w:firstLine="709"/>
        <w:jc w:val="both"/>
        <w:rPr>
          <w:b/>
          <w:sz w:val="26"/>
          <w:szCs w:val="26"/>
        </w:rPr>
      </w:pPr>
    </w:p>
    <w:p w14:paraId="7932DF8D" w14:textId="77777777" w:rsidR="003A031F" w:rsidRPr="008735AD" w:rsidRDefault="003A031F" w:rsidP="003A031F">
      <w:pPr>
        <w:ind w:firstLine="709"/>
        <w:jc w:val="both"/>
        <w:rPr>
          <w:b/>
          <w:sz w:val="26"/>
          <w:szCs w:val="26"/>
        </w:rPr>
      </w:pPr>
      <w:r w:rsidRPr="008735AD">
        <w:rPr>
          <w:b/>
          <w:sz w:val="26"/>
          <w:szCs w:val="26"/>
        </w:rPr>
        <w:t>7. Пункт 10 части 1 статьи 9 Устава изложить в следующей редакции:</w:t>
      </w:r>
    </w:p>
    <w:p w14:paraId="2FB72507" w14:textId="77777777" w:rsidR="003A031F" w:rsidRPr="008735AD" w:rsidRDefault="003A031F" w:rsidP="003A031F">
      <w:pPr>
        <w:ind w:firstLine="709"/>
        <w:jc w:val="both"/>
        <w:rPr>
          <w:sz w:val="26"/>
          <w:szCs w:val="26"/>
        </w:rPr>
      </w:pPr>
      <w:r w:rsidRPr="008735AD">
        <w:rPr>
          <w:sz w:val="26"/>
          <w:szCs w:val="26"/>
        </w:rPr>
        <w:t>«10)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20143A50" w14:textId="77777777" w:rsidR="003A031F" w:rsidRPr="008735AD" w:rsidRDefault="003A031F" w:rsidP="003A031F">
      <w:pPr>
        <w:ind w:firstLine="709"/>
        <w:jc w:val="both"/>
        <w:rPr>
          <w:b/>
          <w:sz w:val="26"/>
          <w:szCs w:val="26"/>
        </w:rPr>
      </w:pPr>
    </w:p>
    <w:p w14:paraId="430DCE74" w14:textId="77777777" w:rsidR="003A031F" w:rsidRPr="008735AD" w:rsidRDefault="003A031F" w:rsidP="003A031F">
      <w:pPr>
        <w:ind w:firstLine="709"/>
        <w:jc w:val="both"/>
        <w:rPr>
          <w:sz w:val="26"/>
          <w:szCs w:val="26"/>
        </w:rPr>
      </w:pPr>
      <w:r w:rsidRPr="008735AD">
        <w:rPr>
          <w:b/>
          <w:sz w:val="26"/>
          <w:szCs w:val="26"/>
        </w:rPr>
        <w:t xml:space="preserve">8. В пункте 13 части 1 статьи 9 Устава </w:t>
      </w:r>
      <w:r w:rsidRPr="008735AD">
        <w:rPr>
          <w:sz w:val="26"/>
          <w:szCs w:val="26"/>
        </w:rPr>
        <w:t>слова «от 06.10.2003 № 131-ФЗ «Об общих принципах организации местного самоуправления в Российской Федерации» заменить словами «от 20.03.2025 № 33-ФЗ «Об общих принципах организации местного самоуправления в единой системе публичной власти»».</w:t>
      </w:r>
    </w:p>
    <w:p w14:paraId="03B6053F" w14:textId="77777777" w:rsidR="003A031F" w:rsidRPr="008735AD" w:rsidRDefault="003A031F" w:rsidP="003A031F">
      <w:pPr>
        <w:ind w:firstLine="709"/>
        <w:jc w:val="both"/>
        <w:rPr>
          <w:sz w:val="26"/>
          <w:szCs w:val="26"/>
        </w:rPr>
      </w:pPr>
    </w:p>
    <w:p w14:paraId="78F3F1D6" w14:textId="77777777" w:rsidR="003A031F" w:rsidRPr="008735AD" w:rsidRDefault="003A031F" w:rsidP="003A031F">
      <w:pPr>
        <w:ind w:firstLine="709"/>
        <w:jc w:val="both"/>
        <w:rPr>
          <w:sz w:val="26"/>
          <w:szCs w:val="26"/>
        </w:rPr>
      </w:pPr>
      <w:r w:rsidRPr="008735AD">
        <w:rPr>
          <w:b/>
          <w:sz w:val="26"/>
          <w:szCs w:val="26"/>
          <w:lang w:eastAsia="en-US"/>
        </w:rPr>
        <w:t xml:space="preserve">9. Статью 10 Устава изложить в следующей редакции: </w:t>
      </w:r>
      <w:r w:rsidRPr="008735AD">
        <w:rPr>
          <w:sz w:val="26"/>
          <w:szCs w:val="26"/>
        </w:rPr>
        <w:t xml:space="preserve">   </w:t>
      </w:r>
    </w:p>
    <w:p w14:paraId="4191A889" w14:textId="77777777" w:rsidR="003A031F" w:rsidRPr="008735AD" w:rsidRDefault="003A031F" w:rsidP="003A031F">
      <w:pPr>
        <w:ind w:firstLine="709"/>
        <w:jc w:val="both"/>
        <w:rPr>
          <w:sz w:val="26"/>
          <w:szCs w:val="26"/>
        </w:rPr>
      </w:pPr>
      <w:r w:rsidRPr="008735AD">
        <w:rPr>
          <w:sz w:val="26"/>
          <w:szCs w:val="26"/>
        </w:rPr>
        <w:t xml:space="preserve">«1. Наделение органов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отдельными государственными полномочиями Российской Федерации осуществляется федеральными законами и законами Ивановской области, отдельными государственными полномочиями Ивановской области - законами Ивановской области.</w:t>
      </w:r>
    </w:p>
    <w:p w14:paraId="0BFB6B1C" w14:textId="77777777" w:rsidR="003A031F" w:rsidRPr="008735AD" w:rsidRDefault="003A031F" w:rsidP="003A031F">
      <w:pPr>
        <w:ind w:firstLine="709"/>
        <w:jc w:val="both"/>
        <w:rPr>
          <w:sz w:val="26"/>
          <w:szCs w:val="26"/>
        </w:rPr>
      </w:pPr>
      <w:r w:rsidRPr="008735AD">
        <w:rPr>
          <w:sz w:val="26"/>
          <w:szCs w:val="26"/>
        </w:rPr>
        <w:t xml:space="preserve">2. Финансовое обеспечение осуществления переданных полномочий осуществляется за счет субвенций из соответствующего бюджета. </w:t>
      </w:r>
    </w:p>
    <w:p w14:paraId="4748D4C2"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 xml:space="preserve">Органы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w:t>
      </w:r>
      <w:r w:rsidRPr="008735AD">
        <w:rPr>
          <w:rFonts w:eastAsia="Calibri"/>
          <w:sz w:val="26"/>
          <w:szCs w:val="26"/>
        </w:rPr>
        <w:t>несут ответственность за осуществление переданных полномочий в пределах субвенций, предоставленных бюджету поселения в целях финансового обеспечения осуществления соответствующих полномочий.</w:t>
      </w:r>
    </w:p>
    <w:p w14:paraId="5016EA2C" w14:textId="77777777" w:rsidR="003A031F" w:rsidRPr="008735AD" w:rsidRDefault="003A031F" w:rsidP="003A031F">
      <w:pPr>
        <w:ind w:firstLine="709"/>
        <w:jc w:val="both"/>
        <w:rPr>
          <w:sz w:val="26"/>
          <w:szCs w:val="26"/>
        </w:rPr>
      </w:pPr>
      <w:r w:rsidRPr="008735AD">
        <w:rPr>
          <w:sz w:val="26"/>
          <w:szCs w:val="26"/>
        </w:rPr>
        <w:lastRenderedPageBreak/>
        <w:t xml:space="preserve">3. Изъятие переданных органам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отдельных государственных полномочий осуществляется федеральными законами и законами Ивановской области соответственно.».</w:t>
      </w:r>
    </w:p>
    <w:p w14:paraId="1A226FB4" w14:textId="77777777" w:rsidR="003A031F" w:rsidRPr="008735AD" w:rsidRDefault="003A031F" w:rsidP="003A031F">
      <w:pPr>
        <w:ind w:firstLine="709"/>
        <w:jc w:val="both"/>
        <w:rPr>
          <w:sz w:val="26"/>
          <w:szCs w:val="26"/>
        </w:rPr>
      </w:pPr>
    </w:p>
    <w:p w14:paraId="36241E70" w14:textId="77777777" w:rsidR="003A031F" w:rsidRPr="008735AD" w:rsidRDefault="003A031F" w:rsidP="003A031F">
      <w:pPr>
        <w:ind w:firstLine="709"/>
        <w:jc w:val="both"/>
        <w:rPr>
          <w:sz w:val="26"/>
          <w:szCs w:val="26"/>
        </w:rPr>
      </w:pPr>
      <w:r w:rsidRPr="008735AD">
        <w:rPr>
          <w:b/>
          <w:sz w:val="26"/>
          <w:szCs w:val="26"/>
          <w:lang w:eastAsia="en-US"/>
        </w:rPr>
        <w:t xml:space="preserve">10. Часть 1 статьи 11 Устава изложить в следующей редакции: </w:t>
      </w:r>
      <w:r w:rsidRPr="008735AD">
        <w:rPr>
          <w:sz w:val="26"/>
          <w:szCs w:val="26"/>
        </w:rPr>
        <w:t xml:space="preserve">   </w:t>
      </w:r>
    </w:p>
    <w:p w14:paraId="22B0848F" w14:textId="77777777" w:rsidR="003A031F" w:rsidRPr="008735AD" w:rsidRDefault="003A031F" w:rsidP="003A031F">
      <w:pPr>
        <w:widowControl w:val="0"/>
        <w:autoSpaceDE w:val="0"/>
        <w:autoSpaceDN w:val="0"/>
        <w:adjustRightInd w:val="0"/>
        <w:ind w:firstLine="709"/>
        <w:jc w:val="both"/>
        <w:rPr>
          <w:sz w:val="26"/>
          <w:szCs w:val="26"/>
        </w:rPr>
      </w:pPr>
      <w:r w:rsidRPr="008735AD">
        <w:rPr>
          <w:sz w:val="26"/>
          <w:szCs w:val="26"/>
        </w:rPr>
        <w:t>«1.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68DA1B91" w14:textId="77777777" w:rsidR="003A031F" w:rsidRPr="008735AD" w:rsidRDefault="003A031F" w:rsidP="003A031F">
      <w:pPr>
        <w:widowControl w:val="0"/>
        <w:autoSpaceDE w:val="0"/>
        <w:autoSpaceDN w:val="0"/>
        <w:adjustRightInd w:val="0"/>
        <w:ind w:firstLine="709"/>
        <w:jc w:val="both"/>
        <w:rPr>
          <w:sz w:val="26"/>
          <w:szCs w:val="26"/>
        </w:rPr>
      </w:pPr>
    </w:p>
    <w:p w14:paraId="12607DAB" w14:textId="77777777" w:rsidR="003A031F" w:rsidRPr="008735AD" w:rsidRDefault="003A031F" w:rsidP="003A031F">
      <w:pPr>
        <w:ind w:firstLine="709"/>
        <w:jc w:val="both"/>
        <w:rPr>
          <w:b/>
          <w:sz w:val="26"/>
          <w:szCs w:val="26"/>
        </w:rPr>
      </w:pPr>
      <w:r w:rsidRPr="008735AD">
        <w:rPr>
          <w:rFonts w:eastAsia="Calibri"/>
          <w:b/>
          <w:sz w:val="26"/>
          <w:szCs w:val="26"/>
          <w:lang w:eastAsia="en-US"/>
        </w:rPr>
        <w:t xml:space="preserve">11. </w:t>
      </w:r>
      <w:r w:rsidRPr="008735AD">
        <w:rPr>
          <w:b/>
          <w:sz w:val="26"/>
          <w:szCs w:val="26"/>
        </w:rPr>
        <w:t xml:space="preserve">Статью 12 Устава изложить в следующей редакции: </w:t>
      </w:r>
    </w:p>
    <w:p w14:paraId="1AC1C37E" w14:textId="77777777" w:rsidR="003A031F" w:rsidRPr="008735AD" w:rsidRDefault="003A031F" w:rsidP="003A031F">
      <w:pPr>
        <w:pStyle w:val="ConsPlusTitle"/>
        <w:ind w:firstLine="709"/>
        <w:jc w:val="both"/>
        <w:outlineLvl w:val="1"/>
        <w:rPr>
          <w:rFonts w:ascii="Times New Roman" w:hAnsi="Times New Roman" w:cs="Times New Roman"/>
          <w:sz w:val="26"/>
          <w:szCs w:val="26"/>
        </w:rPr>
      </w:pPr>
      <w:r w:rsidRPr="008735AD">
        <w:rPr>
          <w:rFonts w:ascii="Times New Roman" w:hAnsi="Times New Roman" w:cs="Times New Roman"/>
          <w:b w:val="0"/>
          <w:color w:val="000000"/>
          <w:sz w:val="26"/>
          <w:szCs w:val="26"/>
        </w:rPr>
        <w:t>«</w:t>
      </w:r>
      <w:r w:rsidRPr="008735AD">
        <w:rPr>
          <w:rFonts w:ascii="Times New Roman" w:hAnsi="Times New Roman" w:cs="Times New Roman"/>
          <w:color w:val="000000"/>
          <w:sz w:val="26"/>
          <w:szCs w:val="26"/>
        </w:rPr>
        <w:t xml:space="preserve">Статья 12. </w:t>
      </w:r>
      <w:r w:rsidRPr="008735AD">
        <w:rPr>
          <w:rFonts w:ascii="Times New Roman" w:hAnsi="Times New Roman" w:cs="Times New Roman"/>
          <w:sz w:val="26"/>
          <w:szCs w:val="26"/>
        </w:rPr>
        <w:t>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14:paraId="16757F5C"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К формам непосредственного осуществления населением поселения местного самоуправления относятся:</w:t>
      </w:r>
    </w:p>
    <w:p w14:paraId="34A3A3F2"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местный референдум;</w:t>
      </w:r>
    </w:p>
    <w:p w14:paraId="04D5453F"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муниципальные выборы;</w:t>
      </w:r>
    </w:p>
    <w:p w14:paraId="04CE3C8F" w14:textId="77777777" w:rsidR="003A031F" w:rsidRPr="008735AD" w:rsidRDefault="003A031F" w:rsidP="003A031F">
      <w:pPr>
        <w:widowControl w:val="0"/>
        <w:autoSpaceDE w:val="0"/>
        <w:autoSpaceDN w:val="0"/>
        <w:ind w:firstLine="709"/>
        <w:jc w:val="both"/>
        <w:rPr>
          <w:sz w:val="26"/>
          <w:szCs w:val="26"/>
        </w:rPr>
      </w:pPr>
      <w:r w:rsidRPr="008735AD">
        <w:rPr>
          <w:sz w:val="26"/>
          <w:szCs w:val="26"/>
        </w:rPr>
        <w:t>3) сход граждан.</w:t>
      </w:r>
    </w:p>
    <w:p w14:paraId="76F5F60A"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К формам участия населения поселения в осуществлении местного самоуправления относятся:</w:t>
      </w:r>
    </w:p>
    <w:p w14:paraId="54ECD165" w14:textId="77777777" w:rsidR="003A031F" w:rsidRPr="008735AD" w:rsidRDefault="003A031F" w:rsidP="003A031F">
      <w:pPr>
        <w:widowControl w:val="0"/>
        <w:autoSpaceDE w:val="0"/>
        <w:autoSpaceDN w:val="0"/>
        <w:ind w:firstLine="709"/>
        <w:jc w:val="both"/>
        <w:rPr>
          <w:sz w:val="26"/>
          <w:szCs w:val="26"/>
        </w:rPr>
      </w:pPr>
      <w:r w:rsidRPr="008735AD">
        <w:rPr>
          <w:sz w:val="26"/>
          <w:szCs w:val="26"/>
        </w:rPr>
        <w:t>1) опрос;</w:t>
      </w:r>
    </w:p>
    <w:p w14:paraId="1C2A01F6" w14:textId="77777777" w:rsidR="003A031F" w:rsidRPr="008735AD" w:rsidRDefault="003A031F" w:rsidP="003A031F">
      <w:pPr>
        <w:widowControl w:val="0"/>
        <w:autoSpaceDE w:val="0"/>
        <w:autoSpaceDN w:val="0"/>
        <w:ind w:firstLine="709"/>
        <w:jc w:val="both"/>
        <w:rPr>
          <w:sz w:val="26"/>
          <w:szCs w:val="26"/>
        </w:rPr>
      </w:pPr>
      <w:r w:rsidRPr="008735AD">
        <w:rPr>
          <w:sz w:val="26"/>
          <w:szCs w:val="26"/>
        </w:rPr>
        <w:t>2) публичные слушания, общественные обсуждения;</w:t>
      </w:r>
    </w:p>
    <w:p w14:paraId="1299EDEC" w14:textId="77777777" w:rsidR="003A031F" w:rsidRPr="008735AD" w:rsidRDefault="003A031F" w:rsidP="003A031F">
      <w:pPr>
        <w:widowControl w:val="0"/>
        <w:autoSpaceDE w:val="0"/>
        <w:autoSpaceDN w:val="0"/>
        <w:ind w:firstLine="709"/>
        <w:jc w:val="both"/>
        <w:rPr>
          <w:sz w:val="26"/>
          <w:szCs w:val="26"/>
        </w:rPr>
      </w:pPr>
      <w:r w:rsidRPr="008735AD">
        <w:rPr>
          <w:sz w:val="26"/>
          <w:szCs w:val="26"/>
        </w:rPr>
        <w:t>3) собрание граждан;</w:t>
      </w:r>
    </w:p>
    <w:p w14:paraId="36492903" w14:textId="77777777" w:rsidR="003A031F" w:rsidRPr="008735AD" w:rsidRDefault="003A031F" w:rsidP="003A031F">
      <w:pPr>
        <w:widowControl w:val="0"/>
        <w:autoSpaceDE w:val="0"/>
        <w:autoSpaceDN w:val="0"/>
        <w:ind w:firstLine="709"/>
        <w:jc w:val="both"/>
        <w:rPr>
          <w:sz w:val="26"/>
          <w:szCs w:val="26"/>
        </w:rPr>
      </w:pPr>
      <w:r w:rsidRPr="008735AD">
        <w:rPr>
          <w:sz w:val="26"/>
          <w:szCs w:val="26"/>
        </w:rPr>
        <w:t>4) инициативные проекты;</w:t>
      </w:r>
    </w:p>
    <w:p w14:paraId="2FB72D5C" w14:textId="77777777" w:rsidR="003A031F" w:rsidRPr="008735AD" w:rsidRDefault="003A031F" w:rsidP="003A031F">
      <w:pPr>
        <w:widowControl w:val="0"/>
        <w:autoSpaceDE w:val="0"/>
        <w:autoSpaceDN w:val="0"/>
        <w:ind w:firstLine="709"/>
        <w:jc w:val="both"/>
        <w:rPr>
          <w:sz w:val="26"/>
          <w:szCs w:val="26"/>
        </w:rPr>
      </w:pPr>
      <w:r w:rsidRPr="008735AD">
        <w:rPr>
          <w:sz w:val="26"/>
          <w:szCs w:val="26"/>
        </w:rPr>
        <w:t>5) территориальное общественное самоуправление;</w:t>
      </w:r>
    </w:p>
    <w:p w14:paraId="2153F106" w14:textId="77777777" w:rsidR="003A031F" w:rsidRPr="008735AD" w:rsidRDefault="003A031F" w:rsidP="003A031F">
      <w:pPr>
        <w:widowControl w:val="0"/>
        <w:autoSpaceDE w:val="0"/>
        <w:autoSpaceDN w:val="0"/>
        <w:ind w:firstLine="709"/>
        <w:jc w:val="both"/>
        <w:rPr>
          <w:sz w:val="26"/>
          <w:szCs w:val="26"/>
        </w:rPr>
      </w:pPr>
      <w:r w:rsidRPr="008735AD">
        <w:rPr>
          <w:sz w:val="26"/>
          <w:szCs w:val="26"/>
        </w:rPr>
        <w:t>6) староста сельского населенного пункта.</w:t>
      </w:r>
    </w:p>
    <w:p w14:paraId="2C523B69" w14:textId="77777777" w:rsidR="003A031F" w:rsidRPr="008735AD" w:rsidRDefault="003A031F" w:rsidP="003A031F">
      <w:pPr>
        <w:pStyle w:val="16"/>
        <w:tabs>
          <w:tab w:val="left" w:pos="977"/>
        </w:tabs>
        <w:ind w:firstLine="709"/>
        <w:jc w:val="both"/>
        <w:rPr>
          <w:color w:val="000000"/>
          <w:sz w:val="26"/>
          <w:szCs w:val="26"/>
        </w:rPr>
      </w:pPr>
      <w:r w:rsidRPr="008735AD">
        <w:rPr>
          <w:sz w:val="26"/>
          <w:szCs w:val="26"/>
        </w:rPr>
        <w:t>3.  Г</w:t>
      </w:r>
      <w:r w:rsidRPr="008735AD">
        <w:rPr>
          <w:color w:val="000000"/>
          <w:sz w:val="26"/>
          <w:szCs w:val="26"/>
        </w:rPr>
        <w:t xml:space="preserve">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Ивановской области.».  </w:t>
      </w:r>
    </w:p>
    <w:p w14:paraId="69BE08E1" w14:textId="77777777" w:rsidR="003A031F" w:rsidRPr="008735AD" w:rsidRDefault="003A031F" w:rsidP="003A031F">
      <w:pPr>
        <w:widowControl w:val="0"/>
        <w:autoSpaceDE w:val="0"/>
        <w:autoSpaceDN w:val="0"/>
        <w:ind w:firstLine="709"/>
        <w:jc w:val="both"/>
        <w:rPr>
          <w:sz w:val="26"/>
          <w:szCs w:val="26"/>
        </w:rPr>
      </w:pPr>
    </w:p>
    <w:p w14:paraId="3A67827F" w14:textId="77777777" w:rsidR="003A031F" w:rsidRPr="008735AD" w:rsidRDefault="003A031F" w:rsidP="003A031F">
      <w:pPr>
        <w:widowControl w:val="0"/>
        <w:autoSpaceDE w:val="0"/>
        <w:autoSpaceDN w:val="0"/>
        <w:ind w:firstLine="709"/>
        <w:jc w:val="both"/>
        <w:rPr>
          <w:b/>
          <w:sz w:val="26"/>
          <w:szCs w:val="26"/>
        </w:rPr>
      </w:pPr>
      <w:r w:rsidRPr="008735AD">
        <w:rPr>
          <w:b/>
          <w:sz w:val="26"/>
          <w:szCs w:val="26"/>
        </w:rPr>
        <w:t>12.</w:t>
      </w:r>
      <w:r w:rsidRPr="008735AD">
        <w:rPr>
          <w:sz w:val="26"/>
          <w:szCs w:val="26"/>
        </w:rPr>
        <w:t xml:space="preserve"> </w:t>
      </w:r>
      <w:r w:rsidRPr="008735AD">
        <w:rPr>
          <w:b/>
          <w:sz w:val="26"/>
          <w:szCs w:val="26"/>
        </w:rPr>
        <w:t>Части  1, 2 и 3 статьи 13  Устава изложить в следующей редакции:</w:t>
      </w:r>
    </w:p>
    <w:p w14:paraId="3006050D"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 xml:space="preserve">«1. Местный референдум проводится в целях решения непосредственно населением вопросов местного значения. </w:t>
      </w:r>
    </w:p>
    <w:p w14:paraId="71FC7F10"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 xml:space="preserve">Местный референдум проводится на всей территории поселения. </w:t>
      </w:r>
    </w:p>
    <w:p w14:paraId="7EA3839E" w14:textId="77777777" w:rsidR="003A031F" w:rsidRPr="008735AD" w:rsidRDefault="003A031F" w:rsidP="003A031F">
      <w:pPr>
        <w:widowControl w:val="0"/>
        <w:autoSpaceDE w:val="0"/>
        <w:autoSpaceDN w:val="0"/>
        <w:ind w:firstLine="709"/>
        <w:jc w:val="both"/>
        <w:rPr>
          <w:rFonts w:eastAsia="Calibri"/>
          <w:sz w:val="26"/>
          <w:szCs w:val="26"/>
        </w:rPr>
      </w:pPr>
      <w:r w:rsidRPr="008735AD">
        <w:rPr>
          <w:rFonts w:eastAsia="Calibri"/>
          <w:sz w:val="26"/>
          <w:szCs w:val="26"/>
        </w:rPr>
        <w:t>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референдуме на основе всеобщего равного и прямого волеизъявления при тайном голосовании.</w:t>
      </w:r>
    </w:p>
    <w:p w14:paraId="61FD3982" w14:textId="77777777" w:rsidR="003A031F" w:rsidRPr="008735AD" w:rsidRDefault="003A031F" w:rsidP="003A031F">
      <w:pPr>
        <w:widowControl w:val="0"/>
        <w:autoSpaceDE w:val="0"/>
        <w:autoSpaceDN w:val="0"/>
        <w:ind w:firstLine="709"/>
        <w:jc w:val="both"/>
        <w:rPr>
          <w:sz w:val="26"/>
          <w:szCs w:val="26"/>
          <w:shd w:val="clear" w:color="auto" w:fill="FFFFFF"/>
        </w:rPr>
      </w:pPr>
      <w:r w:rsidRPr="008735AD">
        <w:rPr>
          <w:sz w:val="26"/>
          <w:szCs w:val="26"/>
          <w:shd w:val="clear" w:color="auto" w:fill="FFFFFF"/>
        </w:rPr>
        <w:t>2. На референдум могут быть вынесены только вопросы местного значения.</w:t>
      </w:r>
    </w:p>
    <w:p w14:paraId="4A942CD5" w14:textId="77777777" w:rsidR="003A031F" w:rsidRPr="008735AD" w:rsidRDefault="003A031F" w:rsidP="003A031F">
      <w:pPr>
        <w:autoSpaceDE w:val="0"/>
        <w:autoSpaceDN w:val="0"/>
        <w:adjustRightInd w:val="0"/>
        <w:ind w:firstLine="709"/>
        <w:jc w:val="both"/>
        <w:rPr>
          <w:rFonts w:eastAsia="Calibri"/>
          <w:sz w:val="26"/>
          <w:szCs w:val="26"/>
        </w:rPr>
      </w:pPr>
      <w:r w:rsidRPr="008735AD">
        <w:rPr>
          <w:sz w:val="26"/>
          <w:szCs w:val="26"/>
        </w:rPr>
        <w:t xml:space="preserve">3. </w:t>
      </w:r>
      <w:r w:rsidRPr="008735AD">
        <w:rPr>
          <w:rFonts w:eastAsia="Calibri"/>
          <w:sz w:val="26"/>
          <w:szCs w:val="26"/>
        </w:rPr>
        <w:t>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Ивановской области.».</w:t>
      </w:r>
    </w:p>
    <w:p w14:paraId="3188C3D7" w14:textId="77777777" w:rsidR="003A031F" w:rsidRPr="008735AD" w:rsidRDefault="003A031F" w:rsidP="003A031F">
      <w:pPr>
        <w:widowControl w:val="0"/>
        <w:autoSpaceDE w:val="0"/>
        <w:autoSpaceDN w:val="0"/>
        <w:ind w:firstLine="709"/>
        <w:jc w:val="both"/>
        <w:rPr>
          <w:sz w:val="26"/>
          <w:szCs w:val="26"/>
        </w:rPr>
      </w:pPr>
    </w:p>
    <w:p w14:paraId="66CDEE7D" w14:textId="77777777" w:rsidR="003A031F" w:rsidRPr="008735AD" w:rsidRDefault="003A031F" w:rsidP="003A031F">
      <w:pPr>
        <w:ind w:firstLine="709"/>
        <w:jc w:val="both"/>
        <w:rPr>
          <w:rFonts w:eastAsia="Calibri"/>
          <w:sz w:val="26"/>
          <w:szCs w:val="26"/>
          <w:lang w:eastAsia="en-US"/>
        </w:rPr>
      </w:pPr>
      <w:r w:rsidRPr="008735AD">
        <w:rPr>
          <w:rFonts w:eastAsia="Calibri"/>
          <w:b/>
          <w:sz w:val="26"/>
          <w:szCs w:val="26"/>
          <w:lang w:eastAsia="en-US"/>
        </w:rPr>
        <w:t>13. В части 5 статьи 13 Устава</w:t>
      </w:r>
      <w:r w:rsidRPr="008735AD">
        <w:rPr>
          <w:rFonts w:eastAsia="Calibri"/>
          <w:sz w:val="26"/>
          <w:szCs w:val="26"/>
          <w:lang w:eastAsia="en-US"/>
        </w:rPr>
        <w:t xml:space="preserve"> слова «и составляет 2 процента от числа участников местного референдума, но не может быть менее 25 подписей.» исключить.</w:t>
      </w:r>
    </w:p>
    <w:p w14:paraId="05431405" w14:textId="77777777" w:rsidR="003A031F" w:rsidRPr="008735AD" w:rsidRDefault="003A031F" w:rsidP="003A031F">
      <w:pPr>
        <w:ind w:firstLine="709"/>
        <w:jc w:val="both"/>
        <w:rPr>
          <w:rFonts w:eastAsia="Calibri"/>
          <w:b/>
          <w:sz w:val="26"/>
          <w:szCs w:val="26"/>
          <w:lang w:eastAsia="en-US"/>
        </w:rPr>
      </w:pPr>
    </w:p>
    <w:p w14:paraId="7963B8CA" w14:textId="77777777" w:rsidR="003A031F" w:rsidRPr="008735AD" w:rsidRDefault="003A031F" w:rsidP="003A031F">
      <w:pPr>
        <w:ind w:firstLine="709"/>
        <w:jc w:val="both"/>
        <w:rPr>
          <w:rFonts w:eastAsia="Calibri"/>
          <w:sz w:val="26"/>
          <w:szCs w:val="26"/>
        </w:rPr>
      </w:pPr>
      <w:r w:rsidRPr="008735AD">
        <w:rPr>
          <w:rFonts w:eastAsia="Calibri"/>
          <w:b/>
          <w:sz w:val="26"/>
          <w:szCs w:val="26"/>
          <w:lang w:eastAsia="en-US"/>
        </w:rPr>
        <w:t>14.</w:t>
      </w:r>
      <w:r w:rsidRPr="008735AD">
        <w:rPr>
          <w:rFonts w:eastAsia="Calibri"/>
          <w:sz w:val="26"/>
          <w:szCs w:val="26"/>
          <w:lang w:eastAsia="en-US"/>
        </w:rPr>
        <w:t xml:space="preserve"> </w:t>
      </w:r>
      <w:r w:rsidRPr="008735AD">
        <w:rPr>
          <w:rFonts w:eastAsia="Calibri"/>
          <w:b/>
          <w:sz w:val="26"/>
          <w:szCs w:val="26"/>
        </w:rPr>
        <w:t xml:space="preserve">В части 6 статьи 13 Устава </w:t>
      </w:r>
      <w:r w:rsidRPr="008735AD">
        <w:rPr>
          <w:rFonts w:eastAsia="Calibri"/>
          <w:sz w:val="26"/>
          <w:szCs w:val="26"/>
        </w:rPr>
        <w:t>слово «обнародования» заменить словом «опубликования».</w:t>
      </w:r>
    </w:p>
    <w:p w14:paraId="01B50756" w14:textId="77777777" w:rsidR="003A031F" w:rsidRPr="008735AD" w:rsidRDefault="003A031F" w:rsidP="003A031F">
      <w:pPr>
        <w:ind w:firstLine="709"/>
        <w:jc w:val="both"/>
        <w:rPr>
          <w:rFonts w:eastAsia="Calibri"/>
          <w:sz w:val="26"/>
          <w:szCs w:val="26"/>
          <w:lang w:eastAsia="en-US"/>
        </w:rPr>
      </w:pPr>
    </w:p>
    <w:p w14:paraId="18E71BBA" w14:textId="77777777" w:rsidR="003A031F" w:rsidRPr="008735AD" w:rsidRDefault="003A031F" w:rsidP="003A031F">
      <w:pPr>
        <w:ind w:firstLine="709"/>
        <w:jc w:val="both"/>
        <w:rPr>
          <w:b/>
          <w:sz w:val="26"/>
          <w:szCs w:val="26"/>
        </w:rPr>
      </w:pPr>
      <w:r w:rsidRPr="008735AD">
        <w:rPr>
          <w:rFonts w:eastAsia="Calibri"/>
          <w:b/>
          <w:sz w:val="26"/>
          <w:szCs w:val="26"/>
          <w:lang w:eastAsia="en-US"/>
        </w:rPr>
        <w:t xml:space="preserve">15. Часть 7 статьи 13 Устава </w:t>
      </w:r>
      <w:r w:rsidRPr="008735AD">
        <w:rPr>
          <w:b/>
          <w:sz w:val="26"/>
          <w:szCs w:val="26"/>
        </w:rPr>
        <w:t xml:space="preserve">изложить в следующей редакции: </w:t>
      </w:r>
    </w:p>
    <w:p w14:paraId="751F6BDC" w14:textId="77777777" w:rsidR="003A031F" w:rsidRPr="008735AD" w:rsidRDefault="003A031F" w:rsidP="003A031F">
      <w:pPr>
        <w:ind w:firstLine="709"/>
        <w:jc w:val="both"/>
        <w:rPr>
          <w:rFonts w:eastAsia="Calibri"/>
          <w:sz w:val="26"/>
          <w:szCs w:val="26"/>
          <w:lang w:eastAsia="en-US"/>
        </w:rPr>
      </w:pPr>
      <w:r w:rsidRPr="008735AD">
        <w:rPr>
          <w:rFonts w:eastAsia="Calibri"/>
          <w:sz w:val="26"/>
          <w:szCs w:val="26"/>
          <w:lang w:eastAsia="en-US"/>
        </w:rPr>
        <w:t>«7. Итоги голосования и принятое на местном референдуме решение подлежат официальному опубликованию».</w:t>
      </w:r>
    </w:p>
    <w:p w14:paraId="5179DE17" w14:textId="77777777" w:rsidR="003A031F" w:rsidRPr="008735AD" w:rsidRDefault="003A031F" w:rsidP="003A031F">
      <w:pPr>
        <w:ind w:firstLine="709"/>
        <w:jc w:val="both"/>
        <w:rPr>
          <w:rFonts w:eastAsia="Calibri"/>
          <w:sz w:val="26"/>
          <w:szCs w:val="26"/>
          <w:lang w:eastAsia="en-US"/>
        </w:rPr>
      </w:pPr>
    </w:p>
    <w:p w14:paraId="4B4A0C45"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b/>
          <w:sz w:val="26"/>
          <w:szCs w:val="26"/>
        </w:rPr>
        <w:t xml:space="preserve">16. В части 4 статьи 14 Устава </w:t>
      </w:r>
      <w:r w:rsidRPr="008735AD">
        <w:rPr>
          <w:rFonts w:eastAsia="Calibri"/>
          <w:sz w:val="26"/>
          <w:szCs w:val="26"/>
        </w:rPr>
        <w:t>слова «или обнародуются» исключить.</w:t>
      </w:r>
    </w:p>
    <w:p w14:paraId="72C58CD4" w14:textId="77777777" w:rsidR="003A031F" w:rsidRPr="008735AD" w:rsidRDefault="003A031F" w:rsidP="003A031F">
      <w:pPr>
        <w:autoSpaceDE w:val="0"/>
        <w:autoSpaceDN w:val="0"/>
        <w:adjustRightInd w:val="0"/>
        <w:ind w:firstLine="709"/>
        <w:jc w:val="both"/>
        <w:rPr>
          <w:rFonts w:eastAsia="Calibri"/>
          <w:sz w:val="26"/>
          <w:szCs w:val="26"/>
        </w:rPr>
      </w:pPr>
    </w:p>
    <w:p w14:paraId="1FB89216" w14:textId="77777777" w:rsidR="003A031F" w:rsidRPr="008735AD" w:rsidRDefault="003A031F" w:rsidP="003A031F">
      <w:pPr>
        <w:autoSpaceDE w:val="0"/>
        <w:autoSpaceDN w:val="0"/>
        <w:adjustRightInd w:val="0"/>
        <w:ind w:firstLine="709"/>
        <w:jc w:val="both"/>
        <w:rPr>
          <w:sz w:val="26"/>
          <w:szCs w:val="26"/>
        </w:rPr>
      </w:pPr>
      <w:r w:rsidRPr="008735AD">
        <w:rPr>
          <w:b/>
          <w:sz w:val="26"/>
          <w:szCs w:val="26"/>
        </w:rPr>
        <w:t>17. Статью 15 Устава признать утратившей силу</w:t>
      </w:r>
      <w:r w:rsidRPr="008735AD">
        <w:rPr>
          <w:sz w:val="26"/>
          <w:szCs w:val="26"/>
        </w:rPr>
        <w:t>.</w:t>
      </w:r>
    </w:p>
    <w:p w14:paraId="06C90D38" w14:textId="77777777" w:rsidR="003A031F" w:rsidRPr="008735AD" w:rsidRDefault="003A031F" w:rsidP="003A031F">
      <w:pPr>
        <w:autoSpaceDE w:val="0"/>
        <w:autoSpaceDN w:val="0"/>
        <w:adjustRightInd w:val="0"/>
        <w:ind w:firstLine="709"/>
        <w:jc w:val="both"/>
        <w:rPr>
          <w:sz w:val="26"/>
          <w:szCs w:val="26"/>
        </w:rPr>
      </w:pPr>
    </w:p>
    <w:p w14:paraId="6A0CCBCC" w14:textId="77777777" w:rsidR="003A031F" w:rsidRPr="008735AD" w:rsidRDefault="003A031F" w:rsidP="003A031F">
      <w:pPr>
        <w:ind w:firstLine="709"/>
        <w:jc w:val="both"/>
        <w:rPr>
          <w:b/>
          <w:sz w:val="26"/>
          <w:szCs w:val="26"/>
        </w:rPr>
      </w:pPr>
      <w:r w:rsidRPr="008735AD">
        <w:rPr>
          <w:rFonts w:eastAsia="Calibri"/>
          <w:b/>
          <w:sz w:val="26"/>
          <w:szCs w:val="26"/>
          <w:lang w:eastAsia="en-US"/>
        </w:rPr>
        <w:t xml:space="preserve">18. </w:t>
      </w:r>
      <w:r w:rsidRPr="008735AD">
        <w:rPr>
          <w:b/>
          <w:sz w:val="26"/>
          <w:szCs w:val="26"/>
        </w:rPr>
        <w:t xml:space="preserve">Статью 15.1. Устава изложить в следующей редакции: </w:t>
      </w:r>
    </w:p>
    <w:p w14:paraId="07F342A1" w14:textId="77777777" w:rsidR="003A031F" w:rsidRPr="008735AD" w:rsidRDefault="003A031F" w:rsidP="003A031F">
      <w:pPr>
        <w:ind w:firstLine="709"/>
        <w:jc w:val="both"/>
        <w:rPr>
          <w:sz w:val="26"/>
          <w:szCs w:val="26"/>
        </w:rPr>
      </w:pPr>
      <w:r w:rsidRPr="008735AD">
        <w:rPr>
          <w:sz w:val="26"/>
          <w:szCs w:val="26"/>
        </w:rPr>
        <w:t>«1. В случаях, предусмотренных Федеральным законом от 20.03.2025 № 33-ФЗ «</w:t>
      </w:r>
      <w:r w:rsidRPr="008735AD">
        <w:rPr>
          <w:color w:val="00000A"/>
          <w:sz w:val="26"/>
          <w:szCs w:val="26"/>
        </w:rPr>
        <w:t>Об общих принципах организации местного самоуправления в единой системе публичной власти»</w:t>
      </w:r>
      <w:r w:rsidRPr="008735AD">
        <w:rPr>
          <w:sz w:val="26"/>
          <w:szCs w:val="26"/>
        </w:rPr>
        <w:t>, сход граждан может проводиться:</w:t>
      </w:r>
    </w:p>
    <w:p w14:paraId="1A4FD516" w14:textId="77777777" w:rsidR="003A031F" w:rsidRPr="008735AD" w:rsidRDefault="003A031F" w:rsidP="003A031F">
      <w:pPr>
        <w:ind w:firstLine="709"/>
        <w:jc w:val="both"/>
        <w:rPr>
          <w:sz w:val="26"/>
          <w:szCs w:val="26"/>
        </w:rPr>
      </w:pPr>
      <w:r w:rsidRPr="008735AD">
        <w:rPr>
          <w:sz w:val="26"/>
          <w:szCs w:val="26"/>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03AE621F" w14:textId="77777777" w:rsidR="003A031F" w:rsidRPr="008735AD" w:rsidRDefault="003A031F" w:rsidP="003A031F">
      <w:pPr>
        <w:ind w:firstLine="709"/>
        <w:jc w:val="both"/>
        <w:rPr>
          <w:sz w:val="26"/>
          <w:szCs w:val="26"/>
        </w:rPr>
      </w:pPr>
      <w:r w:rsidRPr="008735AD">
        <w:rPr>
          <w:sz w:val="26"/>
          <w:szCs w:val="26"/>
        </w:rPr>
        <w:t>2) в соответствии с законом Ивановской области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14:paraId="53F6EA6B" w14:textId="77777777" w:rsidR="003A031F" w:rsidRPr="008735AD" w:rsidRDefault="003A031F" w:rsidP="003A031F">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428BFCB0" w14:textId="77777777" w:rsidR="003A031F" w:rsidRPr="008735AD" w:rsidRDefault="003A031F" w:rsidP="003A031F">
      <w:pPr>
        <w:ind w:firstLine="709"/>
        <w:jc w:val="both"/>
        <w:rPr>
          <w:sz w:val="26"/>
          <w:szCs w:val="26"/>
        </w:rPr>
      </w:pPr>
      <w:r w:rsidRPr="008735AD">
        <w:rPr>
          <w:sz w:val="26"/>
          <w:szCs w:val="26"/>
        </w:rPr>
        <w:t xml:space="preserve">2. Сход граждан может созываться Главой </w:t>
      </w:r>
      <w:proofErr w:type="spellStart"/>
      <w:r w:rsidRPr="008735AD">
        <w:rPr>
          <w:sz w:val="26"/>
          <w:szCs w:val="26"/>
        </w:rPr>
        <w:t>Писцовского</w:t>
      </w:r>
      <w:proofErr w:type="spellEnd"/>
      <w:r w:rsidRPr="008735AD">
        <w:rPr>
          <w:sz w:val="26"/>
          <w:szCs w:val="26"/>
        </w:rPr>
        <w:t xml:space="preserve"> сельского поселения либо Советом </w:t>
      </w:r>
      <w:proofErr w:type="spellStart"/>
      <w:r w:rsidRPr="008735AD">
        <w:rPr>
          <w:sz w:val="26"/>
          <w:szCs w:val="26"/>
        </w:rPr>
        <w:t>Писцовского</w:t>
      </w:r>
      <w:proofErr w:type="spellEnd"/>
      <w:r w:rsidRPr="008735AD">
        <w:rPr>
          <w:sz w:val="26"/>
          <w:szCs w:val="26"/>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 </w:t>
      </w:r>
    </w:p>
    <w:p w14:paraId="0F69C268" w14:textId="77777777" w:rsidR="003A031F" w:rsidRPr="008735AD" w:rsidRDefault="003A031F" w:rsidP="003A031F">
      <w:pPr>
        <w:ind w:firstLine="709"/>
        <w:jc w:val="both"/>
        <w:rPr>
          <w:sz w:val="26"/>
          <w:szCs w:val="26"/>
        </w:rPr>
      </w:pPr>
      <w:r w:rsidRPr="008735AD">
        <w:rPr>
          <w:sz w:val="26"/>
          <w:szCs w:val="26"/>
        </w:rPr>
        <w:t xml:space="preserve">3. Проведение схода граждан обеспечивается Главой </w:t>
      </w:r>
      <w:proofErr w:type="spellStart"/>
      <w:r w:rsidRPr="008735AD">
        <w:rPr>
          <w:sz w:val="26"/>
          <w:szCs w:val="26"/>
        </w:rPr>
        <w:t>Писцовского</w:t>
      </w:r>
      <w:proofErr w:type="spellEnd"/>
      <w:r w:rsidRPr="008735AD">
        <w:rPr>
          <w:sz w:val="26"/>
          <w:szCs w:val="26"/>
        </w:rPr>
        <w:t xml:space="preserve"> сельского поселения. </w:t>
      </w:r>
    </w:p>
    <w:p w14:paraId="6753DAC8" w14:textId="77777777" w:rsidR="003A031F" w:rsidRPr="008735AD" w:rsidRDefault="003A031F" w:rsidP="003A031F">
      <w:pPr>
        <w:ind w:firstLine="709"/>
        <w:jc w:val="both"/>
        <w:rPr>
          <w:sz w:val="26"/>
          <w:szCs w:val="26"/>
        </w:rPr>
      </w:pPr>
      <w:r w:rsidRPr="008735AD">
        <w:rPr>
          <w:sz w:val="26"/>
          <w:szCs w:val="26"/>
        </w:rPr>
        <w:t>4. В решении о проведении схода граждан должны быть указаны:</w:t>
      </w:r>
    </w:p>
    <w:p w14:paraId="16FD240B" w14:textId="77777777" w:rsidR="003A031F" w:rsidRPr="008735AD" w:rsidRDefault="003A031F" w:rsidP="003A031F">
      <w:pPr>
        <w:ind w:firstLine="709"/>
        <w:jc w:val="both"/>
        <w:rPr>
          <w:sz w:val="26"/>
          <w:szCs w:val="26"/>
        </w:rPr>
      </w:pPr>
      <w:r w:rsidRPr="008735AD">
        <w:rPr>
          <w:sz w:val="26"/>
          <w:szCs w:val="26"/>
        </w:rPr>
        <w:t xml:space="preserve">1) наименование вопроса выносимого на решение схода граждан; </w:t>
      </w:r>
    </w:p>
    <w:p w14:paraId="085C775E" w14:textId="77777777" w:rsidR="003A031F" w:rsidRPr="008735AD" w:rsidRDefault="003A031F" w:rsidP="003A031F">
      <w:pPr>
        <w:ind w:firstLine="709"/>
        <w:jc w:val="both"/>
        <w:rPr>
          <w:sz w:val="26"/>
          <w:szCs w:val="26"/>
        </w:rPr>
      </w:pPr>
      <w:r w:rsidRPr="008735AD">
        <w:rPr>
          <w:sz w:val="26"/>
          <w:szCs w:val="26"/>
        </w:rPr>
        <w:t>2) дата, время и место проведения схода граждан;</w:t>
      </w:r>
    </w:p>
    <w:p w14:paraId="5E5BFB8E" w14:textId="77777777" w:rsidR="003A031F" w:rsidRPr="008735AD" w:rsidRDefault="003A031F" w:rsidP="003A031F">
      <w:pPr>
        <w:ind w:firstLine="709"/>
        <w:jc w:val="both"/>
        <w:rPr>
          <w:sz w:val="26"/>
          <w:szCs w:val="26"/>
        </w:rPr>
      </w:pPr>
      <w:r w:rsidRPr="008735AD">
        <w:rPr>
          <w:sz w:val="26"/>
          <w:szCs w:val="26"/>
        </w:rPr>
        <w:t>3) порядок ознакомления жителей с проектом муниципального правового акта и материалами по вопросам, выносимым на решение схода граждан.</w:t>
      </w:r>
    </w:p>
    <w:p w14:paraId="09CE6F73" w14:textId="77777777" w:rsidR="003A031F" w:rsidRPr="008735AD" w:rsidRDefault="003A031F" w:rsidP="003A031F">
      <w:pPr>
        <w:ind w:firstLine="709"/>
        <w:jc w:val="both"/>
        <w:rPr>
          <w:sz w:val="26"/>
          <w:szCs w:val="26"/>
        </w:rPr>
      </w:pPr>
      <w:r w:rsidRPr="008735AD">
        <w:rPr>
          <w:sz w:val="26"/>
          <w:szCs w:val="26"/>
        </w:rPr>
        <w:t xml:space="preserve">5. Муниципальный правовой акт о назначении схода граждан подлежит официальному опубликованию в источнике официального опубликования в соответствии с настоящим Уставом и размещению на официальном сайте Администрации </w:t>
      </w:r>
      <w:proofErr w:type="spellStart"/>
      <w:r w:rsidRPr="008735AD">
        <w:rPr>
          <w:sz w:val="26"/>
          <w:szCs w:val="26"/>
        </w:rPr>
        <w:t>Писцовского</w:t>
      </w:r>
      <w:proofErr w:type="spellEnd"/>
      <w:r w:rsidRPr="008735AD">
        <w:rPr>
          <w:sz w:val="26"/>
          <w:szCs w:val="26"/>
        </w:rPr>
        <w:t xml:space="preserve"> сельского поселения не позднее, чем за 10 дней до даты проведения схода граждан.</w:t>
      </w:r>
    </w:p>
    <w:p w14:paraId="4F9641BA" w14:textId="77777777" w:rsidR="003A031F" w:rsidRPr="008735AD" w:rsidRDefault="003A031F" w:rsidP="003A031F">
      <w:pPr>
        <w:ind w:firstLine="709"/>
        <w:jc w:val="both"/>
        <w:rPr>
          <w:sz w:val="26"/>
          <w:szCs w:val="26"/>
        </w:rPr>
      </w:pPr>
      <w:r w:rsidRPr="008735AD">
        <w:rPr>
          <w:sz w:val="26"/>
          <w:szCs w:val="26"/>
        </w:rPr>
        <w:t>6. Муниципальный правовой акт о назначении схода граждан является официальным извещением о времени и месте проведения соответствующего схода граждан.</w:t>
      </w:r>
    </w:p>
    <w:p w14:paraId="52646A31" w14:textId="77777777" w:rsidR="003A031F" w:rsidRPr="008735AD" w:rsidRDefault="003A031F" w:rsidP="003A031F">
      <w:pPr>
        <w:ind w:firstLine="709"/>
        <w:jc w:val="both"/>
        <w:rPr>
          <w:sz w:val="26"/>
          <w:szCs w:val="26"/>
        </w:rPr>
      </w:pPr>
      <w:r w:rsidRPr="008735AD">
        <w:rPr>
          <w:color w:val="00000A"/>
          <w:sz w:val="26"/>
          <w:szCs w:val="26"/>
        </w:rPr>
        <w:lastRenderedPageBreak/>
        <w:t xml:space="preserve">7. Информационные материалы по предлагаемому к обсуждению вопросу размещаются на официальном сайте </w:t>
      </w:r>
      <w:r w:rsidRPr="008735AD">
        <w:rPr>
          <w:sz w:val="26"/>
          <w:szCs w:val="26"/>
        </w:rPr>
        <w:t xml:space="preserve">Администрации </w:t>
      </w:r>
      <w:proofErr w:type="spellStart"/>
      <w:r w:rsidRPr="008735AD">
        <w:rPr>
          <w:sz w:val="26"/>
          <w:szCs w:val="26"/>
        </w:rPr>
        <w:t>Писцовского</w:t>
      </w:r>
      <w:proofErr w:type="spellEnd"/>
      <w:r w:rsidRPr="008735AD">
        <w:rPr>
          <w:sz w:val="26"/>
          <w:szCs w:val="26"/>
        </w:rPr>
        <w:t xml:space="preserve"> сельского поселения</w:t>
      </w:r>
      <w:r w:rsidRPr="008735AD">
        <w:rPr>
          <w:color w:val="00000A"/>
          <w:sz w:val="26"/>
          <w:szCs w:val="26"/>
        </w:rPr>
        <w:t xml:space="preserve"> после опубликования либо одновременно с опубликованием муниципального правового акта о назначении схода граждан, но не позднее, чем за</w:t>
      </w:r>
      <w:r w:rsidRPr="008735AD">
        <w:rPr>
          <w:rFonts w:eastAsia="Calibri"/>
          <w:color w:val="00000A"/>
          <w:sz w:val="26"/>
          <w:szCs w:val="26"/>
        </w:rPr>
        <w:t xml:space="preserve"> </w:t>
      </w:r>
      <w:r w:rsidRPr="008735AD">
        <w:rPr>
          <w:color w:val="00000A"/>
          <w:sz w:val="26"/>
          <w:szCs w:val="26"/>
        </w:rPr>
        <w:t xml:space="preserve">10 дней до даты проведения схода граждан. </w:t>
      </w:r>
    </w:p>
    <w:p w14:paraId="714AA9AC" w14:textId="77777777" w:rsidR="003A031F" w:rsidRPr="008735AD" w:rsidRDefault="003A031F" w:rsidP="003A031F">
      <w:pPr>
        <w:ind w:firstLine="709"/>
        <w:jc w:val="both"/>
        <w:rPr>
          <w:sz w:val="26"/>
          <w:szCs w:val="26"/>
        </w:rPr>
      </w:pPr>
      <w:r w:rsidRPr="008735AD">
        <w:rPr>
          <w:sz w:val="26"/>
          <w:szCs w:val="26"/>
        </w:rPr>
        <w:t xml:space="preserve">8.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585C1D73" w14:textId="77777777" w:rsidR="003A031F" w:rsidRPr="008735AD" w:rsidRDefault="003A031F" w:rsidP="003A031F">
      <w:pPr>
        <w:ind w:firstLine="709"/>
        <w:jc w:val="both"/>
        <w:rPr>
          <w:sz w:val="26"/>
          <w:szCs w:val="26"/>
        </w:rPr>
      </w:pPr>
      <w:r w:rsidRPr="008735AD">
        <w:rPr>
          <w:sz w:val="26"/>
          <w:szCs w:val="26"/>
        </w:rPr>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60E2A941" w14:textId="77777777" w:rsidR="003A031F" w:rsidRPr="008735AD" w:rsidRDefault="003A031F" w:rsidP="003A031F">
      <w:pPr>
        <w:ind w:firstLine="709"/>
        <w:jc w:val="both"/>
        <w:rPr>
          <w:sz w:val="26"/>
          <w:szCs w:val="26"/>
        </w:rPr>
      </w:pPr>
      <w:r w:rsidRPr="008735AD">
        <w:rPr>
          <w:sz w:val="26"/>
          <w:szCs w:val="26"/>
        </w:rPr>
        <w:t xml:space="preserve">10. Решение схода граждан считается принятым, если за него проголосовало более половины участников схода граждан. </w:t>
      </w:r>
    </w:p>
    <w:p w14:paraId="728412B4" w14:textId="77777777" w:rsidR="003A031F" w:rsidRPr="008735AD" w:rsidRDefault="003A031F" w:rsidP="003A031F">
      <w:pPr>
        <w:ind w:firstLine="709"/>
        <w:jc w:val="both"/>
        <w:rPr>
          <w:sz w:val="26"/>
          <w:szCs w:val="26"/>
        </w:rPr>
      </w:pPr>
      <w:r w:rsidRPr="008735AD">
        <w:rPr>
          <w:sz w:val="26"/>
          <w:szCs w:val="26"/>
        </w:rPr>
        <w:t xml:space="preserve">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определенными настоящим Уставом. </w:t>
      </w:r>
    </w:p>
    <w:p w14:paraId="4FCE7967" w14:textId="77777777" w:rsidR="003A031F" w:rsidRPr="008735AD" w:rsidRDefault="003A031F" w:rsidP="003A031F">
      <w:pPr>
        <w:ind w:firstLine="709"/>
        <w:jc w:val="both"/>
        <w:rPr>
          <w:sz w:val="26"/>
          <w:szCs w:val="26"/>
        </w:rPr>
      </w:pPr>
      <w:r w:rsidRPr="008735AD">
        <w:rPr>
          <w:sz w:val="26"/>
          <w:szCs w:val="26"/>
        </w:rPr>
        <w:t>12. Решения, принятые на сходе граждан, подлежат официальному опубликованию.».</w:t>
      </w:r>
    </w:p>
    <w:p w14:paraId="3F14418E" w14:textId="77777777" w:rsidR="003A031F" w:rsidRPr="008735AD" w:rsidRDefault="003A031F" w:rsidP="003A031F">
      <w:pPr>
        <w:ind w:firstLine="709"/>
        <w:jc w:val="both"/>
        <w:rPr>
          <w:sz w:val="26"/>
          <w:szCs w:val="26"/>
        </w:rPr>
      </w:pPr>
    </w:p>
    <w:p w14:paraId="0723B5F6" w14:textId="77777777" w:rsidR="003A031F" w:rsidRPr="008735AD" w:rsidRDefault="003A031F" w:rsidP="003A031F">
      <w:pPr>
        <w:autoSpaceDE w:val="0"/>
        <w:autoSpaceDN w:val="0"/>
        <w:adjustRightInd w:val="0"/>
        <w:ind w:firstLine="709"/>
        <w:jc w:val="both"/>
        <w:rPr>
          <w:sz w:val="26"/>
          <w:szCs w:val="26"/>
        </w:rPr>
      </w:pPr>
      <w:r w:rsidRPr="008735AD">
        <w:rPr>
          <w:b/>
          <w:sz w:val="26"/>
          <w:szCs w:val="26"/>
        </w:rPr>
        <w:t>19. Статью 16 Устава признать утратившей силу</w:t>
      </w:r>
      <w:r w:rsidRPr="008735AD">
        <w:rPr>
          <w:sz w:val="26"/>
          <w:szCs w:val="26"/>
        </w:rPr>
        <w:t>.</w:t>
      </w:r>
    </w:p>
    <w:p w14:paraId="00085BE3" w14:textId="77777777" w:rsidR="003A031F" w:rsidRPr="008735AD" w:rsidRDefault="003A031F" w:rsidP="003A031F">
      <w:pPr>
        <w:autoSpaceDE w:val="0"/>
        <w:autoSpaceDN w:val="0"/>
        <w:adjustRightInd w:val="0"/>
        <w:ind w:firstLine="709"/>
        <w:jc w:val="both"/>
        <w:rPr>
          <w:sz w:val="26"/>
          <w:szCs w:val="26"/>
        </w:rPr>
      </w:pPr>
    </w:p>
    <w:p w14:paraId="5BB9CBCF" w14:textId="77777777" w:rsidR="003A031F" w:rsidRPr="008735AD" w:rsidRDefault="003A031F" w:rsidP="003A031F">
      <w:pPr>
        <w:autoSpaceDE w:val="0"/>
        <w:autoSpaceDN w:val="0"/>
        <w:adjustRightInd w:val="0"/>
        <w:ind w:firstLine="709"/>
        <w:jc w:val="both"/>
        <w:rPr>
          <w:b/>
          <w:sz w:val="26"/>
          <w:szCs w:val="26"/>
        </w:rPr>
      </w:pPr>
      <w:r w:rsidRPr="008735AD">
        <w:rPr>
          <w:b/>
          <w:sz w:val="26"/>
          <w:szCs w:val="26"/>
        </w:rPr>
        <w:t>20. Дополнить статью 16.1. Устава частью 1.1.   следующей редакции:</w:t>
      </w:r>
    </w:p>
    <w:p w14:paraId="01CCB4D2"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sz w:val="26"/>
          <w:szCs w:val="26"/>
        </w:rPr>
        <w:t xml:space="preserve">«1.1. </w:t>
      </w:r>
      <w:r w:rsidRPr="008735AD">
        <w:rPr>
          <w:rFonts w:eastAsia="Calibri"/>
          <w:bCs/>
          <w:sz w:val="26"/>
          <w:szCs w:val="26"/>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14:paraId="25419DA1"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 xml:space="preserve">Минимальная численность инициативной группы может быть уменьшена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r w:rsidRPr="008735AD">
        <w:rPr>
          <w:rFonts w:eastAsia="Calibri"/>
          <w:bCs/>
          <w:sz w:val="26"/>
          <w:szCs w:val="26"/>
        </w:rPr>
        <w:t>.</w:t>
      </w:r>
    </w:p>
    <w:p w14:paraId="6148EBF3"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 xml:space="preserve">Право выступить инициатором проекта в соответствии с </w:t>
      </w:r>
      <w:r w:rsidRPr="008735AD">
        <w:rPr>
          <w:rFonts w:eastAsia="Calibri"/>
          <w:bCs/>
          <w:sz w:val="26"/>
          <w:szCs w:val="26"/>
        </w:rPr>
        <w:t xml:space="preserve">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r w:rsidRPr="008735AD">
        <w:rPr>
          <w:rFonts w:eastAsia="Calibri"/>
          <w:sz w:val="26"/>
          <w:szCs w:val="26"/>
        </w:rPr>
        <w:t xml:space="preserve"> может быть предоставлено также иным лицам, осуществляющим деятельность на территории </w:t>
      </w:r>
      <w:proofErr w:type="spellStart"/>
      <w:r w:rsidRPr="008735AD">
        <w:rPr>
          <w:sz w:val="26"/>
          <w:szCs w:val="26"/>
        </w:rPr>
        <w:t>Писцовского</w:t>
      </w:r>
      <w:proofErr w:type="spellEnd"/>
      <w:r w:rsidRPr="008735AD">
        <w:rPr>
          <w:sz w:val="26"/>
          <w:szCs w:val="26"/>
        </w:rPr>
        <w:t xml:space="preserve"> сельского поселения</w:t>
      </w:r>
      <w:r w:rsidRPr="008735AD">
        <w:rPr>
          <w:rFonts w:eastAsia="Calibri"/>
          <w:sz w:val="26"/>
          <w:szCs w:val="26"/>
        </w:rPr>
        <w:t>.».</w:t>
      </w:r>
    </w:p>
    <w:p w14:paraId="4590BE8A" w14:textId="77777777" w:rsidR="003A031F" w:rsidRPr="008735AD" w:rsidRDefault="003A031F" w:rsidP="003A031F">
      <w:pPr>
        <w:autoSpaceDE w:val="0"/>
        <w:autoSpaceDN w:val="0"/>
        <w:adjustRightInd w:val="0"/>
        <w:ind w:firstLine="709"/>
        <w:jc w:val="both"/>
        <w:rPr>
          <w:b/>
          <w:sz w:val="26"/>
          <w:szCs w:val="26"/>
        </w:rPr>
      </w:pPr>
    </w:p>
    <w:p w14:paraId="5CEA983C" w14:textId="77777777" w:rsidR="003A031F" w:rsidRPr="008735AD" w:rsidRDefault="003A031F" w:rsidP="003A031F">
      <w:pPr>
        <w:ind w:firstLine="709"/>
        <w:jc w:val="both"/>
        <w:rPr>
          <w:sz w:val="26"/>
          <w:szCs w:val="26"/>
        </w:rPr>
      </w:pPr>
      <w:r w:rsidRPr="008735AD">
        <w:rPr>
          <w:b/>
          <w:sz w:val="26"/>
          <w:szCs w:val="26"/>
          <w:lang w:eastAsia="en-US"/>
        </w:rPr>
        <w:t xml:space="preserve">21. В части 2 статьи 16.1 Устава </w:t>
      </w:r>
      <w:r w:rsidRPr="008735AD">
        <w:rPr>
          <w:sz w:val="26"/>
          <w:szCs w:val="26"/>
          <w:lang w:eastAsia="en-US"/>
        </w:rPr>
        <w:t>слова</w:t>
      </w:r>
      <w:r w:rsidRPr="008735AD">
        <w:rPr>
          <w:sz w:val="26"/>
          <w:szCs w:val="26"/>
        </w:rPr>
        <w:t xml:space="preserve"> «статьи 26.1. Федерального закона от 06.10.2003 №131-ФЗ «Об общих принципах организации местного самоуправления  в Российской Федерации» заменить словами «статьи 49 Федерального закона от 20.03.2025 №33-ФЗ «Об общих принципах организации местного самоуправления в единой системе публичной власти».».</w:t>
      </w:r>
    </w:p>
    <w:p w14:paraId="2EDF296A" w14:textId="77777777" w:rsidR="003A031F" w:rsidRPr="008735AD" w:rsidRDefault="003A031F" w:rsidP="003A031F">
      <w:pPr>
        <w:ind w:firstLine="709"/>
        <w:jc w:val="both"/>
        <w:rPr>
          <w:sz w:val="26"/>
          <w:szCs w:val="26"/>
        </w:rPr>
      </w:pPr>
    </w:p>
    <w:p w14:paraId="42448566" w14:textId="77777777" w:rsidR="003A031F" w:rsidRPr="008735AD" w:rsidRDefault="003A031F" w:rsidP="003A031F">
      <w:pPr>
        <w:ind w:firstLine="709"/>
        <w:jc w:val="both"/>
        <w:rPr>
          <w:sz w:val="26"/>
          <w:szCs w:val="26"/>
        </w:rPr>
      </w:pPr>
      <w:r w:rsidRPr="008735AD">
        <w:rPr>
          <w:b/>
          <w:sz w:val="26"/>
          <w:szCs w:val="26"/>
          <w:lang w:eastAsia="en-US"/>
        </w:rPr>
        <w:t>22. В части 3 статьи 16.1 Устава</w:t>
      </w:r>
      <w:r w:rsidRPr="008735AD">
        <w:rPr>
          <w:sz w:val="26"/>
          <w:szCs w:val="26"/>
        </w:rPr>
        <w:t xml:space="preserve"> слова «опубликованию (обнародованию)» заменить словом «обнародованию».</w:t>
      </w:r>
    </w:p>
    <w:p w14:paraId="59BE753E" w14:textId="77777777" w:rsidR="003A031F" w:rsidRPr="008735AD" w:rsidRDefault="003A031F" w:rsidP="003A031F">
      <w:pPr>
        <w:ind w:firstLine="709"/>
        <w:jc w:val="both"/>
        <w:rPr>
          <w:sz w:val="26"/>
          <w:szCs w:val="26"/>
        </w:rPr>
      </w:pPr>
    </w:p>
    <w:p w14:paraId="7AA4A788" w14:textId="77777777" w:rsidR="003A031F" w:rsidRPr="008735AD" w:rsidRDefault="003A031F" w:rsidP="003A031F">
      <w:pPr>
        <w:ind w:firstLine="709"/>
        <w:jc w:val="both"/>
        <w:rPr>
          <w:b/>
          <w:sz w:val="26"/>
          <w:szCs w:val="26"/>
        </w:rPr>
      </w:pPr>
      <w:r w:rsidRPr="008735AD">
        <w:rPr>
          <w:b/>
          <w:sz w:val="26"/>
          <w:szCs w:val="26"/>
        </w:rPr>
        <w:lastRenderedPageBreak/>
        <w:t>23. Часть 3 статьи 17 Устава изложить в следующей редакции:</w:t>
      </w:r>
    </w:p>
    <w:p w14:paraId="19BC0EB6"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5E8D0ACC" w14:textId="77777777" w:rsidR="003A031F" w:rsidRPr="008735AD" w:rsidRDefault="003A031F" w:rsidP="003A031F">
      <w:pPr>
        <w:widowControl w:val="0"/>
        <w:autoSpaceDE w:val="0"/>
        <w:autoSpaceDN w:val="0"/>
        <w:ind w:firstLine="709"/>
        <w:jc w:val="both"/>
        <w:rPr>
          <w:rFonts w:eastAsia="Calibri"/>
          <w:b/>
          <w:sz w:val="26"/>
          <w:szCs w:val="26"/>
        </w:rPr>
      </w:pPr>
    </w:p>
    <w:p w14:paraId="63E4142A" w14:textId="77777777" w:rsidR="003A031F" w:rsidRPr="008735AD" w:rsidRDefault="003A031F" w:rsidP="003A031F">
      <w:pPr>
        <w:widowControl w:val="0"/>
        <w:autoSpaceDE w:val="0"/>
        <w:autoSpaceDN w:val="0"/>
        <w:ind w:firstLine="709"/>
        <w:jc w:val="both"/>
        <w:rPr>
          <w:sz w:val="26"/>
          <w:szCs w:val="26"/>
        </w:rPr>
      </w:pPr>
      <w:r w:rsidRPr="008735AD">
        <w:rPr>
          <w:rFonts w:eastAsia="Calibri"/>
          <w:b/>
          <w:sz w:val="26"/>
          <w:szCs w:val="26"/>
        </w:rPr>
        <w:t xml:space="preserve">24. </w:t>
      </w:r>
      <w:r w:rsidRPr="008735AD">
        <w:rPr>
          <w:b/>
          <w:sz w:val="26"/>
          <w:szCs w:val="26"/>
        </w:rPr>
        <w:t>В абзацах 1 и 2 части 6 статьи 17 Устава</w:t>
      </w:r>
      <w:r w:rsidRPr="008735AD">
        <w:rPr>
          <w:sz w:val="26"/>
          <w:szCs w:val="26"/>
        </w:rPr>
        <w:t xml:space="preserve"> слова «шестнадцатилетнего» заменить словами «восемнадцатилетнего».</w:t>
      </w:r>
    </w:p>
    <w:p w14:paraId="3FE68A37" w14:textId="77777777" w:rsidR="003A031F" w:rsidRPr="008735AD" w:rsidRDefault="003A031F" w:rsidP="003A031F">
      <w:pPr>
        <w:widowControl w:val="0"/>
        <w:autoSpaceDE w:val="0"/>
        <w:autoSpaceDN w:val="0"/>
        <w:ind w:firstLine="709"/>
        <w:jc w:val="both"/>
        <w:rPr>
          <w:sz w:val="26"/>
          <w:szCs w:val="26"/>
        </w:rPr>
      </w:pPr>
    </w:p>
    <w:p w14:paraId="0A513C98" w14:textId="77777777" w:rsidR="003A031F" w:rsidRPr="008735AD" w:rsidRDefault="003A031F" w:rsidP="003A031F">
      <w:pPr>
        <w:autoSpaceDE w:val="0"/>
        <w:autoSpaceDN w:val="0"/>
        <w:adjustRightInd w:val="0"/>
        <w:ind w:firstLine="709"/>
        <w:jc w:val="both"/>
        <w:rPr>
          <w:rFonts w:eastAsia="Calibri"/>
          <w:b/>
          <w:sz w:val="26"/>
          <w:szCs w:val="26"/>
        </w:rPr>
      </w:pPr>
      <w:r w:rsidRPr="008735AD">
        <w:rPr>
          <w:b/>
          <w:sz w:val="26"/>
          <w:szCs w:val="26"/>
        </w:rPr>
        <w:t xml:space="preserve">25. </w:t>
      </w:r>
      <w:r w:rsidRPr="008735AD">
        <w:rPr>
          <w:rFonts w:eastAsia="Calibri"/>
          <w:b/>
          <w:sz w:val="26"/>
          <w:szCs w:val="26"/>
        </w:rPr>
        <w:t>Часть 7 статьи 17 Устава исключить.</w:t>
      </w:r>
    </w:p>
    <w:p w14:paraId="698E5A2C" w14:textId="77777777" w:rsidR="003A031F" w:rsidRPr="008735AD" w:rsidRDefault="003A031F" w:rsidP="003A031F">
      <w:pPr>
        <w:widowControl w:val="0"/>
        <w:autoSpaceDE w:val="0"/>
        <w:autoSpaceDN w:val="0"/>
        <w:ind w:firstLine="709"/>
        <w:jc w:val="both"/>
        <w:rPr>
          <w:sz w:val="26"/>
          <w:szCs w:val="26"/>
        </w:rPr>
      </w:pPr>
    </w:p>
    <w:p w14:paraId="15264AB7" w14:textId="77777777" w:rsidR="003A031F" w:rsidRPr="008735AD" w:rsidRDefault="003A031F" w:rsidP="003A031F">
      <w:pPr>
        <w:ind w:firstLine="709"/>
        <w:jc w:val="both"/>
        <w:rPr>
          <w:b/>
          <w:sz w:val="26"/>
          <w:szCs w:val="26"/>
        </w:rPr>
      </w:pPr>
      <w:r w:rsidRPr="008735AD">
        <w:rPr>
          <w:rFonts w:eastAsia="Calibri"/>
          <w:b/>
          <w:sz w:val="26"/>
          <w:szCs w:val="26"/>
        </w:rPr>
        <w:t>26. Часть 8</w:t>
      </w:r>
      <w:r w:rsidRPr="008735AD">
        <w:rPr>
          <w:b/>
          <w:sz w:val="26"/>
          <w:szCs w:val="26"/>
        </w:rPr>
        <w:t xml:space="preserve"> статьи 17 Устава изложить в следующей редакции: </w:t>
      </w:r>
    </w:p>
    <w:p w14:paraId="790D0433"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«8. Органы территориального общественного самоуправления:</w:t>
      </w:r>
    </w:p>
    <w:p w14:paraId="036721CD"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1) действуют в интересах населения, проживающего на соответствующей территории;</w:t>
      </w:r>
    </w:p>
    <w:p w14:paraId="26885FF5"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8D61378"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27B5B7CA"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1588805" w14:textId="77777777" w:rsidR="003A031F" w:rsidRPr="008735AD" w:rsidRDefault="003A031F" w:rsidP="003A031F">
      <w:pPr>
        <w:autoSpaceDE w:val="0"/>
        <w:autoSpaceDN w:val="0"/>
        <w:adjustRightInd w:val="0"/>
        <w:ind w:firstLine="709"/>
        <w:jc w:val="both"/>
        <w:rPr>
          <w:rFonts w:eastAsia="Calibri"/>
          <w:b/>
          <w:sz w:val="26"/>
          <w:szCs w:val="26"/>
        </w:rPr>
      </w:pPr>
    </w:p>
    <w:p w14:paraId="3C66CDCE" w14:textId="77777777" w:rsidR="003A031F" w:rsidRPr="008735AD" w:rsidRDefault="003A031F" w:rsidP="003A031F">
      <w:pPr>
        <w:autoSpaceDE w:val="0"/>
        <w:autoSpaceDN w:val="0"/>
        <w:adjustRightInd w:val="0"/>
        <w:ind w:firstLine="709"/>
        <w:jc w:val="both"/>
        <w:rPr>
          <w:rFonts w:eastAsia="Calibri"/>
          <w:b/>
          <w:sz w:val="26"/>
          <w:szCs w:val="26"/>
        </w:rPr>
      </w:pPr>
      <w:r w:rsidRPr="008735AD">
        <w:rPr>
          <w:rFonts w:eastAsia="Calibri"/>
          <w:b/>
          <w:sz w:val="26"/>
          <w:szCs w:val="26"/>
        </w:rPr>
        <w:t>27. Части 9 и 10 статьи 17 Устава исключить.</w:t>
      </w:r>
    </w:p>
    <w:p w14:paraId="4EF23532" w14:textId="77777777" w:rsidR="003A031F" w:rsidRPr="008735AD" w:rsidRDefault="003A031F" w:rsidP="003A031F">
      <w:pPr>
        <w:autoSpaceDE w:val="0"/>
        <w:autoSpaceDN w:val="0"/>
        <w:adjustRightInd w:val="0"/>
        <w:ind w:firstLine="709"/>
        <w:jc w:val="both"/>
        <w:rPr>
          <w:rFonts w:eastAsia="Calibri"/>
          <w:b/>
          <w:sz w:val="26"/>
          <w:szCs w:val="26"/>
        </w:rPr>
      </w:pPr>
    </w:p>
    <w:p w14:paraId="3CEFB0E8" w14:textId="77777777" w:rsidR="003A031F" w:rsidRPr="008735AD" w:rsidRDefault="003A031F" w:rsidP="003A031F">
      <w:pPr>
        <w:ind w:firstLine="709"/>
        <w:jc w:val="both"/>
        <w:rPr>
          <w:rFonts w:eastAsia="Calibri"/>
          <w:b/>
          <w:sz w:val="26"/>
          <w:szCs w:val="26"/>
        </w:rPr>
      </w:pPr>
      <w:r w:rsidRPr="008735AD">
        <w:rPr>
          <w:rFonts w:eastAsia="Calibri"/>
          <w:b/>
          <w:sz w:val="26"/>
          <w:szCs w:val="26"/>
        </w:rPr>
        <w:t>28.  Статью 17.1 Устава изложить в следующей редакции:</w:t>
      </w:r>
    </w:p>
    <w:p w14:paraId="526283C8" w14:textId="77777777" w:rsidR="003A031F" w:rsidRPr="008735AD" w:rsidRDefault="003A031F" w:rsidP="003A031F">
      <w:pPr>
        <w:ind w:firstLine="709"/>
        <w:jc w:val="both"/>
        <w:rPr>
          <w:sz w:val="26"/>
          <w:szCs w:val="26"/>
        </w:rPr>
      </w:pPr>
      <w:r w:rsidRPr="008735AD">
        <w:rPr>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w:t>
      </w:r>
      <w:r w:rsidRPr="008735AD">
        <w:rPr>
          <w:color w:val="00000A"/>
          <w:sz w:val="26"/>
          <w:szCs w:val="26"/>
        </w:rPr>
        <w:t xml:space="preserve"> </w:t>
      </w:r>
      <w:r w:rsidRPr="008735AD">
        <w:rPr>
          <w:sz w:val="26"/>
          <w:szCs w:val="26"/>
        </w:rPr>
        <w:t xml:space="preserve">в сельском населенном пункте, расположенном в </w:t>
      </w:r>
      <w:proofErr w:type="spellStart"/>
      <w:r w:rsidRPr="008735AD">
        <w:rPr>
          <w:sz w:val="26"/>
          <w:szCs w:val="26"/>
        </w:rPr>
        <w:t>Писцовском</w:t>
      </w:r>
      <w:proofErr w:type="spellEnd"/>
      <w:r w:rsidRPr="008735AD">
        <w:rPr>
          <w:sz w:val="26"/>
          <w:szCs w:val="26"/>
        </w:rPr>
        <w:t xml:space="preserve"> сельском поселении, может назначаться староста сельского населенного пункта.</w:t>
      </w:r>
    </w:p>
    <w:p w14:paraId="28665EC8" w14:textId="77777777" w:rsidR="003A031F" w:rsidRPr="008735AD" w:rsidRDefault="003A031F" w:rsidP="003A031F">
      <w:pPr>
        <w:ind w:firstLine="709"/>
        <w:jc w:val="both"/>
        <w:rPr>
          <w:sz w:val="26"/>
          <w:szCs w:val="26"/>
        </w:rPr>
      </w:pPr>
      <w:r w:rsidRPr="008735AD">
        <w:rPr>
          <w:sz w:val="26"/>
          <w:szCs w:val="26"/>
        </w:rPr>
        <w:t xml:space="preserve">2. Староста сельского населенного пункта назначается Советом </w:t>
      </w:r>
      <w:proofErr w:type="spellStart"/>
      <w:r w:rsidRPr="008735AD">
        <w:rPr>
          <w:sz w:val="26"/>
          <w:szCs w:val="26"/>
        </w:rPr>
        <w:t>Писцовского</w:t>
      </w:r>
      <w:proofErr w:type="spellEnd"/>
      <w:r w:rsidRPr="008735AD">
        <w:rPr>
          <w:sz w:val="26"/>
          <w:szCs w:val="26"/>
        </w:rPr>
        <w:t xml:space="preserve">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7A4EF14D" w14:textId="77777777" w:rsidR="003A031F" w:rsidRPr="008735AD" w:rsidRDefault="003A031F" w:rsidP="003A031F">
      <w:pPr>
        <w:ind w:firstLine="709"/>
        <w:jc w:val="both"/>
        <w:rPr>
          <w:sz w:val="26"/>
          <w:szCs w:val="26"/>
        </w:rPr>
      </w:pPr>
      <w:r w:rsidRPr="008735AD">
        <w:rPr>
          <w:sz w:val="26"/>
          <w:szCs w:val="26"/>
        </w:rPr>
        <w:lastRenderedPageBreak/>
        <w:t xml:space="preserve">3. </w:t>
      </w:r>
      <w:r w:rsidRPr="008735AD">
        <w:rPr>
          <w:color w:val="00000A"/>
          <w:sz w:val="26"/>
          <w:szCs w:val="26"/>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18BFE39" w14:textId="77777777" w:rsidR="003A031F" w:rsidRPr="008735AD" w:rsidRDefault="003A031F" w:rsidP="003A031F">
      <w:pPr>
        <w:ind w:firstLine="709"/>
        <w:jc w:val="both"/>
        <w:rPr>
          <w:sz w:val="26"/>
          <w:szCs w:val="26"/>
        </w:rPr>
      </w:pPr>
      <w:r w:rsidRPr="008735AD">
        <w:rPr>
          <w:sz w:val="26"/>
          <w:szCs w:val="26"/>
        </w:rPr>
        <w:t>4. Староста сельского населенного пункта назначается на должность с учетом требований части 5 статьи 51 Федерального закона от 20.03.2025 №33-ФЗ «Об общих принципах организации местного самоуправления в единой системе публичной власти».</w:t>
      </w:r>
    </w:p>
    <w:p w14:paraId="32A4B63C" w14:textId="77777777" w:rsidR="003A031F" w:rsidRPr="008735AD" w:rsidRDefault="003A031F" w:rsidP="003A031F">
      <w:pPr>
        <w:ind w:firstLine="709"/>
        <w:jc w:val="both"/>
        <w:rPr>
          <w:sz w:val="26"/>
          <w:szCs w:val="26"/>
        </w:rPr>
      </w:pPr>
      <w:r w:rsidRPr="008735AD">
        <w:rPr>
          <w:sz w:val="26"/>
          <w:szCs w:val="26"/>
        </w:rPr>
        <w:t xml:space="preserve">5. Срок полномочий старосты сельского населенного пункта составляет три года.   </w:t>
      </w:r>
    </w:p>
    <w:p w14:paraId="73EFFA5B" w14:textId="77777777" w:rsidR="003A031F" w:rsidRPr="008735AD" w:rsidRDefault="003A031F" w:rsidP="003A031F">
      <w:pPr>
        <w:ind w:firstLine="709"/>
        <w:jc w:val="both"/>
        <w:rPr>
          <w:sz w:val="26"/>
          <w:szCs w:val="26"/>
        </w:rPr>
      </w:pPr>
      <w:r w:rsidRPr="008735AD">
        <w:rPr>
          <w:color w:val="00000A"/>
          <w:sz w:val="26"/>
          <w:szCs w:val="26"/>
        </w:rPr>
        <w:t>6. Полномочия старо</w:t>
      </w:r>
      <w:r w:rsidRPr="008735AD">
        <w:rPr>
          <w:sz w:val="26"/>
          <w:szCs w:val="26"/>
        </w:rPr>
        <w:t xml:space="preserve">сты сельского населенного пункта прекращаются досрочно по решению Совета </w:t>
      </w:r>
      <w:proofErr w:type="spellStart"/>
      <w:r w:rsidRPr="008735AD">
        <w:rPr>
          <w:sz w:val="26"/>
          <w:szCs w:val="26"/>
        </w:rPr>
        <w:t>Писцовского</w:t>
      </w:r>
      <w:proofErr w:type="spellEnd"/>
      <w:r w:rsidRPr="008735AD">
        <w:rPr>
          <w:sz w:val="26"/>
          <w:szCs w:val="26"/>
        </w:rPr>
        <w:t xml:space="preserve"> сельского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№33-ФЗ «Об общих принципах организации местного самоуправления в единой системе публичной власти».</w:t>
      </w:r>
    </w:p>
    <w:p w14:paraId="586457BD" w14:textId="77777777" w:rsidR="003A031F" w:rsidRPr="008735AD" w:rsidRDefault="003A031F" w:rsidP="003A031F">
      <w:pPr>
        <w:ind w:firstLine="709"/>
        <w:jc w:val="both"/>
        <w:rPr>
          <w:sz w:val="26"/>
          <w:szCs w:val="26"/>
        </w:rPr>
      </w:pPr>
      <w:r w:rsidRPr="008735AD">
        <w:rPr>
          <w:sz w:val="26"/>
          <w:szCs w:val="26"/>
        </w:rPr>
        <w:t xml:space="preserve">7. Староста сельского населенного пункта для решения возложенных на него </w:t>
      </w:r>
      <w:r w:rsidRPr="008735AD">
        <w:rPr>
          <w:spacing w:val="-2"/>
          <w:sz w:val="26"/>
          <w:szCs w:val="26"/>
        </w:rPr>
        <w:t>задач:</w:t>
      </w:r>
    </w:p>
    <w:p w14:paraId="1C86D00B" w14:textId="77777777" w:rsidR="003A031F" w:rsidRPr="008735AD" w:rsidRDefault="003A031F" w:rsidP="003A031F">
      <w:pPr>
        <w:ind w:firstLine="709"/>
        <w:jc w:val="both"/>
        <w:rPr>
          <w:sz w:val="26"/>
          <w:szCs w:val="26"/>
        </w:rPr>
      </w:pPr>
      <w:r w:rsidRPr="008735AD">
        <w:rPr>
          <w:spacing w:val="-2"/>
          <w:sz w:val="26"/>
          <w:szCs w:val="26"/>
        </w:rPr>
        <w:t xml:space="preserve">1) </w:t>
      </w:r>
      <w:r w:rsidRPr="008735AD">
        <w:rPr>
          <w:sz w:val="26"/>
          <w:szCs w:val="26"/>
        </w:rPr>
        <w:t>взаимодействует с органами местного самоуправления, муниципальными предприятиями</w:t>
      </w:r>
      <w:r w:rsidRPr="008735AD">
        <w:rPr>
          <w:spacing w:val="-3"/>
          <w:sz w:val="26"/>
          <w:szCs w:val="26"/>
        </w:rPr>
        <w:t xml:space="preserve"> </w:t>
      </w:r>
      <w:r w:rsidRPr="008735AD">
        <w:rPr>
          <w:sz w:val="26"/>
          <w:szCs w:val="26"/>
        </w:rPr>
        <w:t>и</w:t>
      </w:r>
      <w:r w:rsidRPr="008735AD">
        <w:rPr>
          <w:spacing w:val="-3"/>
          <w:sz w:val="26"/>
          <w:szCs w:val="26"/>
        </w:rPr>
        <w:t xml:space="preserve"> </w:t>
      </w:r>
      <w:r w:rsidRPr="008735AD">
        <w:rPr>
          <w:sz w:val="26"/>
          <w:szCs w:val="26"/>
        </w:rPr>
        <w:t>учреждениями</w:t>
      </w:r>
      <w:r w:rsidRPr="008735AD">
        <w:rPr>
          <w:spacing w:val="-4"/>
          <w:sz w:val="26"/>
          <w:szCs w:val="26"/>
        </w:rPr>
        <w:t xml:space="preserve"> </w:t>
      </w:r>
      <w:r w:rsidRPr="008735AD">
        <w:rPr>
          <w:sz w:val="26"/>
          <w:szCs w:val="26"/>
        </w:rPr>
        <w:t>и</w:t>
      </w:r>
      <w:r w:rsidRPr="008735AD">
        <w:rPr>
          <w:spacing w:val="-3"/>
          <w:sz w:val="26"/>
          <w:szCs w:val="26"/>
        </w:rPr>
        <w:t xml:space="preserve"> </w:t>
      </w:r>
      <w:r w:rsidRPr="008735AD">
        <w:rPr>
          <w:sz w:val="26"/>
          <w:szCs w:val="26"/>
        </w:rPr>
        <w:t>иными</w:t>
      </w:r>
      <w:r w:rsidRPr="008735AD">
        <w:rPr>
          <w:spacing w:val="-3"/>
          <w:sz w:val="26"/>
          <w:szCs w:val="26"/>
        </w:rPr>
        <w:t xml:space="preserve"> </w:t>
      </w:r>
      <w:r w:rsidRPr="008735AD">
        <w:rPr>
          <w:sz w:val="26"/>
          <w:szCs w:val="26"/>
        </w:rPr>
        <w:t xml:space="preserve">организациями </w:t>
      </w:r>
      <w:r w:rsidRPr="008735AD">
        <w:rPr>
          <w:sz w:val="26"/>
          <w:szCs w:val="26"/>
          <w:shd w:val="clear" w:color="auto" w:fill="FFFFFF"/>
        </w:rPr>
        <w:t>по решению вопросов местного значения в сельском населенном пункте;</w:t>
      </w:r>
    </w:p>
    <w:p w14:paraId="7AE7FC6D" w14:textId="77777777" w:rsidR="003A031F" w:rsidRPr="008735AD" w:rsidRDefault="003A031F" w:rsidP="003A031F">
      <w:pPr>
        <w:ind w:firstLine="709"/>
        <w:jc w:val="both"/>
        <w:rPr>
          <w:sz w:val="26"/>
          <w:szCs w:val="26"/>
        </w:rPr>
      </w:pPr>
      <w:r w:rsidRPr="008735AD">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30CBD7E9" w14:textId="77777777" w:rsidR="003A031F" w:rsidRPr="008735AD" w:rsidRDefault="003A031F" w:rsidP="003A031F">
      <w:pPr>
        <w:ind w:firstLine="709"/>
        <w:jc w:val="both"/>
        <w:rPr>
          <w:sz w:val="26"/>
          <w:szCs w:val="26"/>
        </w:rPr>
      </w:pPr>
      <w:r w:rsidRPr="008735AD">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726D84B" w14:textId="77777777" w:rsidR="003A031F" w:rsidRPr="008735AD" w:rsidRDefault="003A031F" w:rsidP="003A031F">
      <w:pPr>
        <w:ind w:firstLine="709"/>
        <w:jc w:val="both"/>
        <w:rPr>
          <w:sz w:val="26"/>
          <w:szCs w:val="26"/>
        </w:rPr>
      </w:pPr>
      <w:r w:rsidRPr="008735AD">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8447622" w14:textId="77777777" w:rsidR="003A031F" w:rsidRPr="008735AD" w:rsidRDefault="003A031F" w:rsidP="003A031F">
      <w:pPr>
        <w:ind w:firstLine="709"/>
        <w:jc w:val="both"/>
        <w:rPr>
          <w:sz w:val="26"/>
          <w:szCs w:val="26"/>
        </w:rPr>
      </w:pPr>
      <w:r w:rsidRPr="008735AD">
        <w:rPr>
          <w:sz w:val="26"/>
          <w:szCs w:val="26"/>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w:t>
      </w:r>
      <w:r w:rsidRPr="008735AD">
        <w:rPr>
          <w:spacing w:val="-2"/>
          <w:sz w:val="26"/>
          <w:szCs w:val="26"/>
        </w:rPr>
        <w:t>пункта;</w:t>
      </w:r>
    </w:p>
    <w:p w14:paraId="0574DBBC" w14:textId="77777777" w:rsidR="003A031F" w:rsidRPr="008735AD" w:rsidRDefault="003A031F" w:rsidP="003A031F">
      <w:pPr>
        <w:ind w:firstLine="709"/>
        <w:jc w:val="both"/>
        <w:rPr>
          <w:sz w:val="26"/>
          <w:szCs w:val="26"/>
        </w:rPr>
      </w:pPr>
      <w:r w:rsidRPr="008735AD">
        <w:rPr>
          <w:spacing w:val="-2"/>
          <w:sz w:val="26"/>
          <w:szCs w:val="26"/>
        </w:rPr>
        <w:t xml:space="preserve">6) </w:t>
      </w:r>
      <w:r w:rsidRPr="008735AD">
        <w:rPr>
          <w:sz w:val="26"/>
          <w:szCs w:val="26"/>
        </w:rPr>
        <w:t xml:space="preserve">осуществляет иные полномочия, предусмотренные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 в соответствии с законом Ивановской области.</w:t>
      </w:r>
    </w:p>
    <w:p w14:paraId="6F1E658E" w14:textId="77777777" w:rsidR="003A031F" w:rsidRPr="008735AD" w:rsidRDefault="003A031F" w:rsidP="003A031F">
      <w:pPr>
        <w:ind w:firstLine="709"/>
        <w:jc w:val="both"/>
        <w:rPr>
          <w:sz w:val="26"/>
          <w:szCs w:val="26"/>
        </w:rPr>
      </w:pPr>
      <w:r w:rsidRPr="008735AD">
        <w:rPr>
          <w:sz w:val="26"/>
          <w:szCs w:val="26"/>
        </w:rPr>
        <w:t xml:space="preserve">8. Гарантии деятельности и иные вопросы статуса старосты сельского населенного пункта устанавливаются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  в соответствии с законом Ивановской области.».</w:t>
      </w:r>
    </w:p>
    <w:p w14:paraId="7C2AE381" w14:textId="77777777" w:rsidR="003A031F" w:rsidRPr="008735AD" w:rsidRDefault="003A031F" w:rsidP="003A031F">
      <w:pPr>
        <w:ind w:firstLine="709"/>
        <w:jc w:val="both"/>
        <w:rPr>
          <w:sz w:val="26"/>
          <w:szCs w:val="26"/>
        </w:rPr>
      </w:pPr>
    </w:p>
    <w:p w14:paraId="1466D3DC" w14:textId="77777777" w:rsidR="003A031F" w:rsidRPr="008735AD" w:rsidRDefault="003A031F" w:rsidP="003A031F">
      <w:pPr>
        <w:ind w:firstLine="709"/>
        <w:jc w:val="both"/>
        <w:rPr>
          <w:rFonts w:eastAsia="Calibri"/>
          <w:b/>
          <w:sz w:val="26"/>
          <w:szCs w:val="26"/>
        </w:rPr>
      </w:pPr>
      <w:r w:rsidRPr="008735AD">
        <w:rPr>
          <w:rFonts w:eastAsia="Calibri"/>
          <w:b/>
          <w:sz w:val="26"/>
          <w:szCs w:val="26"/>
        </w:rPr>
        <w:t>29. Статью 18 Устава изложить в следующей редакции</w:t>
      </w:r>
    </w:p>
    <w:p w14:paraId="47DA6C79" w14:textId="77777777" w:rsidR="003A031F" w:rsidRPr="008735AD" w:rsidRDefault="003A031F" w:rsidP="003A031F">
      <w:pPr>
        <w:ind w:firstLine="709"/>
        <w:jc w:val="both"/>
        <w:rPr>
          <w:sz w:val="26"/>
          <w:szCs w:val="26"/>
        </w:rPr>
      </w:pPr>
      <w:r w:rsidRPr="008735AD">
        <w:rPr>
          <w:sz w:val="26"/>
          <w:szCs w:val="26"/>
        </w:rPr>
        <w:t xml:space="preserve">«1. Публичные слушания могут проводиться на всей территории </w:t>
      </w:r>
      <w:proofErr w:type="spellStart"/>
      <w:r w:rsidRPr="008735AD">
        <w:rPr>
          <w:sz w:val="26"/>
          <w:szCs w:val="26"/>
        </w:rPr>
        <w:t>Писцовского</w:t>
      </w:r>
      <w:proofErr w:type="spellEnd"/>
      <w:r w:rsidRPr="008735AD">
        <w:rPr>
          <w:sz w:val="26"/>
          <w:szCs w:val="26"/>
        </w:rPr>
        <w:t xml:space="preserve"> сельского поселения для обсуждения с участием жителей поселения проектов муниципальных правовых актов по вопросам местного значения.</w:t>
      </w:r>
    </w:p>
    <w:p w14:paraId="218037B9" w14:textId="77777777" w:rsidR="003A031F" w:rsidRPr="008735AD" w:rsidRDefault="003A031F" w:rsidP="003A031F">
      <w:pPr>
        <w:ind w:firstLine="709"/>
        <w:jc w:val="both"/>
        <w:rPr>
          <w:sz w:val="26"/>
          <w:szCs w:val="26"/>
        </w:rPr>
      </w:pPr>
      <w:r w:rsidRPr="008735AD">
        <w:rPr>
          <w:sz w:val="26"/>
          <w:szCs w:val="26"/>
        </w:rPr>
        <w:t>2. На публичные слушания должны выноситься:</w:t>
      </w:r>
    </w:p>
    <w:p w14:paraId="4EE67EE9" w14:textId="77777777" w:rsidR="003A031F" w:rsidRPr="008735AD" w:rsidRDefault="003A031F" w:rsidP="003A031F">
      <w:pPr>
        <w:ind w:firstLine="709"/>
        <w:jc w:val="both"/>
        <w:rPr>
          <w:sz w:val="26"/>
          <w:szCs w:val="26"/>
        </w:rPr>
      </w:pPr>
      <w:r w:rsidRPr="008735AD">
        <w:rPr>
          <w:sz w:val="26"/>
          <w:szCs w:val="26"/>
        </w:rPr>
        <w:t xml:space="preserve">1) проект устава </w:t>
      </w:r>
      <w:proofErr w:type="spellStart"/>
      <w:r w:rsidRPr="008735AD">
        <w:rPr>
          <w:sz w:val="26"/>
          <w:szCs w:val="26"/>
        </w:rPr>
        <w:t>Писцовского</w:t>
      </w:r>
      <w:proofErr w:type="spellEnd"/>
      <w:r w:rsidRPr="008735AD">
        <w:rPr>
          <w:sz w:val="26"/>
          <w:szCs w:val="26"/>
        </w:rPr>
        <w:t xml:space="preserve"> сельского поселения, а также проект решения   о внесении изменений и дополнений в данный устав, кроме случаев, когда в устав </w:t>
      </w:r>
      <w:proofErr w:type="spellStart"/>
      <w:r w:rsidRPr="008735AD">
        <w:rPr>
          <w:sz w:val="26"/>
          <w:szCs w:val="26"/>
        </w:rPr>
        <w:t>Писцовского</w:t>
      </w:r>
      <w:proofErr w:type="spellEnd"/>
      <w:r w:rsidRPr="008735AD">
        <w:rPr>
          <w:sz w:val="26"/>
          <w:szCs w:val="26"/>
        </w:rPr>
        <w:t xml:space="preserve"> сельского поселения вносятся изменения в форме точного воспроизведения </w:t>
      </w:r>
      <w:r w:rsidRPr="008735AD">
        <w:rPr>
          <w:sz w:val="26"/>
          <w:szCs w:val="26"/>
        </w:rPr>
        <w:lastRenderedPageBreak/>
        <w:t>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14:paraId="7B9F8E27" w14:textId="77777777" w:rsidR="003A031F" w:rsidRPr="008735AD" w:rsidRDefault="003A031F" w:rsidP="003A031F">
      <w:pPr>
        <w:ind w:firstLine="709"/>
        <w:jc w:val="both"/>
        <w:rPr>
          <w:sz w:val="26"/>
          <w:szCs w:val="26"/>
        </w:rPr>
      </w:pPr>
      <w:r w:rsidRPr="008735AD">
        <w:rPr>
          <w:sz w:val="26"/>
          <w:szCs w:val="26"/>
        </w:rPr>
        <w:t>2) проект местного бюджета и отчет о его исполнении;</w:t>
      </w:r>
    </w:p>
    <w:p w14:paraId="331D6262" w14:textId="77777777" w:rsidR="003A031F" w:rsidRPr="008735AD" w:rsidRDefault="003A031F" w:rsidP="003A031F">
      <w:pPr>
        <w:ind w:firstLine="709"/>
        <w:jc w:val="both"/>
        <w:rPr>
          <w:sz w:val="26"/>
          <w:szCs w:val="26"/>
        </w:rPr>
      </w:pPr>
      <w:r w:rsidRPr="008735AD">
        <w:rPr>
          <w:sz w:val="26"/>
          <w:szCs w:val="26"/>
        </w:rPr>
        <w:t xml:space="preserve">3) вопросы о преобразовании </w:t>
      </w:r>
      <w:proofErr w:type="spellStart"/>
      <w:r w:rsidRPr="008735AD">
        <w:rPr>
          <w:sz w:val="26"/>
          <w:szCs w:val="26"/>
        </w:rPr>
        <w:t>Писцовского</w:t>
      </w:r>
      <w:proofErr w:type="spellEnd"/>
      <w:r w:rsidRPr="008735AD">
        <w:rPr>
          <w:sz w:val="26"/>
          <w:szCs w:val="26"/>
        </w:rPr>
        <w:t xml:space="preserve"> сельского поселения.</w:t>
      </w:r>
    </w:p>
    <w:p w14:paraId="095418F4" w14:textId="77777777" w:rsidR="003A031F" w:rsidRPr="008735AD" w:rsidRDefault="003A031F" w:rsidP="003A031F">
      <w:pPr>
        <w:ind w:firstLine="709"/>
        <w:jc w:val="both"/>
        <w:rPr>
          <w:sz w:val="26"/>
          <w:szCs w:val="26"/>
        </w:rPr>
      </w:pPr>
      <w:r w:rsidRPr="008735AD">
        <w:rPr>
          <w:sz w:val="26"/>
          <w:szCs w:val="26"/>
        </w:rPr>
        <w:t>3. В публичных слушаниях имеют право участвовать жители поселения, достигшие восемнадцатилетнего возраста.</w:t>
      </w:r>
    </w:p>
    <w:p w14:paraId="7A4E09D3" w14:textId="77777777" w:rsidR="003A031F" w:rsidRPr="008735AD" w:rsidRDefault="003A031F" w:rsidP="003A031F">
      <w:pPr>
        <w:ind w:firstLine="709"/>
        <w:jc w:val="both"/>
        <w:rPr>
          <w:sz w:val="26"/>
          <w:szCs w:val="26"/>
        </w:rPr>
      </w:pPr>
      <w:r w:rsidRPr="008735AD">
        <w:rPr>
          <w:sz w:val="26"/>
          <w:szCs w:val="26"/>
        </w:rPr>
        <w:t>4. Публичные слушания проводятся по инициативе:</w:t>
      </w:r>
    </w:p>
    <w:p w14:paraId="1EDBE4E8" w14:textId="77777777" w:rsidR="003A031F" w:rsidRPr="008735AD" w:rsidRDefault="003A031F" w:rsidP="003A031F">
      <w:pPr>
        <w:ind w:firstLine="709"/>
        <w:jc w:val="both"/>
        <w:rPr>
          <w:sz w:val="26"/>
          <w:szCs w:val="26"/>
        </w:rPr>
      </w:pPr>
      <w:r w:rsidRPr="008735AD">
        <w:rPr>
          <w:sz w:val="26"/>
          <w:szCs w:val="26"/>
        </w:rPr>
        <w:t xml:space="preserve">1)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74E9587E" w14:textId="77777777" w:rsidR="003A031F" w:rsidRPr="008735AD" w:rsidRDefault="003A031F" w:rsidP="003A031F">
      <w:pPr>
        <w:ind w:firstLine="709"/>
        <w:jc w:val="both"/>
        <w:rPr>
          <w:sz w:val="26"/>
          <w:szCs w:val="26"/>
        </w:rPr>
      </w:pPr>
      <w:r w:rsidRPr="008735AD">
        <w:rPr>
          <w:sz w:val="26"/>
          <w:szCs w:val="26"/>
        </w:rPr>
        <w:t xml:space="preserve">2)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36F4CD2A" w14:textId="77777777" w:rsidR="003A031F" w:rsidRPr="008735AD" w:rsidRDefault="003A031F" w:rsidP="003A031F">
      <w:pPr>
        <w:ind w:firstLine="709"/>
        <w:jc w:val="both"/>
        <w:rPr>
          <w:sz w:val="26"/>
          <w:szCs w:val="26"/>
        </w:rPr>
      </w:pPr>
      <w:r w:rsidRPr="008735AD">
        <w:rPr>
          <w:sz w:val="26"/>
          <w:szCs w:val="26"/>
        </w:rPr>
        <w:t xml:space="preserve">3) жителей </w:t>
      </w:r>
      <w:proofErr w:type="spellStart"/>
      <w:r w:rsidRPr="008735AD">
        <w:rPr>
          <w:sz w:val="26"/>
          <w:szCs w:val="26"/>
        </w:rPr>
        <w:t>Писцовского</w:t>
      </w:r>
      <w:proofErr w:type="spellEnd"/>
      <w:r w:rsidRPr="008735AD">
        <w:rPr>
          <w:sz w:val="26"/>
          <w:szCs w:val="26"/>
        </w:rPr>
        <w:t xml:space="preserve"> сельского поселения.</w:t>
      </w:r>
    </w:p>
    <w:p w14:paraId="686F939B" w14:textId="77777777" w:rsidR="003A031F" w:rsidRPr="008735AD" w:rsidRDefault="003A031F" w:rsidP="003A031F">
      <w:pPr>
        <w:ind w:firstLine="709"/>
        <w:jc w:val="both"/>
        <w:rPr>
          <w:sz w:val="26"/>
          <w:szCs w:val="26"/>
        </w:rPr>
      </w:pPr>
      <w:r w:rsidRPr="008735AD">
        <w:rPr>
          <w:sz w:val="26"/>
          <w:szCs w:val="26"/>
        </w:rPr>
        <w:t xml:space="preserve">5. Порядок назначения и проведения публичных слушаний определяется решениями Совета </w:t>
      </w:r>
      <w:proofErr w:type="spellStart"/>
      <w:r w:rsidRPr="008735AD">
        <w:rPr>
          <w:sz w:val="26"/>
          <w:szCs w:val="26"/>
        </w:rPr>
        <w:t>Писцовского</w:t>
      </w:r>
      <w:proofErr w:type="spellEnd"/>
      <w:r w:rsidRPr="008735AD">
        <w:rPr>
          <w:sz w:val="26"/>
          <w:szCs w:val="26"/>
        </w:rPr>
        <w:t xml:space="preserve"> сельского поселения в соответствии с законом Ивановской области.</w:t>
      </w:r>
    </w:p>
    <w:p w14:paraId="1B7E88DD" w14:textId="77777777" w:rsidR="003A031F" w:rsidRPr="008735AD" w:rsidRDefault="003A031F" w:rsidP="003A031F">
      <w:pPr>
        <w:ind w:firstLine="709"/>
        <w:jc w:val="both"/>
        <w:rPr>
          <w:sz w:val="26"/>
          <w:szCs w:val="26"/>
        </w:rPr>
      </w:pPr>
      <w:r w:rsidRPr="008735AD">
        <w:rPr>
          <w:sz w:val="26"/>
          <w:szCs w:val="26"/>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0553ACF" w14:textId="77777777" w:rsidR="003A031F" w:rsidRPr="008735AD" w:rsidRDefault="003A031F" w:rsidP="003A031F">
      <w:pPr>
        <w:ind w:firstLine="709"/>
        <w:jc w:val="both"/>
        <w:rPr>
          <w:sz w:val="26"/>
          <w:szCs w:val="26"/>
        </w:rPr>
      </w:pPr>
      <w:r w:rsidRPr="008735AD">
        <w:rPr>
          <w:sz w:val="26"/>
          <w:szCs w:val="26"/>
        </w:rPr>
        <w:t xml:space="preserve">7. Результаты публичных слушаний, общественных обсуждений подлежат обязательному рассмотрению Советом </w:t>
      </w:r>
      <w:proofErr w:type="spellStart"/>
      <w:r w:rsidRPr="008735AD">
        <w:rPr>
          <w:sz w:val="26"/>
          <w:szCs w:val="26"/>
        </w:rPr>
        <w:t>Писцовского</w:t>
      </w:r>
      <w:proofErr w:type="spellEnd"/>
      <w:r w:rsidRPr="008735AD">
        <w:rPr>
          <w:sz w:val="26"/>
          <w:szCs w:val="26"/>
        </w:rPr>
        <w:t xml:space="preserve"> сельского поселения при рассмотрении проектов муниципальных правовых актов.</w:t>
      </w:r>
    </w:p>
    <w:p w14:paraId="40BDFDB4" w14:textId="77777777" w:rsidR="003A031F" w:rsidRPr="008735AD" w:rsidRDefault="003A031F" w:rsidP="003A031F">
      <w:pPr>
        <w:ind w:firstLine="709"/>
        <w:jc w:val="both"/>
        <w:rPr>
          <w:sz w:val="26"/>
          <w:szCs w:val="26"/>
        </w:rPr>
      </w:pPr>
      <w:r w:rsidRPr="008735AD">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14:paraId="53BAA873" w14:textId="77777777" w:rsidR="003A031F" w:rsidRPr="008735AD" w:rsidRDefault="003A031F" w:rsidP="003A031F">
      <w:pPr>
        <w:ind w:firstLine="709"/>
        <w:jc w:val="both"/>
        <w:rPr>
          <w:sz w:val="26"/>
          <w:szCs w:val="26"/>
        </w:rPr>
      </w:pPr>
      <w:r w:rsidRPr="008735AD">
        <w:rPr>
          <w:sz w:val="26"/>
          <w:szCs w:val="26"/>
        </w:rPr>
        <w:t>Результаты публичных слушаний, общественных обсуждений носят рекомендательный характер.».</w:t>
      </w:r>
    </w:p>
    <w:p w14:paraId="3ADD1740" w14:textId="77777777" w:rsidR="003A031F" w:rsidRPr="008735AD" w:rsidRDefault="003A031F" w:rsidP="003A031F">
      <w:pPr>
        <w:ind w:firstLine="709"/>
        <w:jc w:val="both"/>
        <w:rPr>
          <w:sz w:val="26"/>
          <w:szCs w:val="26"/>
        </w:rPr>
      </w:pPr>
    </w:p>
    <w:p w14:paraId="4ED1B310" w14:textId="77777777" w:rsidR="003A031F" w:rsidRPr="008735AD" w:rsidRDefault="003A031F" w:rsidP="003A031F">
      <w:pPr>
        <w:ind w:firstLine="709"/>
        <w:jc w:val="both"/>
        <w:rPr>
          <w:rFonts w:eastAsia="Calibri"/>
          <w:b/>
          <w:sz w:val="26"/>
          <w:szCs w:val="26"/>
        </w:rPr>
      </w:pPr>
      <w:r w:rsidRPr="008735AD">
        <w:rPr>
          <w:rFonts w:eastAsia="Calibri"/>
          <w:b/>
          <w:sz w:val="26"/>
          <w:szCs w:val="26"/>
        </w:rPr>
        <w:t>30. Статью 19 Устава изложить в следующей редакции</w:t>
      </w:r>
    </w:p>
    <w:p w14:paraId="5DCF4B38" w14:textId="77777777" w:rsidR="003A031F" w:rsidRPr="008735AD" w:rsidRDefault="003A031F" w:rsidP="003A031F">
      <w:pPr>
        <w:ind w:firstLine="709"/>
        <w:jc w:val="both"/>
        <w:rPr>
          <w:sz w:val="26"/>
          <w:szCs w:val="26"/>
        </w:rPr>
      </w:pPr>
      <w:r w:rsidRPr="008735AD">
        <w:rPr>
          <w:sz w:val="26"/>
          <w:szCs w:val="26"/>
        </w:rPr>
        <w:t>«1. Собрания граждан могут проводиться:</w:t>
      </w:r>
    </w:p>
    <w:p w14:paraId="74859E73" w14:textId="77777777" w:rsidR="003A031F" w:rsidRPr="008735AD" w:rsidRDefault="003A031F" w:rsidP="003A031F">
      <w:pPr>
        <w:ind w:firstLine="709"/>
        <w:jc w:val="both"/>
        <w:rPr>
          <w:sz w:val="26"/>
          <w:szCs w:val="26"/>
        </w:rPr>
      </w:pPr>
      <w:r w:rsidRPr="008735AD">
        <w:rPr>
          <w:sz w:val="26"/>
          <w:szCs w:val="26"/>
        </w:rPr>
        <w:t>1) для обсуждения вопросов местного значения;</w:t>
      </w:r>
    </w:p>
    <w:p w14:paraId="451C8C53" w14:textId="77777777" w:rsidR="003A031F" w:rsidRPr="008735AD" w:rsidRDefault="003A031F" w:rsidP="003A031F">
      <w:pPr>
        <w:ind w:firstLine="709"/>
        <w:jc w:val="both"/>
        <w:rPr>
          <w:sz w:val="26"/>
          <w:szCs w:val="26"/>
        </w:rPr>
      </w:pPr>
      <w:r w:rsidRPr="008735AD">
        <w:rPr>
          <w:sz w:val="26"/>
          <w:szCs w:val="26"/>
        </w:rPr>
        <w:t>2) для информирования населения о деятельности органов местного самоуправления и должностных лиц местного самоуправления;</w:t>
      </w:r>
    </w:p>
    <w:p w14:paraId="73403161" w14:textId="77777777" w:rsidR="003A031F" w:rsidRPr="008735AD" w:rsidRDefault="003A031F" w:rsidP="003A031F">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00B33F4B" w14:textId="77777777" w:rsidR="003A031F" w:rsidRPr="008735AD" w:rsidRDefault="003A031F" w:rsidP="003A031F">
      <w:pPr>
        <w:autoSpaceDE w:val="0"/>
        <w:autoSpaceDN w:val="0"/>
        <w:adjustRightInd w:val="0"/>
        <w:ind w:firstLine="709"/>
        <w:jc w:val="both"/>
        <w:rPr>
          <w:rFonts w:eastAsia="Calibri"/>
          <w:sz w:val="26"/>
          <w:szCs w:val="26"/>
        </w:rPr>
      </w:pPr>
      <w:r w:rsidRPr="008735AD">
        <w:rPr>
          <w:rFonts w:eastAsia="Calibri"/>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78FC6D5" w14:textId="77777777" w:rsidR="003A031F" w:rsidRPr="008735AD" w:rsidRDefault="003A031F" w:rsidP="003A031F">
      <w:pPr>
        <w:ind w:firstLine="709"/>
        <w:jc w:val="both"/>
        <w:rPr>
          <w:sz w:val="26"/>
          <w:szCs w:val="26"/>
        </w:rPr>
      </w:pPr>
      <w:r w:rsidRPr="008735AD">
        <w:rPr>
          <w:sz w:val="26"/>
          <w:szCs w:val="26"/>
        </w:rPr>
        <w:lastRenderedPageBreak/>
        <w:t xml:space="preserve">5) в целях осуществления территориального общественного самоуправления на части территории </w:t>
      </w:r>
      <w:proofErr w:type="spellStart"/>
      <w:r w:rsidRPr="008735AD">
        <w:rPr>
          <w:sz w:val="26"/>
          <w:szCs w:val="26"/>
        </w:rPr>
        <w:t>Писцовского</w:t>
      </w:r>
      <w:proofErr w:type="spellEnd"/>
      <w:r w:rsidRPr="008735AD">
        <w:rPr>
          <w:sz w:val="26"/>
          <w:szCs w:val="26"/>
        </w:rPr>
        <w:t xml:space="preserve"> сельского поселения.</w:t>
      </w:r>
    </w:p>
    <w:p w14:paraId="61CBC81F" w14:textId="77777777" w:rsidR="003A031F" w:rsidRPr="008735AD" w:rsidRDefault="003A031F" w:rsidP="003A031F">
      <w:pPr>
        <w:ind w:firstLine="709"/>
        <w:jc w:val="both"/>
        <w:rPr>
          <w:sz w:val="26"/>
          <w:szCs w:val="26"/>
        </w:rPr>
      </w:pPr>
      <w:r w:rsidRPr="008735AD">
        <w:rPr>
          <w:sz w:val="26"/>
          <w:szCs w:val="26"/>
        </w:rPr>
        <w:t xml:space="preserve">2. Собрание граждан проводится по инициативе населения, Совета </w:t>
      </w:r>
      <w:proofErr w:type="spellStart"/>
      <w:r w:rsidRPr="008735AD">
        <w:rPr>
          <w:sz w:val="26"/>
          <w:szCs w:val="26"/>
        </w:rPr>
        <w:t>Писцовского</w:t>
      </w:r>
      <w:proofErr w:type="spellEnd"/>
      <w:r w:rsidRPr="008735AD">
        <w:rPr>
          <w:sz w:val="26"/>
          <w:szCs w:val="26"/>
        </w:rPr>
        <w:t xml:space="preserve"> сельского поселения, главы </w:t>
      </w:r>
      <w:proofErr w:type="spellStart"/>
      <w:r w:rsidRPr="008735AD">
        <w:rPr>
          <w:sz w:val="26"/>
          <w:szCs w:val="26"/>
        </w:rPr>
        <w:t>Писцовского</w:t>
      </w:r>
      <w:proofErr w:type="spellEnd"/>
      <w:r w:rsidRPr="008735AD">
        <w:rPr>
          <w:sz w:val="26"/>
          <w:szCs w:val="26"/>
        </w:rPr>
        <w:t xml:space="preserve"> сельского поселения, а также в случаях, предусмотренных уставом территориального общественного самоуправления.</w:t>
      </w:r>
    </w:p>
    <w:p w14:paraId="61C94479" w14:textId="77777777" w:rsidR="003A031F" w:rsidRPr="008735AD" w:rsidRDefault="003A031F" w:rsidP="003A031F">
      <w:pPr>
        <w:ind w:firstLine="709"/>
        <w:jc w:val="both"/>
        <w:rPr>
          <w:sz w:val="26"/>
          <w:szCs w:val="26"/>
        </w:rPr>
      </w:pPr>
      <w:r w:rsidRPr="008735AD">
        <w:rPr>
          <w:sz w:val="26"/>
          <w:szCs w:val="26"/>
        </w:rPr>
        <w:t xml:space="preserve">3. Собрание граждан, проводимое по инициативе Совета </w:t>
      </w:r>
      <w:proofErr w:type="spellStart"/>
      <w:r w:rsidRPr="008735AD">
        <w:rPr>
          <w:sz w:val="26"/>
          <w:szCs w:val="26"/>
        </w:rPr>
        <w:t>Писцовского</w:t>
      </w:r>
      <w:proofErr w:type="spellEnd"/>
      <w:r w:rsidRPr="008735AD">
        <w:rPr>
          <w:sz w:val="26"/>
          <w:szCs w:val="26"/>
        </w:rPr>
        <w:t xml:space="preserve"> сельского поселения или главы </w:t>
      </w:r>
      <w:proofErr w:type="spellStart"/>
      <w:r w:rsidRPr="008735AD">
        <w:rPr>
          <w:sz w:val="26"/>
          <w:szCs w:val="26"/>
        </w:rPr>
        <w:t>Писцовского</w:t>
      </w:r>
      <w:proofErr w:type="spellEnd"/>
      <w:r w:rsidRPr="008735AD">
        <w:rPr>
          <w:sz w:val="26"/>
          <w:szCs w:val="26"/>
        </w:rPr>
        <w:t xml:space="preserve"> сельского поселения, назначается Советом </w:t>
      </w:r>
      <w:proofErr w:type="spellStart"/>
      <w:r w:rsidRPr="008735AD">
        <w:rPr>
          <w:sz w:val="26"/>
          <w:szCs w:val="26"/>
        </w:rPr>
        <w:t>Писцовского</w:t>
      </w:r>
      <w:proofErr w:type="spellEnd"/>
      <w:r w:rsidRPr="008735AD">
        <w:rPr>
          <w:sz w:val="26"/>
          <w:szCs w:val="26"/>
        </w:rPr>
        <w:t xml:space="preserve"> сельского поселения или главой </w:t>
      </w:r>
      <w:proofErr w:type="spellStart"/>
      <w:r w:rsidRPr="008735AD">
        <w:rPr>
          <w:sz w:val="26"/>
          <w:szCs w:val="26"/>
        </w:rPr>
        <w:t>Писцовского</w:t>
      </w:r>
      <w:proofErr w:type="spellEnd"/>
      <w:r w:rsidRPr="008735AD">
        <w:rPr>
          <w:sz w:val="26"/>
          <w:szCs w:val="26"/>
        </w:rPr>
        <w:t xml:space="preserve"> сельского поселения.</w:t>
      </w:r>
    </w:p>
    <w:p w14:paraId="0154AF6D" w14:textId="77777777" w:rsidR="003A031F" w:rsidRPr="008735AD" w:rsidRDefault="003A031F" w:rsidP="003A031F">
      <w:pPr>
        <w:ind w:firstLine="709"/>
        <w:jc w:val="both"/>
        <w:rPr>
          <w:sz w:val="26"/>
          <w:szCs w:val="26"/>
        </w:rPr>
      </w:pPr>
      <w:r w:rsidRPr="008735AD">
        <w:rPr>
          <w:sz w:val="26"/>
          <w:szCs w:val="26"/>
        </w:rPr>
        <w:t xml:space="preserve">4. Собрание граждан, проводимое по инициативе населения, назначается Советом </w:t>
      </w:r>
      <w:proofErr w:type="spellStart"/>
      <w:r w:rsidRPr="008735AD">
        <w:rPr>
          <w:sz w:val="26"/>
          <w:szCs w:val="26"/>
        </w:rPr>
        <w:t>Писцовского</w:t>
      </w:r>
      <w:proofErr w:type="spellEnd"/>
      <w:r w:rsidRPr="008735AD">
        <w:rPr>
          <w:sz w:val="26"/>
          <w:szCs w:val="26"/>
        </w:rPr>
        <w:t xml:space="preserve"> сельского поселения в порядке, установленном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28DA976E" w14:textId="77777777" w:rsidR="003A031F" w:rsidRPr="008735AD" w:rsidRDefault="003A031F" w:rsidP="003A031F">
      <w:pPr>
        <w:ind w:firstLine="709"/>
        <w:jc w:val="both"/>
        <w:rPr>
          <w:sz w:val="26"/>
          <w:szCs w:val="26"/>
        </w:rPr>
      </w:pPr>
      <w:r w:rsidRPr="008735AD">
        <w:rPr>
          <w:sz w:val="26"/>
          <w:szCs w:val="26"/>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решениями Совета </w:t>
      </w:r>
      <w:proofErr w:type="spellStart"/>
      <w:r w:rsidRPr="008735AD">
        <w:rPr>
          <w:sz w:val="26"/>
          <w:szCs w:val="26"/>
        </w:rPr>
        <w:t>Писцовского</w:t>
      </w:r>
      <w:proofErr w:type="spellEnd"/>
      <w:r w:rsidRPr="008735AD">
        <w:rPr>
          <w:sz w:val="26"/>
          <w:szCs w:val="26"/>
        </w:rPr>
        <w:t xml:space="preserve"> сельского поселения, уставом территориального общественного самоуправления.</w:t>
      </w:r>
    </w:p>
    <w:p w14:paraId="64F01E97" w14:textId="77777777" w:rsidR="003A031F" w:rsidRPr="008735AD" w:rsidRDefault="003A031F" w:rsidP="003A031F">
      <w:pPr>
        <w:ind w:firstLine="709"/>
        <w:jc w:val="both"/>
        <w:rPr>
          <w:sz w:val="26"/>
          <w:szCs w:val="26"/>
        </w:rPr>
      </w:pPr>
      <w:r w:rsidRPr="008735AD">
        <w:rPr>
          <w:sz w:val="26"/>
          <w:szCs w:val="26"/>
        </w:rPr>
        <w:t xml:space="preserve">6. Порядок назначения и проведения собраний граждан, предусмотренных пунктами 1 - 4 части 1 настоящей статьи, определяется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6AD28512" w14:textId="77777777" w:rsidR="003A031F" w:rsidRPr="008735AD" w:rsidRDefault="003A031F" w:rsidP="003A031F">
      <w:pPr>
        <w:ind w:firstLine="709"/>
        <w:jc w:val="both"/>
        <w:rPr>
          <w:sz w:val="26"/>
          <w:szCs w:val="26"/>
        </w:rPr>
      </w:pPr>
      <w:r w:rsidRPr="008735AD">
        <w:rPr>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947EF96" w14:textId="77777777" w:rsidR="003A031F" w:rsidRPr="008735AD" w:rsidRDefault="003A031F" w:rsidP="003A031F">
      <w:pPr>
        <w:ind w:firstLine="709"/>
        <w:jc w:val="both"/>
        <w:rPr>
          <w:sz w:val="26"/>
          <w:szCs w:val="26"/>
        </w:rPr>
      </w:pPr>
      <w:r w:rsidRPr="008735AD">
        <w:rPr>
          <w:sz w:val="26"/>
          <w:szCs w:val="26"/>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7BF24A2" w14:textId="77777777" w:rsidR="003A031F" w:rsidRPr="008735AD" w:rsidRDefault="003A031F" w:rsidP="003A031F">
      <w:pPr>
        <w:ind w:firstLine="709"/>
        <w:jc w:val="both"/>
        <w:rPr>
          <w:sz w:val="26"/>
          <w:szCs w:val="26"/>
        </w:rPr>
      </w:pPr>
      <w:r w:rsidRPr="008735AD">
        <w:rPr>
          <w:sz w:val="26"/>
          <w:szCs w:val="26"/>
        </w:rPr>
        <w:t>9. Итоги собрания граждан подлежат официальному обнародованию.».</w:t>
      </w:r>
    </w:p>
    <w:p w14:paraId="0AED3E36" w14:textId="77777777" w:rsidR="003A031F" w:rsidRPr="008735AD" w:rsidRDefault="003A031F" w:rsidP="003A031F">
      <w:pPr>
        <w:ind w:firstLine="709"/>
        <w:jc w:val="both"/>
        <w:rPr>
          <w:sz w:val="26"/>
          <w:szCs w:val="26"/>
        </w:rPr>
      </w:pPr>
    </w:p>
    <w:p w14:paraId="4A784B8C" w14:textId="77777777" w:rsidR="003A031F" w:rsidRPr="008735AD" w:rsidRDefault="003A031F" w:rsidP="003A031F">
      <w:pPr>
        <w:widowControl w:val="0"/>
        <w:autoSpaceDE w:val="0"/>
        <w:autoSpaceDN w:val="0"/>
        <w:ind w:firstLine="709"/>
        <w:jc w:val="both"/>
        <w:rPr>
          <w:b/>
          <w:sz w:val="26"/>
          <w:szCs w:val="26"/>
        </w:rPr>
      </w:pPr>
      <w:r w:rsidRPr="008735AD">
        <w:rPr>
          <w:b/>
          <w:sz w:val="26"/>
          <w:szCs w:val="26"/>
        </w:rPr>
        <w:t>31. Статью 20 Устава признать утратившей силу.</w:t>
      </w:r>
    </w:p>
    <w:p w14:paraId="03F720F7" w14:textId="77777777" w:rsidR="003A031F" w:rsidRPr="008735AD" w:rsidRDefault="003A031F" w:rsidP="003A031F">
      <w:pPr>
        <w:widowControl w:val="0"/>
        <w:autoSpaceDE w:val="0"/>
        <w:autoSpaceDN w:val="0"/>
        <w:ind w:firstLine="709"/>
        <w:jc w:val="both"/>
        <w:rPr>
          <w:b/>
          <w:sz w:val="26"/>
          <w:szCs w:val="26"/>
        </w:rPr>
      </w:pPr>
    </w:p>
    <w:p w14:paraId="3AB854CF" w14:textId="77777777" w:rsidR="003A031F" w:rsidRPr="008735AD" w:rsidRDefault="003A031F" w:rsidP="003A031F">
      <w:pPr>
        <w:ind w:firstLine="698"/>
        <w:jc w:val="both"/>
        <w:rPr>
          <w:b/>
          <w:sz w:val="26"/>
          <w:szCs w:val="26"/>
        </w:rPr>
      </w:pPr>
      <w:r w:rsidRPr="008735AD">
        <w:rPr>
          <w:b/>
          <w:sz w:val="26"/>
          <w:szCs w:val="26"/>
        </w:rPr>
        <w:t>32. Статью 21 Устава изложить в следующей редакции:</w:t>
      </w:r>
    </w:p>
    <w:p w14:paraId="4C9A6210" w14:textId="77777777" w:rsidR="003A031F" w:rsidRPr="008735AD" w:rsidRDefault="003A031F" w:rsidP="003A031F">
      <w:pPr>
        <w:ind w:firstLine="709"/>
        <w:jc w:val="both"/>
        <w:rPr>
          <w:b/>
          <w:sz w:val="26"/>
          <w:szCs w:val="26"/>
        </w:rPr>
      </w:pPr>
      <w:r w:rsidRPr="008735AD">
        <w:rPr>
          <w:b/>
          <w:sz w:val="26"/>
          <w:szCs w:val="26"/>
        </w:rPr>
        <w:t>«</w:t>
      </w:r>
      <w:r w:rsidRPr="008735AD">
        <w:rPr>
          <w:b/>
          <w:bCs/>
          <w:sz w:val="26"/>
          <w:szCs w:val="26"/>
        </w:rPr>
        <w:t>Статья 21. Опрос</w:t>
      </w:r>
    </w:p>
    <w:p w14:paraId="59B0E9FC" w14:textId="77777777" w:rsidR="003A031F" w:rsidRPr="008735AD" w:rsidRDefault="003A031F" w:rsidP="003A031F">
      <w:pPr>
        <w:ind w:firstLine="709"/>
        <w:jc w:val="both"/>
        <w:rPr>
          <w:sz w:val="26"/>
          <w:szCs w:val="26"/>
        </w:rPr>
      </w:pPr>
      <w:r w:rsidRPr="008735AD">
        <w:rPr>
          <w:sz w:val="26"/>
          <w:szCs w:val="26"/>
        </w:rPr>
        <w:t xml:space="preserve">«1. В опросе граждан имеют право участвовать жители </w:t>
      </w:r>
      <w:proofErr w:type="spellStart"/>
      <w:r w:rsidRPr="008735AD">
        <w:rPr>
          <w:sz w:val="26"/>
          <w:szCs w:val="26"/>
        </w:rPr>
        <w:t>Писцовского</w:t>
      </w:r>
      <w:proofErr w:type="spellEnd"/>
      <w:r w:rsidRPr="008735AD">
        <w:rPr>
          <w:sz w:val="26"/>
          <w:szCs w:val="26"/>
        </w:rPr>
        <w:t xml:space="preserve"> сельского поселения, обладающие избирательным правом.</w:t>
      </w:r>
    </w:p>
    <w:p w14:paraId="730D5125" w14:textId="77777777" w:rsidR="003A031F" w:rsidRPr="008735AD" w:rsidRDefault="003A031F" w:rsidP="003A031F">
      <w:pPr>
        <w:pStyle w:val="af4"/>
        <w:spacing w:before="0" w:beforeAutospacing="0" w:after="0" w:afterAutospacing="0"/>
        <w:ind w:firstLine="709"/>
        <w:jc w:val="both"/>
        <w:rPr>
          <w:color w:val="000000"/>
          <w:sz w:val="26"/>
          <w:szCs w:val="26"/>
        </w:rPr>
      </w:pPr>
      <w:r w:rsidRPr="008735AD">
        <w:rPr>
          <w:color w:val="000000"/>
          <w:sz w:val="26"/>
          <w:szCs w:val="26"/>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14:paraId="60EEE828" w14:textId="77777777" w:rsidR="003A031F" w:rsidRPr="008735AD" w:rsidRDefault="003A031F" w:rsidP="003A031F">
      <w:pPr>
        <w:ind w:firstLine="709"/>
        <w:jc w:val="both"/>
        <w:rPr>
          <w:sz w:val="26"/>
          <w:szCs w:val="26"/>
        </w:rPr>
      </w:pPr>
      <w:r w:rsidRPr="008735AD">
        <w:rPr>
          <w:sz w:val="26"/>
          <w:szCs w:val="26"/>
        </w:rPr>
        <w:t>3. Опрос граждан проводится по инициативе:</w:t>
      </w:r>
    </w:p>
    <w:p w14:paraId="484D4024" w14:textId="77777777" w:rsidR="003A031F" w:rsidRPr="008735AD" w:rsidRDefault="003A031F" w:rsidP="003A031F">
      <w:pPr>
        <w:ind w:firstLine="709"/>
        <w:jc w:val="both"/>
        <w:rPr>
          <w:sz w:val="26"/>
          <w:szCs w:val="26"/>
        </w:rPr>
      </w:pPr>
      <w:r w:rsidRPr="008735AD">
        <w:rPr>
          <w:sz w:val="26"/>
          <w:szCs w:val="26"/>
        </w:rPr>
        <w:t xml:space="preserve">1) Совета </w:t>
      </w:r>
      <w:proofErr w:type="spellStart"/>
      <w:r w:rsidRPr="008735AD">
        <w:rPr>
          <w:sz w:val="26"/>
          <w:szCs w:val="26"/>
        </w:rPr>
        <w:t>Писцовского</w:t>
      </w:r>
      <w:proofErr w:type="spellEnd"/>
      <w:r w:rsidRPr="008735AD">
        <w:rPr>
          <w:sz w:val="26"/>
          <w:szCs w:val="26"/>
        </w:rPr>
        <w:t xml:space="preserve"> сельского поселения,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56A27759" w14:textId="77777777" w:rsidR="003A031F" w:rsidRPr="008735AD" w:rsidRDefault="003A031F" w:rsidP="003A031F">
      <w:pPr>
        <w:ind w:firstLine="709"/>
        <w:jc w:val="both"/>
        <w:rPr>
          <w:sz w:val="26"/>
          <w:szCs w:val="26"/>
        </w:rPr>
      </w:pPr>
      <w:r w:rsidRPr="008735AD">
        <w:rPr>
          <w:sz w:val="26"/>
          <w:szCs w:val="26"/>
        </w:rPr>
        <w:t>2) органов государственной власти Ивановской области;</w:t>
      </w:r>
    </w:p>
    <w:p w14:paraId="31C97C1B" w14:textId="77777777" w:rsidR="003A031F" w:rsidRPr="008735AD" w:rsidRDefault="003A031F" w:rsidP="003A031F">
      <w:pPr>
        <w:ind w:firstLine="709"/>
        <w:jc w:val="both"/>
        <w:rPr>
          <w:sz w:val="26"/>
          <w:szCs w:val="26"/>
        </w:rPr>
      </w:pPr>
      <w:r w:rsidRPr="008735AD">
        <w:rPr>
          <w:sz w:val="26"/>
          <w:szCs w:val="26"/>
        </w:rPr>
        <w:t xml:space="preserve">3) жителей </w:t>
      </w:r>
      <w:proofErr w:type="spellStart"/>
      <w:r w:rsidRPr="008735AD">
        <w:rPr>
          <w:sz w:val="26"/>
          <w:szCs w:val="26"/>
        </w:rPr>
        <w:t>Писцовского</w:t>
      </w:r>
      <w:proofErr w:type="spellEnd"/>
      <w:r w:rsidRPr="008735AD">
        <w:rPr>
          <w:sz w:val="26"/>
          <w:szCs w:val="26"/>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9AAEB6E" w14:textId="77777777" w:rsidR="003A031F" w:rsidRPr="008735AD" w:rsidRDefault="003A031F" w:rsidP="003A031F">
      <w:pPr>
        <w:ind w:firstLine="709"/>
        <w:jc w:val="both"/>
        <w:rPr>
          <w:sz w:val="26"/>
          <w:szCs w:val="26"/>
        </w:rPr>
      </w:pPr>
      <w:r w:rsidRPr="008735AD">
        <w:rPr>
          <w:sz w:val="26"/>
          <w:szCs w:val="26"/>
        </w:rPr>
        <w:lastRenderedPageBreak/>
        <w:t xml:space="preserve">4. Порядок назначения и проведения опроса граждан определяется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 в соответствии с законом Ивановской области.</w:t>
      </w:r>
    </w:p>
    <w:p w14:paraId="4D16A9B6" w14:textId="77777777" w:rsidR="003A031F" w:rsidRPr="008735AD" w:rsidRDefault="003A031F" w:rsidP="003A031F">
      <w:pPr>
        <w:ind w:firstLine="709"/>
        <w:jc w:val="both"/>
        <w:rPr>
          <w:sz w:val="26"/>
          <w:szCs w:val="26"/>
        </w:rPr>
      </w:pPr>
      <w:r w:rsidRPr="008735AD">
        <w:rPr>
          <w:sz w:val="26"/>
          <w:szCs w:val="26"/>
        </w:rPr>
        <w:t xml:space="preserve">5. Решение о назначении опроса граждан должно быть принято Советом </w:t>
      </w:r>
      <w:proofErr w:type="spellStart"/>
      <w:r w:rsidRPr="008735AD">
        <w:rPr>
          <w:sz w:val="26"/>
          <w:szCs w:val="26"/>
        </w:rPr>
        <w:t>Писцовского</w:t>
      </w:r>
      <w:proofErr w:type="spellEnd"/>
      <w:r w:rsidRPr="008735AD">
        <w:rPr>
          <w:sz w:val="26"/>
          <w:szCs w:val="26"/>
        </w:rPr>
        <w:t xml:space="preserve"> сельского поселения в течение трех месяцев с момента поступления инициативы проведения опроса граждан, предусмотренной частью 3 настоящей статьи.</w:t>
      </w:r>
    </w:p>
    <w:p w14:paraId="79798148" w14:textId="77777777" w:rsidR="003A031F" w:rsidRPr="008735AD" w:rsidRDefault="003A031F" w:rsidP="003A031F">
      <w:pPr>
        <w:pStyle w:val="af4"/>
        <w:spacing w:before="0" w:beforeAutospacing="0" w:after="0" w:afterAutospacing="0"/>
        <w:ind w:firstLine="709"/>
        <w:jc w:val="both"/>
        <w:rPr>
          <w:sz w:val="26"/>
          <w:szCs w:val="26"/>
        </w:rPr>
      </w:pPr>
      <w:r w:rsidRPr="008735AD">
        <w:rPr>
          <w:sz w:val="26"/>
          <w:szCs w:val="26"/>
        </w:rPr>
        <w:t>6. Жители поселения должны быть проинформированы о проведении опроса граждан не менее чем за 10 дней до его проведения.</w:t>
      </w:r>
    </w:p>
    <w:p w14:paraId="4561A303" w14:textId="77777777" w:rsidR="003A031F" w:rsidRPr="008735AD" w:rsidRDefault="003A031F" w:rsidP="003A031F">
      <w:pPr>
        <w:pStyle w:val="af4"/>
        <w:spacing w:before="0" w:beforeAutospacing="0" w:after="0" w:afterAutospacing="0"/>
        <w:ind w:firstLine="709"/>
        <w:jc w:val="both"/>
        <w:rPr>
          <w:sz w:val="26"/>
          <w:szCs w:val="26"/>
        </w:rPr>
      </w:pPr>
      <w:r w:rsidRPr="008735AD">
        <w:rPr>
          <w:sz w:val="26"/>
          <w:szCs w:val="26"/>
        </w:rPr>
        <w:t xml:space="preserve">Для проведения опроса граждан может использоваться официальный сайт Администрации </w:t>
      </w:r>
      <w:proofErr w:type="spellStart"/>
      <w:r w:rsidRPr="008735AD">
        <w:rPr>
          <w:color w:val="000000"/>
          <w:sz w:val="26"/>
          <w:szCs w:val="26"/>
        </w:rPr>
        <w:t>Писцовского</w:t>
      </w:r>
      <w:proofErr w:type="spellEnd"/>
      <w:r w:rsidRPr="008735AD">
        <w:rPr>
          <w:sz w:val="26"/>
          <w:szCs w:val="26"/>
        </w:rPr>
        <w:t xml:space="preserve"> сельского поселения в информационно-телекоммуникационной сети "Интернет".</w:t>
      </w:r>
    </w:p>
    <w:p w14:paraId="4DB78DAB" w14:textId="77777777" w:rsidR="003A031F" w:rsidRPr="008735AD" w:rsidRDefault="003A031F" w:rsidP="003A031F">
      <w:pPr>
        <w:ind w:firstLine="708"/>
        <w:jc w:val="both"/>
        <w:rPr>
          <w:sz w:val="26"/>
          <w:szCs w:val="26"/>
        </w:rPr>
      </w:pPr>
      <w:r w:rsidRPr="008735AD">
        <w:rPr>
          <w:sz w:val="26"/>
          <w:szCs w:val="26"/>
        </w:rPr>
        <w:t>7. Результаты опроса носят рекомендательный характер и подлежат обнародованию.».</w:t>
      </w:r>
    </w:p>
    <w:p w14:paraId="15C2C253" w14:textId="77777777" w:rsidR="003A031F" w:rsidRPr="008735AD" w:rsidRDefault="003A031F" w:rsidP="003A031F">
      <w:pPr>
        <w:ind w:firstLine="709"/>
        <w:jc w:val="both"/>
        <w:rPr>
          <w:sz w:val="26"/>
          <w:szCs w:val="26"/>
        </w:rPr>
      </w:pPr>
    </w:p>
    <w:p w14:paraId="6BA59E86" w14:textId="77777777" w:rsidR="003A031F" w:rsidRPr="008735AD" w:rsidRDefault="003A031F" w:rsidP="003A031F">
      <w:pPr>
        <w:ind w:firstLine="709"/>
        <w:jc w:val="both"/>
        <w:rPr>
          <w:b/>
          <w:sz w:val="26"/>
          <w:szCs w:val="26"/>
        </w:rPr>
      </w:pPr>
      <w:r w:rsidRPr="008735AD">
        <w:rPr>
          <w:b/>
          <w:sz w:val="26"/>
          <w:szCs w:val="26"/>
        </w:rPr>
        <w:t>33. Статьи 22  и 23 Устава признать утратившими силу.</w:t>
      </w:r>
    </w:p>
    <w:p w14:paraId="4BBF799C" w14:textId="77777777" w:rsidR="003A031F" w:rsidRPr="008735AD" w:rsidRDefault="003A031F" w:rsidP="003A031F">
      <w:pPr>
        <w:ind w:firstLine="709"/>
        <w:jc w:val="both"/>
        <w:rPr>
          <w:b/>
          <w:sz w:val="26"/>
          <w:szCs w:val="26"/>
        </w:rPr>
      </w:pPr>
    </w:p>
    <w:p w14:paraId="0BA92420" w14:textId="77777777" w:rsidR="003A031F" w:rsidRPr="008735AD" w:rsidRDefault="003A031F" w:rsidP="003A031F">
      <w:pPr>
        <w:autoSpaceDE w:val="0"/>
        <w:autoSpaceDN w:val="0"/>
        <w:adjustRightInd w:val="0"/>
        <w:ind w:firstLine="709"/>
        <w:jc w:val="both"/>
        <w:rPr>
          <w:rFonts w:eastAsia="Calibri"/>
          <w:b/>
          <w:sz w:val="26"/>
          <w:szCs w:val="26"/>
        </w:rPr>
      </w:pPr>
      <w:r w:rsidRPr="008735AD">
        <w:rPr>
          <w:rFonts w:eastAsia="Calibri"/>
          <w:b/>
          <w:sz w:val="26"/>
          <w:szCs w:val="26"/>
        </w:rPr>
        <w:t>34. Часть 2 статьи 25 Устава изложить в следующей редакции:</w:t>
      </w:r>
    </w:p>
    <w:p w14:paraId="72DB99EB" w14:textId="77777777" w:rsidR="003A031F" w:rsidRPr="008735AD" w:rsidRDefault="003A031F" w:rsidP="003A031F">
      <w:pPr>
        <w:autoSpaceDE w:val="0"/>
        <w:autoSpaceDN w:val="0"/>
        <w:adjustRightInd w:val="0"/>
        <w:ind w:firstLine="709"/>
        <w:jc w:val="both"/>
        <w:rPr>
          <w:rFonts w:eastAsia="Calibri"/>
          <w:bCs/>
          <w:sz w:val="26"/>
          <w:szCs w:val="26"/>
        </w:rPr>
      </w:pPr>
      <w:r w:rsidRPr="008735AD">
        <w:rPr>
          <w:rFonts w:eastAsia="Calibri"/>
          <w:bCs/>
          <w:sz w:val="26"/>
          <w:szCs w:val="26"/>
        </w:rPr>
        <w:t xml:space="preserve">«2. Совет </w:t>
      </w:r>
      <w:proofErr w:type="spellStart"/>
      <w:r w:rsidRPr="008735AD">
        <w:rPr>
          <w:sz w:val="26"/>
          <w:szCs w:val="26"/>
        </w:rPr>
        <w:t>Писцовского</w:t>
      </w:r>
      <w:proofErr w:type="spellEnd"/>
      <w:r w:rsidRPr="008735AD">
        <w:rPr>
          <w:sz w:val="26"/>
          <w:szCs w:val="26"/>
        </w:rPr>
        <w:t xml:space="preserve">  сельского поселения  </w:t>
      </w:r>
      <w:r w:rsidRPr="008735AD">
        <w:rPr>
          <w:rFonts w:eastAsia="Calibri"/>
          <w:bCs/>
          <w:sz w:val="26"/>
          <w:szCs w:val="26"/>
        </w:rPr>
        <w:t>считается избранным в правомочном составе в случае избрания не менее двух третей от установленной численности депутатов.».</w:t>
      </w:r>
    </w:p>
    <w:p w14:paraId="6DACB259" w14:textId="77777777" w:rsidR="003A031F" w:rsidRPr="008735AD" w:rsidRDefault="003A031F" w:rsidP="003A031F">
      <w:pPr>
        <w:autoSpaceDE w:val="0"/>
        <w:autoSpaceDN w:val="0"/>
        <w:adjustRightInd w:val="0"/>
        <w:ind w:firstLine="709"/>
        <w:jc w:val="both"/>
        <w:rPr>
          <w:rFonts w:eastAsia="Calibri"/>
          <w:bCs/>
          <w:sz w:val="26"/>
          <w:szCs w:val="26"/>
        </w:rPr>
      </w:pPr>
    </w:p>
    <w:p w14:paraId="1542E26B" w14:textId="77777777" w:rsidR="003A031F" w:rsidRPr="008735AD" w:rsidRDefault="003A031F" w:rsidP="003A031F">
      <w:pPr>
        <w:autoSpaceDE w:val="0"/>
        <w:autoSpaceDN w:val="0"/>
        <w:adjustRightInd w:val="0"/>
        <w:ind w:firstLine="709"/>
        <w:jc w:val="both"/>
        <w:rPr>
          <w:sz w:val="26"/>
          <w:szCs w:val="26"/>
        </w:rPr>
      </w:pPr>
      <w:r w:rsidRPr="008735AD">
        <w:rPr>
          <w:rFonts w:eastAsia="Calibri"/>
          <w:b/>
          <w:bCs/>
          <w:sz w:val="26"/>
          <w:szCs w:val="26"/>
        </w:rPr>
        <w:t>35.</w:t>
      </w:r>
      <w:r w:rsidRPr="008735AD">
        <w:rPr>
          <w:rFonts w:eastAsia="Calibri"/>
          <w:bCs/>
          <w:sz w:val="26"/>
          <w:szCs w:val="26"/>
        </w:rPr>
        <w:t xml:space="preserve"> </w:t>
      </w:r>
      <w:r w:rsidRPr="008735AD">
        <w:rPr>
          <w:b/>
          <w:sz w:val="26"/>
          <w:szCs w:val="26"/>
        </w:rPr>
        <w:t>В части 6 статьи 25 Устава</w:t>
      </w:r>
      <w:r w:rsidRPr="008735AD">
        <w:rPr>
          <w:sz w:val="26"/>
          <w:szCs w:val="26"/>
        </w:rPr>
        <w:t xml:space="preserve"> слова «подписывает и направляет на опубликование (обнародование) решение об избрании председателя Совета </w:t>
      </w:r>
      <w:proofErr w:type="spellStart"/>
      <w:r w:rsidRPr="008735AD">
        <w:rPr>
          <w:sz w:val="26"/>
          <w:szCs w:val="26"/>
        </w:rPr>
        <w:t>Писцовского</w:t>
      </w:r>
      <w:proofErr w:type="spellEnd"/>
      <w:r w:rsidRPr="008735AD">
        <w:rPr>
          <w:sz w:val="26"/>
          <w:szCs w:val="26"/>
        </w:rPr>
        <w:t xml:space="preserve"> сельского поселения» исключить.</w:t>
      </w:r>
    </w:p>
    <w:p w14:paraId="41F4CD81" w14:textId="77777777" w:rsidR="003A031F" w:rsidRPr="008735AD" w:rsidRDefault="003A031F" w:rsidP="003A031F">
      <w:pPr>
        <w:ind w:firstLine="709"/>
        <w:jc w:val="both"/>
        <w:rPr>
          <w:rFonts w:eastAsia="Calibri"/>
          <w:bCs/>
          <w:sz w:val="26"/>
          <w:szCs w:val="26"/>
        </w:rPr>
      </w:pPr>
    </w:p>
    <w:p w14:paraId="677CB543" w14:textId="77777777" w:rsidR="003A031F" w:rsidRPr="008735AD" w:rsidRDefault="003A031F" w:rsidP="003A031F">
      <w:pPr>
        <w:ind w:firstLine="709"/>
        <w:jc w:val="both"/>
        <w:rPr>
          <w:rFonts w:eastAsia="Calibri"/>
          <w:b/>
          <w:bCs/>
          <w:sz w:val="26"/>
          <w:szCs w:val="26"/>
        </w:rPr>
      </w:pPr>
      <w:r w:rsidRPr="008735AD">
        <w:rPr>
          <w:rFonts w:eastAsia="Calibri"/>
          <w:b/>
          <w:bCs/>
          <w:sz w:val="26"/>
          <w:szCs w:val="26"/>
        </w:rPr>
        <w:t xml:space="preserve">36. Часть 8 статьи 25 Устава исключить. </w:t>
      </w:r>
    </w:p>
    <w:p w14:paraId="3642BEA8" w14:textId="77777777" w:rsidR="003A031F" w:rsidRPr="008735AD" w:rsidRDefault="003A031F" w:rsidP="003A031F">
      <w:pPr>
        <w:ind w:firstLine="709"/>
        <w:jc w:val="both"/>
        <w:rPr>
          <w:rFonts w:eastAsia="Calibri"/>
          <w:b/>
          <w:bCs/>
          <w:sz w:val="26"/>
          <w:szCs w:val="26"/>
        </w:rPr>
      </w:pPr>
    </w:p>
    <w:p w14:paraId="3998FB6A" w14:textId="77777777" w:rsidR="003A031F" w:rsidRPr="008735AD" w:rsidRDefault="003A031F" w:rsidP="003A031F">
      <w:pPr>
        <w:ind w:firstLine="709"/>
        <w:jc w:val="both"/>
        <w:rPr>
          <w:rFonts w:eastAsia="Calibri"/>
          <w:b/>
          <w:sz w:val="26"/>
          <w:szCs w:val="26"/>
        </w:rPr>
      </w:pPr>
      <w:r w:rsidRPr="008735AD">
        <w:rPr>
          <w:rFonts w:eastAsia="Calibri"/>
          <w:b/>
          <w:bCs/>
          <w:sz w:val="26"/>
          <w:szCs w:val="26"/>
        </w:rPr>
        <w:t>37. С</w:t>
      </w:r>
      <w:r w:rsidRPr="008735AD">
        <w:rPr>
          <w:rFonts w:eastAsia="Calibri"/>
          <w:b/>
          <w:sz w:val="26"/>
          <w:szCs w:val="26"/>
        </w:rPr>
        <w:t>татью 25 Устава дополнить частью 12 следующего содержания:</w:t>
      </w:r>
    </w:p>
    <w:p w14:paraId="3CF1D6D1"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«12. Председатель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осуществляет свои полномочия на непостоянной основе.</w:t>
      </w:r>
    </w:p>
    <w:p w14:paraId="24CAEA71" w14:textId="77777777" w:rsidR="003A031F" w:rsidRPr="008735AD" w:rsidRDefault="003A031F" w:rsidP="003A031F">
      <w:pPr>
        <w:pStyle w:val="af4"/>
        <w:spacing w:before="0" w:beforeAutospacing="0" w:after="0" w:afterAutospacing="0"/>
        <w:ind w:firstLine="709"/>
        <w:jc w:val="both"/>
        <w:rPr>
          <w:color w:val="000000"/>
          <w:sz w:val="26"/>
          <w:szCs w:val="26"/>
        </w:rPr>
      </w:pPr>
      <w:r w:rsidRPr="008735AD">
        <w:rPr>
          <w:color w:val="000000"/>
          <w:sz w:val="26"/>
          <w:szCs w:val="26"/>
        </w:rPr>
        <w:t xml:space="preserve">Председатель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1790B4B7"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руководство подготовкой заседаний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и вопросов, вносимых на рассмотрение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257184C8"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созывает заседания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доводит до сведения депутатов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время и место их проведения, а также проект повестки дня;</w:t>
      </w:r>
    </w:p>
    <w:p w14:paraId="0EFFBE42"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ведет заседания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0432960A"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общее руководство работой аппарата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23B2A99E"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издаёт постановления и распоряжения по вопросам организации деятельности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подписывает решения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1821DDC7"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lastRenderedPageBreak/>
        <w:t>- оказывает содействие депутатам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в осуществлении ими своих полномочий, организует обеспечение их необходимой информацией;</w:t>
      </w:r>
    </w:p>
    <w:p w14:paraId="6645EACA"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 организует в Совете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прием граждан, рассмотрение их обращений, заявлений и жалоб;</w:t>
      </w:r>
    </w:p>
    <w:p w14:paraId="234D3CDF"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полномочия представителя нанимателя в отношении работников аппарата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652509A8"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координирует деятельность постоянных и временных комиссий;</w:t>
      </w:r>
    </w:p>
    <w:p w14:paraId="58F05948"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является распорядителем бюджетных средств по расходам, предусмотренным отдельной строкой в бюджете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на обеспечение деятельности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179E0489" w14:textId="77777777" w:rsidR="003A031F" w:rsidRPr="008735AD" w:rsidRDefault="003A031F" w:rsidP="003A031F">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 осуществляет иные полномочия в соответствии с Регламентом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w:t>
      </w:r>
    </w:p>
    <w:p w14:paraId="2420CC65" w14:textId="77777777" w:rsidR="003A031F" w:rsidRPr="008735AD" w:rsidRDefault="003A031F" w:rsidP="003A031F">
      <w:pPr>
        <w:pStyle w:val="consnormal1"/>
        <w:spacing w:before="0" w:beforeAutospacing="0" w:after="0" w:afterAutospacing="0"/>
        <w:ind w:firstLine="709"/>
        <w:jc w:val="both"/>
        <w:rPr>
          <w:rFonts w:eastAsia="Calibri"/>
          <w:b/>
          <w:bCs/>
          <w:sz w:val="26"/>
          <w:szCs w:val="26"/>
        </w:rPr>
      </w:pPr>
      <w:r w:rsidRPr="008735AD">
        <w:rPr>
          <w:color w:val="000000"/>
        </w:rPr>
        <w:t> </w:t>
      </w:r>
    </w:p>
    <w:p w14:paraId="194E0341" w14:textId="77777777" w:rsidR="003A031F" w:rsidRPr="008735AD" w:rsidRDefault="003A031F" w:rsidP="003A031F">
      <w:pPr>
        <w:autoSpaceDE w:val="0"/>
        <w:autoSpaceDN w:val="0"/>
        <w:adjustRightInd w:val="0"/>
        <w:ind w:firstLine="709"/>
        <w:jc w:val="both"/>
        <w:rPr>
          <w:rFonts w:eastAsia="Calibri"/>
          <w:b/>
          <w:sz w:val="26"/>
          <w:szCs w:val="26"/>
        </w:rPr>
      </w:pPr>
      <w:r w:rsidRPr="008735AD">
        <w:rPr>
          <w:rFonts w:eastAsia="Calibri"/>
          <w:b/>
          <w:bCs/>
          <w:sz w:val="26"/>
          <w:szCs w:val="26"/>
        </w:rPr>
        <w:t xml:space="preserve">38. Часть 1 статьи 26 </w:t>
      </w:r>
      <w:r w:rsidRPr="008735AD">
        <w:rPr>
          <w:rFonts w:eastAsia="Calibri"/>
          <w:b/>
          <w:sz w:val="26"/>
          <w:szCs w:val="26"/>
        </w:rPr>
        <w:t>Устава изложить в следующей редакции:</w:t>
      </w:r>
    </w:p>
    <w:p w14:paraId="60DF8FCE" w14:textId="77777777" w:rsidR="003A031F" w:rsidRPr="008735AD" w:rsidRDefault="003A031F" w:rsidP="003A031F">
      <w:pPr>
        <w:ind w:firstLine="709"/>
        <w:jc w:val="both"/>
        <w:rPr>
          <w:sz w:val="26"/>
          <w:szCs w:val="26"/>
        </w:rPr>
      </w:pPr>
      <w:r w:rsidRPr="008735AD">
        <w:rPr>
          <w:sz w:val="26"/>
          <w:szCs w:val="26"/>
        </w:rPr>
        <w:t xml:space="preserve">«1. В исключительной компетенции Совета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w:t>
      </w:r>
      <w:r w:rsidRPr="008735AD">
        <w:rPr>
          <w:sz w:val="26"/>
          <w:szCs w:val="26"/>
        </w:rPr>
        <w:t xml:space="preserve"> находятся:</w:t>
      </w:r>
    </w:p>
    <w:p w14:paraId="7B9CBEB4" w14:textId="77777777" w:rsidR="003A031F" w:rsidRPr="008735AD" w:rsidRDefault="003A031F" w:rsidP="003A031F">
      <w:pPr>
        <w:ind w:firstLine="709"/>
        <w:jc w:val="both"/>
        <w:rPr>
          <w:sz w:val="26"/>
          <w:szCs w:val="26"/>
        </w:rPr>
      </w:pPr>
      <w:r w:rsidRPr="008735AD">
        <w:rPr>
          <w:sz w:val="26"/>
          <w:szCs w:val="26"/>
        </w:rPr>
        <w:t xml:space="preserve">1) принятие Устава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 </w:t>
      </w:r>
      <w:r w:rsidRPr="008735AD">
        <w:rPr>
          <w:sz w:val="26"/>
          <w:szCs w:val="26"/>
        </w:rPr>
        <w:t>и внесение в него изменений и дополнений;</w:t>
      </w:r>
    </w:p>
    <w:p w14:paraId="474CFCAC" w14:textId="77777777" w:rsidR="003A031F" w:rsidRPr="008735AD" w:rsidRDefault="003A031F" w:rsidP="003A031F">
      <w:pPr>
        <w:ind w:firstLine="709"/>
        <w:jc w:val="both"/>
        <w:rPr>
          <w:sz w:val="26"/>
          <w:szCs w:val="26"/>
        </w:rPr>
      </w:pPr>
      <w:r w:rsidRPr="008735AD">
        <w:rPr>
          <w:sz w:val="26"/>
          <w:szCs w:val="26"/>
        </w:rPr>
        <w:t xml:space="preserve">2) утверждение бюджета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 </w:t>
      </w:r>
      <w:r w:rsidRPr="008735AD">
        <w:rPr>
          <w:sz w:val="26"/>
          <w:szCs w:val="26"/>
        </w:rPr>
        <w:t>и отчета о его исполнении;</w:t>
      </w:r>
    </w:p>
    <w:p w14:paraId="6F8620EF" w14:textId="77777777" w:rsidR="003A031F" w:rsidRPr="008735AD" w:rsidRDefault="003A031F" w:rsidP="003A031F">
      <w:pPr>
        <w:ind w:firstLine="709"/>
        <w:jc w:val="both"/>
        <w:rPr>
          <w:sz w:val="26"/>
          <w:szCs w:val="26"/>
        </w:rPr>
      </w:pPr>
      <w:r w:rsidRPr="008735AD">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07AA517C" w14:textId="77777777" w:rsidR="003A031F" w:rsidRPr="008735AD" w:rsidRDefault="003A031F" w:rsidP="003A031F">
      <w:pPr>
        <w:ind w:firstLine="709"/>
        <w:jc w:val="both"/>
        <w:rPr>
          <w:sz w:val="26"/>
          <w:szCs w:val="26"/>
        </w:rPr>
      </w:pPr>
      <w:r w:rsidRPr="008735AD">
        <w:rPr>
          <w:sz w:val="26"/>
          <w:szCs w:val="26"/>
        </w:rPr>
        <w:t xml:space="preserve">4) утверждение стратегии социально-экономического развития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w:t>
      </w:r>
      <w:r w:rsidRPr="008735AD">
        <w:rPr>
          <w:sz w:val="26"/>
          <w:szCs w:val="26"/>
        </w:rPr>
        <w:t>;</w:t>
      </w:r>
    </w:p>
    <w:p w14:paraId="2C04C1D0" w14:textId="77777777" w:rsidR="003A031F" w:rsidRPr="008735AD" w:rsidRDefault="003A031F" w:rsidP="003A031F">
      <w:pPr>
        <w:ind w:firstLine="709"/>
        <w:jc w:val="both"/>
        <w:rPr>
          <w:sz w:val="26"/>
          <w:szCs w:val="26"/>
        </w:rPr>
      </w:pPr>
      <w:r w:rsidRPr="008735AD">
        <w:rPr>
          <w:sz w:val="26"/>
          <w:szCs w:val="26"/>
        </w:rPr>
        <w:t>5) определение порядка управления и распоряжения имуществом, находящимся в муниципальной собственности;</w:t>
      </w:r>
    </w:p>
    <w:p w14:paraId="4D8C1224" w14:textId="77777777" w:rsidR="003A031F" w:rsidRPr="008735AD" w:rsidRDefault="003A031F" w:rsidP="003A031F">
      <w:pPr>
        <w:ind w:firstLine="709"/>
        <w:jc w:val="both"/>
        <w:rPr>
          <w:sz w:val="26"/>
          <w:szCs w:val="26"/>
        </w:rPr>
      </w:pPr>
      <w:r w:rsidRPr="008735AD">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1A0D728" w14:textId="77777777" w:rsidR="003A031F" w:rsidRPr="008735AD" w:rsidRDefault="003A031F" w:rsidP="003A031F">
      <w:pPr>
        <w:ind w:firstLine="709"/>
        <w:jc w:val="both"/>
        <w:rPr>
          <w:sz w:val="26"/>
          <w:szCs w:val="26"/>
        </w:rPr>
      </w:pPr>
      <w:r w:rsidRPr="008735AD">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14:paraId="626AD878" w14:textId="77777777" w:rsidR="003A031F" w:rsidRPr="008735AD" w:rsidRDefault="003A031F" w:rsidP="003A031F">
      <w:pPr>
        <w:ind w:firstLine="709"/>
        <w:jc w:val="both"/>
        <w:rPr>
          <w:sz w:val="26"/>
          <w:szCs w:val="26"/>
        </w:rPr>
      </w:pPr>
      <w:r w:rsidRPr="008735AD">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37FF639D" w14:textId="77777777" w:rsidR="003A031F" w:rsidRPr="008735AD" w:rsidRDefault="003A031F" w:rsidP="003A031F">
      <w:pPr>
        <w:ind w:firstLine="709"/>
        <w:jc w:val="both"/>
        <w:rPr>
          <w:sz w:val="26"/>
          <w:szCs w:val="26"/>
        </w:rPr>
      </w:pPr>
      <w:r w:rsidRPr="008735AD">
        <w:rPr>
          <w:sz w:val="26"/>
          <w:szCs w:val="26"/>
        </w:rPr>
        <w:t xml:space="preserve">9) принятие решения об удалении Главы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                           </w:t>
      </w:r>
      <w:r w:rsidRPr="008735AD">
        <w:rPr>
          <w:sz w:val="26"/>
          <w:szCs w:val="26"/>
        </w:rPr>
        <w:t>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5B9D46B7" w14:textId="77777777" w:rsidR="003A031F" w:rsidRPr="008735AD" w:rsidRDefault="003A031F" w:rsidP="003A031F">
      <w:pPr>
        <w:ind w:firstLine="709"/>
        <w:jc w:val="both"/>
        <w:rPr>
          <w:sz w:val="26"/>
          <w:szCs w:val="26"/>
        </w:rPr>
      </w:pPr>
      <w:r w:rsidRPr="008735AD">
        <w:rPr>
          <w:sz w:val="26"/>
          <w:szCs w:val="26"/>
        </w:rPr>
        <w:t xml:space="preserve">10) утверждение правил благоустройства территории </w:t>
      </w:r>
      <w:proofErr w:type="spellStart"/>
      <w:r w:rsidRPr="008735AD">
        <w:rPr>
          <w:sz w:val="26"/>
          <w:szCs w:val="26"/>
        </w:rPr>
        <w:t>Писцовского</w:t>
      </w:r>
      <w:proofErr w:type="spellEnd"/>
      <w:r w:rsidRPr="008735AD">
        <w:rPr>
          <w:sz w:val="26"/>
          <w:szCs w:val="26"/>
        </w:rPr>
        <w:t xml:space="preserve"> сельского поселения;</w:t>
      </w:r>
    </w:p>
    <w:p w14:paraId="3BAEBBAA" w14:textId="77777777" w:rsidR="003A031F" w:rsidRPr="008735AD" w:rsidRDefault="003A031F" w:rsidP="003A031F">
      <w:pPr>
        <w:ind w:firstLine="709"/>
        <w:jc w:val="both"/>
        <w:rPr>
          <w:sz w:val="26"/>
          <w:szCs w:val="26"/>
        </w:rPr>
      </w:pPr>
      <w:r w:rsidRPr="008735AD">
        <w:rPr>
          <w:sz w:val="26"/>
          <w:szCs w:val="26"/>
        </w:rPr>
        <w:t xml:space="preserve">11) заслушивание ежегодных отчетов Главы </w:t>
      </w:r>
      <w:proofErr w:type="spellStart"/>
      <w:r w:rsidRPr="008735AD">
        <w:rPr>
          <w:sz w:val="26"/>
          <w:szCs w:val="26"/>
        </w:rPr>
        <w:t>Писцовского</w:t>
      </w:r>
      <w:proofErr w:type="spellEnd"/>
      <w:r w:rsidRPr="008735AD">
        <w:rPr>
          <w:rFonts w:eastAsia="Calibri"/>
          <w:bCs/>
          <w:sz w:val="26"/>
          <w:szCs w:val="26"/>
        </w:rPr>
        <w:t xml:space="preserve"> сельского поселения </w:t>
      </w:r>
      <w:r w:rsidRPr="008735AD">
        <w:rPr>
          <w:sz w:val="26"/>
          <w:szCs w:val="26"/>
        </w:rPr>
        <w:t xml:space="preserve">о результатах его деятельности, деятельности Администрации </w:t>
      </w:r>
      <w:proofErr w:type="spellStart"/>
      <w:r w:rsidRPr="008735AD">
        <w:rPr>
          <w:sz w:val="26"/>
          <w:szCs w:val="26"/>
        </w:rPr>
        <w:t>Писцовского</w:t>
      </w:r>
      <w:proofErr w:type="spellEnd"/>
      <w:r w:rsidRPr="008735AD">
        <w:rPr>
          <w:rFonts w:eastAsia="Calibri"/>
          <w:bCs/>
          <w:sz w:val="26"/>
          <w:szCs w:val="26"/>
        </w:rPr>
        <w:t xml:space="preserve"> сельского </w:t>
      </w:r>
      <w:r w:rsidRPr="008735AD">
        <w:rPr>
          <w:rFonts w:eastAsia="Calibri"/>
          <w:bCs/>
          <w:sz w:val="26"/>
          <w:szCs w:val="26"/>
        </w:rPr>
        <w:lastRenderedPageBreak/>
        <w:t>поселения</w:t>
      </w:r>
      <w:r w:rsidRPr="008735AD">
        <w:rPr>
          <w:sz w:val="26"/>
          <w:szCs w:val="26"/>
        </w:rPr>
        <w:t xml:space="preserve">, в том числе о решении вопросов, поставленных Советом </w:t>
      </w:r>
      <w:proofErr w:type="spellStart"/>
      <w:r w:rsidRPr="008735AD">
        <w:rPr>
          <w:sz w:val="26"/>
          <w:szCs w:val="26"/>
        </w:rPr>
        <w:t>Писцовского</w:t>
      </w:r>
      <w:proofErr w:type="spellEnd"/>
      <w:r w:rsidRPr="008735AD">
        <w:rPr>
          <w:sz w:val="26"/>
          <w:szCs w:val="26"/>
        </w:rPr>
        <w:t xml:space="preserve"> </w:t>
      </w:r>
      <w:r w:rsidRPr="008735AD">
        <w:rPr>
          <w:rFonts w:eastAsia="Calibri"/>
          <w:bCs/>
          <w:sz w:val="26"/>
          <w:szCs w:val="26"/>
        </w:rPr>
        <w:t xml:space="preserve"> сельского поселения</w:t>
      </w:r>
      <w:r w:rsidRPr="008735AD">
        <w:rPr>
          <w:sz w:val="26"/>
          <w:szCs w:val="26"/>
        </w:rPr>
        <w:t>.».</w:t>
      </w:r>
    </w:p>
    <w:p w14:paraId="396232CA" w14:textId="77777777" w:rsidR="003A031F" w:rsidRPr="008735AD" w:rsidRDefault="003A031F" w:rsidP="003A031F">
      <w:pPr>
        <w:ind w:firstLine="709"/>
        <w:jc w:val="both"/>
        <w:rPr>
          <w:sz w:val="26"/>
          <w:szCs w:val="26"/>
        </w:rPr>
      </w:pPr>
    </w:p>
    <w:p w14:paraId="0743348C" w14:textId="77777777" w:rsidR="003A031F" w:rsidRPr="008735AD" w:rsidRDefault="003A031F" w:rsidP="003A031F">
      <w:pPr>
        <w:ind w:firstLine="709"/>
        <w:jc w:val="both"/>
        <w:rPr>
          <w:sz w:val="26"/>
          <w:szCs w:val="26"/>
        </w:rPr>
      </w:pPr>
      <w:r w:rsidRPr="008735AD">
        <w:rPr>
          <w:b/>
          <w:sz w:val="26"/>
          <w:szCs w:val="26"/>
        </w:rPr>
        <w:t>39. В пункте 4 части 2 статьи 26 Устава</w:t>
      </w:r>
      <w:r w:rsidRPr="008735AD">
        <w:rPr>
          <w:sz w:val="26"/>
          <w:szCs w:val="26"/>
        </w:rPr>
        <w:t xml:space="preserve"> слово «конференций» заменить словом «собраний».</w:t>
      </w:r>
    </w:p>
    <w:p w14:paraId="38438513" w14:textId="77777777" w:rsidR="003A031F" w:rsidRPr="008735AD" w:rsidRDefault="003A031F" w:rsidP="003A031F">
      <w:pPr>
        <w:ind w:firstLine="709"/>
        <w:jc w:val="both"/>
        <w:rPr>
          <w:sz w:val="26"/>
          <w:szCs w:val="26"/>
        </w:rPr>
      </w:pPr>
    </w:p>
    <w:p w14:paraId="1154F5CF" w14:textId="77777777" w:rsidR="003A031F" w:rsidRPr="008735AD" w:rsidRDefault="003A031F" w:rsidP="003A031F">
      <w:pPr>
        <w:ind w:firstLine="709"/>
        <w:jc w:val="both"/>
        <w:rPr>
          <w:b/>
          <w:sz w:val="26"/>
          <w:szCs w:val="26"/>
        </w:rPr>
      </w:pPr>
      <w:r w:rsidRPr="008735AD">
        <w:rPr>
          <w:b/>
          <w:sz w:val="26"/>
          <w:szCs w:val="26"/>
        </w:rPr>
        <w:t>40. Часть 3 статьи 26 Устава признать утратившей силу.</w:t>
      </w:r>
    </w:p>
    <w:p w14:paraId="0366B9C1" w14:textId="77777777" w:rsidR="003A031F" w:rsidRPr="008735AD" w:rsidRDefault="003A031F" w:rsidP="003A031F">
      <w:pPr>
        <w:ind w:firstLine="709"/>
        <w:jc w:val="both"/>
        <w:rPr>
          <w:b/>
          <w:sz w:val="26"/>
          <w:szCs w:val="26"/>
        </w:rPr>
      </w:pPr>
    </w:p>
    <w:p w14:paraId="16F0D365" w14:textId="77777777" w:rsidR="003A031F" w:rsidRPr="008735AD" w:rsidRDefault="003A031F" w:rsidP="003A031F">
      <w:pPr>
        <w:autoSpaceDE w:val="0"/>
        <w:autoSpaceDN w:val="0"/>
        <w:adjustRightInd w:val="0"/>
        <w:ind w:firstLine="709"/>
        <w:jc w:val="both"/>
        <w:rPr>
          <w:b/>
          <w:sz w:val="26"/>
          <w:szCs w:val="26"/>
        </w:rPr>
      </w:pPr>
      <w:r w:rsidRPr="008735AD">
        <w:rPr>
          <w:b/>
          <w:sz w:val="26"/>
          <w:szCs w:val="26"/>
        </w:rPr>
        <w:t>41. Статью 27 Устава изложить в следующей редакции:</w:t>
      </w:r>
    </w:p>
    <w:p w14:paraId="2FEA7899" w14:textId="77777777" w:rsidR="003A031F" w:rsidRPr="008735AD" w:rsidRDefault="003A031F" w:rsidP="003A031F">
      <w:pPr>
        <w:ind w:firstLine="709"/>
        <w:jc w:val="both"/>
        <w:rPr>
          <w:sz w:val="26"/>
          <w:szCs w:val="26"/>
        </w:rPr>
      </w:pPr>
      <w:r w:rsidRPr="008735AD">
        <w:rPr>
          <w:sz w:val="26"/>
          <w:szCs w:val="26"/>
        </w:rPr>
        <w:t xml:space="preserve">«1. Полномочия Совета </w:t>
      </w:r>
      <w:proofErr w:type="spellStart"/>
      <w:r w:rsidRPr="008735AD">
        <w:rPr>
          <w:sz w:val="26"/>
          <w:szCs w:val="26"/>
        </w:rPr>
        <w:t>Писцовского</w:t>
      </w:r>
      <w:proofErr w:type="spellEnd"/>
      <w:r w:rsidRPr="008735AD">
        <w:rPr>
          <w:sz w:val="26"/>
          <w:szCs w:val="26"/>
        </w:rPr>
        <w:t xml:space="preserve"> сельского поселения прекращаются досрочно в следующих случаях:</w:t>
      </w:r>
    </w:p>
    <w:p w14:paraId="5121542E" w14:textId="77777777" w:rsidR="003A031F" w:rsidRPr="008735AD" w:rsidRDefault="003A031F" w:rsidP="003A031F">
      <w:pPr>
        <w:ind w:firstLine="709"/>
        <w:jc w:val="both"/>
        <w:rPr>
          <w:sz w:val="26"/>
          <w:szCs w:val="26"/>
        </w:rPr>
      </w:pPr>
      <w:r w:rsidRPr="008735AD">
        <w:rPr>
          <w:sz w:val="26"/>
          <w:szCs w:val="26"/>
        </w:rPr>
        <w:t>1) вступление в силу закона Ивановской области о его роспуске;</w:t>
      </w:r>
    </w:p>
    <w:p w14:paraId="06A7574F" w14:textId="77777777" w:rsidR="003A031F" w:rsidRPr="008735AD" w:rsidRDefault="003A031F" w:rsidP="003A031F">
      <w:pPr>
        <w:ind w:firstLine="709"/>
        <w:jc w:val="both"/>
        <w:rPr>
          <w:sz w:val="26"/>
          <w:szCs w:val="26"/>
        </w:rPr>
      </w:pPr>
      <w:r w:rsidRPr="008735AD">
        <w:rPr>
          <w:sz w:val="26"/>
          <w:szCs w:val="26"/>
        </w:rPr>
        <w:t xml:space="preserve">2) принятие Советом </w:t>
      </w:r>
      <w:proofErr w:type="spellStart"/>
      <w:r w:rsidRPr="008735AD">
        <w:rPr>
          <w:sz w:val="26"/>
          <w:szCs w:val="26"/>
        </w:rPr>
        <w:t>Писцовского</w:t>
      </w:r>
      <w:proofErr w:type="spellEnd"/>
      <w:r w:rsidRPr="008735AD">
        <w:rPr>
          <w:sz w:val="26"/>
          <w:szCs w:val="26"/>
        </w:rPr>
        <w:t xml:space="preserve"> сельского поселения решения о самороспуске; </w:t>
      </w:r>
    </w:p>
    <w:p w14:paraId="5CCD2912" w14:textId="77777777" w:rsidR="003A031F" w:rsidRPr="008735AD" w:rsidRDefault="003A031F" w:rsidP="003A031F">
      <w:pPr>
        <w:ind w:firstLine="709"/>
        <w:jc w:val="both"/>
        <w:rPr>
          <w:sz w:val="26"/>
          <w:szCs w:val="26"/>
        </w:rPr>
      </w:pPr>
      <w:r w:rsidRPr="008735AD">
        <w:rPr>
          <w:sz w:val="26"/>
          <w:szCs w:val="26"/>
        </w:rPr>
        <w:t xml:space="preserve">Решение о самороспуске Совета </w:t>
      </w:r>
      <w:proofErr w:type="spellStart"/>
      <w:r w:rsidRPr="008735AD">
        <w:rPr>
          <w:sz w:val="26"/>
          <w:szCs w:val="26"/>
        </w:rPr>
        <w:t>Писцовского</w:t>
      </w:r>
      <w:proofErr w:type="spellEnd"/>
      <w:r w:rsidRPr="008735AD">
        <w:rPr>
          <w:sz w:val="26"/>
          <w:szCs w:val="26"/>
        </w:rPr>
        <w:t xml:space="preserve"> сельского поселения принимается двумя третями голосов от установленной численности депутатов Совета </w:t>
      </w:r>
      <w:proofErr w:type="spellStart"/>
      <w:r w:rsidRPr="008735AD">
        <w:rPr>
          <w:sz w:val="26"/>
          <w:szCs w:val="26"/>
        </w:rPr>
        <w:t>Писцовского</w:t>
      </w:r>
      <w:proofErr w:type="spellEnd"/>
      <w:r w:rsidRPr="008735AD">
        <w:rPr>
          <w:sz w:val="26"/>
          <w:szCs w:val="26"/>
        </w:rPr>
        <w:t xml:space="preserve"> сельского поселения на основании их письменных заявлений; </w:t>
      </w:r>
    </w:p>
    <w:p w14:paraId="45AD7A4B" w14:textId="77777777" w:rsidR="003A031F" w:rsidRPr="008735AD" w:rsidRDefault="003A031F" w:rsidP="003A031F">
      <w:pPr>
        <w:ind w:firstLine="709"/>
        <w:jc w:val="both"/>
        <w:rPr>
          <w:sz w:val="26"/>
          <w:szCs w:val="26"/>
        </w:rPr>
      </w:pPr>
      <w:r w:rsidRPr="008735AD">
        <w:rPr>
          <w:sz w:val="26"/>
          <w:szCs w:val="26"/>
        </w:rPr>
        <w:t xml:space="preserve">3) вступление в силу решения Ивановского областного суда о неправомочности данного состава депутатов Совета </w:t>
      </w:r>
      <w:proofErr w:type="spellStart"/>
      <w:r w:rsidRPr="008735AD">
        <w:rPr>
          <w:sz w:val="26"/>
          <w:szCs w:val="26"/>
        </w:rPr>
        <w:t>Писцовского</w:t>
      </w:r>
      <w:proofErr w:type="spellEnd"/>
      <w:r w:rsidRPr="008735AD">
        <w:rPr>
          <w:sz w:val="26"/>
          <w:szCs w:val="26"/>
        </w:rPr>
        <w:t xml:space="preserve"> сельского поселения, в том числе в связи со сложением депутатами своих полномочий;</w:t>
      </w:r>
    </w:p>
    <w:p w14:paraId="2B397886" w14:textId="77777777" w:rsidR="003A031F" w:rsidRPr="008735AD" w:rsidRDefault="003A031F" w:rsidP="003A031F">
      <w:pPr>
        <w:ind w:firstLine="709"/>
        <w:jc w:val="both"/>
        <w:rPr>
          <w:sz w:val="26"/>
          <w:szCs w:val="26"/>
        </w:rPr>
      </w:pPr>
      <w:r w:rsidRPr="008735AD">
        <w:rPr>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56D16806" w14:textId="77777777" w:rsidR="003A031F" w:rsidRPr="008735AD" w:rsidRDefault="003A031F" w:rsidP="003A031F">
      <w:pPr>
        <w:ind w:firstLine="709"/>
        <w:jc w:val="both"/>
        <w:rPr>
          <w:sz w:val="26"/>
          <w:szCs w:val="26"/>
        </w:rPr>
      </w:pPr>
      <w:r w:rsidRPr="008735AD">
        <w:rPr>
          <w:sz w:val="26"/>
          <w:szCs w:val="26"/>
        </w:rPr>
        <w:t xml:space="preserve">5) увеличение численности избирателей </w:t>
      </w:r>
      <w:proofErr w:type="spellStart"/>
      <w:r w:rsidRPr="008735AD">
        <w:rPr>
          <w:sz w:val="26"/>
          <w:szCs w:val="26"/>
        </w:rPr>
        <w:t>Писцовского</w:t>
      </w:r>
      <w:proofErr w:type="spellEnd"/>
      <w:r w:rsidRPr="008735AD">
        <w:rPr>
          <w:sz w:val="26"/>
          <w:szCs w:val="26"/>
        </w:rPr>
        <w:t xml:space="preserve"> сельского поселения более чем на 25 процентов;</w:t>
      </w:r>
    </w:p>
    <w:p w14:paraId="3A9082A0" w14:textId="77777777" w:rsidR="003A031F" w:rsidRPr="008735AD" w:rsidRDefault="003A031F" w:rsidP="003A031F">
      <w:pPr>
        <w:ind w:firstLine="709"/>
        <w:jc w:val="both"/>
        <w:rPr>
          <w:sz w:val="26"/>
          <w:szCs w:val="26"/>
        </w:rPr>
      </w:pPr>
      <w:r w:rsidRPr="008735AD">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4F002CC" w14:textId="77777777" w:rsidR="003A031F" w:rsidRPr="008735AD" w:rsidRDefault="003A031F" w:rsidP="003A031F">
      <w:pPr>
        <w:ind w:firstLine="709"/>
        <w:jc w:val="both"/>
        <w:rPr>
          <w:sz w:val="26"/>
          <w:szCs w:val="26"/>
        </w:rPr>
      </w:pPr>
      <w:r w:rsidRPr="008735AD">
        <w:rPr>
          <w:sz w:val="26"/>
          <w:szCs w:val="26"/>
        </w:rPr>
        <w:t xml:space="preserve">2. Досрочное прекращение полномочий Совета </w:t>
      </w:r>
      <w:proofErr w:type="spellStart"/>
      <w:r w:rsidRPr="008735AD">
        <w:rPr>
          <w:sz w:val="26"/>
          <w:szCs w:val="26"/>
        </w:rPr>
        <w:t>Писцовского</w:t>
      </w:r>
      <w:proofErr w:type="spellEnd"/>
      <w:r w:rsidRPr="008735AD">
        <w:rPr>
          <w:sz w:val="26"/>
          <w:szCs w:val="26"/>
        </w:rPr>
        <w:t xml:space="preserve"> сельского поселения влечет за собой досрочное прекращение полномочий его депутатов.».</w:t>
      </w:r>
    </w:p>
    <w:p w14:paraId="16A841AD" w14:textId="77777777" w:rsidR="003A031F" w:rsidRPr="008735AD" w:rsidRDefault="003A031F" w:rsidP="003A031F">
      <w:pPr>
        <w:ind w:firstLine="709"/>
        <w:jc w:val="both"/>
        <w:rPr>
          <w:sz w:val="26"/>
          <w:szCs w:val="26"/>
        </w:rPr>
      </w:pPr>
    </w:p>
    <w:p w14:paraId="4FEC3D19" w14:textId="77777777" w:rsidR="003A031F" w:rsidRPr="008735AD" w:rsidRDefault="003A031F" w:rsidP="003A031F">
      <w:pPr>
        <w:ind w:firstLine="709"/>
        <w:jc w:val="both"/>
        <w:outlineLvl w:val="0"/>
        <w:rPr>
          <w:b/>
          <w:bCs/>
          <w:sz w:val="26"/>
          <w:szCs w:val="26"/>
        </w:rPr>
      </w:pPr>
      <w:r w:rsidRPr="008735AD">
        <w:rPr>
          <w:b/>
          <w:sz w:val="26"/>
          <w:szCs w:val="26"/>
        </w:rPr>
        <w:t xml:space="preserve">42. </w:t>
      </w:r>
      <w:r w:rsidRPr="008735AD">
        <w:rPr>
          <w:b/>
          <w:bCs/>
          <w:sz w:val="26"/>
          <w:szCs w:val="26"/>
        </w:rPr>
        <w:t xml:space="preserve">Статью 28 Устава изложить в следующей редакции: </w:t>
      </w:r>
    </w:p>
    <w:p w14:paraId="34F0CB37" w14:textId="77777777" w:rsidR="003A031F" w:rsidRPr="008735AD" w:rsidRDefault="003A031F" w:rsidP="003A031F">
      <w:pPr>
        <w:ind w:firstLine="709"/>
        <w:jc w:val="both"/>
        <w:outlineLvl w:val="0"/>
        <w:rPr>
          <w:b/>
          <w:bCs/>
          <w:sz w:val="26"/>
          <w:szCs w:val="26"/>
        </w:rPr>
      </w:pPr>
      <w:r w:rsidRPr="008735AD">
        <w:rPr>
          <w:b/>
          <w:bCs/>
          <w:sz w:val="26"/>
          <w:szCs w:val="26"/>
        </w:rPr>
        <w:t>«Статья 28. Статус лиц, замещающих муниципальные должности. Ограничения для лиц, замещающих муниципальные должности. Ответственность лиц, замещающих муниципальные должности</w:t>
      </w:r>
    </w:p>
    <w:p w14:paraId="14B0BC5F" w14:textId="77777777" w:rsidR="003A031F" w:rsidRPr="008735AD" w:rsidRDefault="003A031F" w:rsidP="003A031F">
      <w:pPr>
        <w:pStyle w:val="13"/>
        <w:tabs>
          <w:tab w:val="left" w:pos="709"/>
        </w:tabs>
        <w:ind w:firstLine="709"/>
        <w:jc w:val="both"/>
        <w:rPr>
          <w:rFonts w:ascii="Times New Roman" w:hAnsi="Times New Roman" w:cs="Times New Roman"/>
          <w:color w:val="000000"/>
          <w:sz w:val="26"/>
          <w:szCs w:val="26"/>
          <w:lang w:eastAsia="ar-SA"/>
        </w:rPr>
      </w:pPr>
      <w:r w:rsidRPr="008735AD">
        <w:rPr>
          <w:rFonts w:ascii="Times New Roman" w:hAnsi="Times New Roman" w:cs="Times New Roman"/>
          <w:color w:val="000000"/>
          <w:sz w:val="26"/>
          <w:szCs w:val="26"/>
          <w:lang w:eastAsia="ar-SA"/>
        </w:rPr>
        <w:t>1. К лицам, замещающим муниципальные должности, относятся:</w:t>
      </w:r>
    </w:p>
    <w:p w14:paraId="5B37559D"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color w:val="000000"/>
          <w:sz w:val="26"/>
          <w:szCs w:val="26"/>
          <w:lang w:eastAsia="ar-SA"/>
        </w:rPr>
        <w:t>1) депу</w:t>
      </w:r>
      <w:r w:rsidRPr="008735AD">
        <w:rPr>
          <w:rFonts w:ascii="Times New Roman" w:hAnsi="Times New Roman" w:cs="Times New Roman"/>
          <w:sz w:val="26"/>
          <w:szCs w:val="26"/>
          <w:lang w:eastAsia="ar-SA"/>
        </w:rPr>
        <w:t xml:space="preserve">тат Совета </w:t>
      </w:r>
      <w:proofErr w:type="spellStart"/>
      <w:r w:rsidRPr="008735AD">
        <w:rPr>
          <w:rFonts w:ascii="Times New Roman" w:hAnsi="Times New Roman" w:cs="Times New Roman"/>
          <w:color w:val="000000"/>
          <w:sz w:val="26"/>
          <w:szCs w:val="26"/>
        </w:rPr>
        <w:t>Писцовского</w:t>
      </w:r>
      <w:proofErr w:type="spellEnd"/>
      <w:r w:rsidRPr="008735AD">
        <w:rPr>
          <w:rFonts w:ascii="Times New Roman" w:hAnsi="Times New Roman" w:cs="Times New Roman"/>
          <w:color w:val="000000"/>
          <w:sz w:val="26"/>
          <w:szCs w:val="26"/>
        </w:rPr>
        <w:t xml:space="preserve"> сельского поселения</w:t>
      </w:r>
      <w:r w:rsidRPr="008735AD">
        <w:rPr>
          <w:rFonts w:ascii="Times New Roman" w:hAnsi="Times New Roman" w:cs="Times New Roman"/>
          <w:sz w:val="26"/>
          <w:szCs w:val="26"/>
          <w:lang w:eastAsia="ar-SA"/>
        </w:rPr>
        <w:t>;</w:t>
      </w:r>
    </w:p>
    <w:p w14:paraId="74DC3E5A"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 xml:space="preserve">2) Глава </w:t>
      </w:r>
      <w:proofErr w:type="spellStart"/>
      <w:r w:rsidRPr="008735AD">
        <w:rPr>
          <w:rFonts w:ascii="Times New Roman" w:hAnsi="Times New Roman" w:cs="Times New Roman"/>
          <w:color w:val="000000"/>
          <w:sz w:val="26"/>
          <w:szCs w:val="26"/>
        </w:rPr>
        <w:t>Писцовского</w:t>
      </w:r>
      <w:proofErr w:type="spellEnd"/>
      <w:r w:rsidRPr="008735AD">
        <w:rPr>
          <w:rFonts w:ascii="Times New Roman" w:hAnsi="Times New Roman" w:cs="Times New Roman"/>
          <w:color w:val="000000"/>
          <w:sz w:val="26"/>
          <w:szCs w:val="26"/>
        </w:rPr>
        <w:t xml:space="preserve"> сельского поселения</w:t>
      </w:r>
      <w:r w:rsidRPr="008735AD">
        <w:rPr>
          <w:rFonts w:ascii="Times New Roman" w:hAnsi="Times New Roman" w:cs="Times New Roman"/>
          <w:sz w:val="26"/>
          <w:szCs w:val="26"/>
          <w:lang w:eastAsia="ar-SA"/>
        </w:rPr>
        <w:t>;</w:t>
      </w:r>
    </w:p>
    <w:p w14:paraId="4050E620"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3) председатель, заместитель председателя, аудитор контрольно-счетной комиссии</w:t>
      </w:r>
      <w:r w:rsidRPr="008735AD">
        <w:rPr>
          <w:rFonts w:ascii="Times New Roman" w:hAnsi="Times New Roman" w:cs="Times New Roman"/>
          <w:i/>
          <w:sz w:val="26"/>
          <w:szCs w:val="26"/>
          <w:lang w:eastAsia="ar-SA"/>
        </w:rPr>
        <w:t>.</w:t>
      </w:r>
    </w:p>
    <w:p w14:paraId="7A9934F6" w14:textId="77777777" w:rsidR="003A031F" w:rsidRPr="008735AD" w:rsidRDefault="003A031F" w:rsidP="003A031F">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2. Срок полномочий лиц, замещающих муниципальные должности, составляет пять лет.</w:t>
      </w:r>
    </w:p>
    <w:p w14:paraId="6291AB50" w14:textId="77777777" w:rsidR="003A031F" w:rsidRPr="008735AD" w:rsidRDefault="003A031F" w:rsidP="003A031F">
      <w:pPr>
        <w:autoSpaceDE w:val="0"/>
        <w:autoSpaceDN w:val="0"/>
        <w:adjustRightInd w:val="0"/>
        <w:ind w:firstLine="709"/>
        <w:jc w:val="both"/>
        <w:rPr>
          <w:sz w:val="26"/>
          <w:szCs w:val="26"/>
        </w:rPr>
      </w:pPr>
      <w:r w:rsidRPr="008735AD">
        <w:rPr>
          <w:sz w:val="26"/>
          <w:szCs w:val="26"/>
        </w:rPr>
        <w:t xml:space="preserve">3. Полномочия депутата Совета </w:t>
      </w:r>
      <w:proofErr w:type="spellStart"/>
      <w:r w:rsidRPr="008735AD">
        <w:rPr>
          <w:sz w:val="26"/>
          <w:szCs w:val="26"/>
        </w:rPr>
        <w:t>Писцовского</w:t>
      </w:r>
      <w:proofErr w:type="spellEnd"/>
      <w:r w:rsidRPr="008735AD">
        <w:rPr>
          <w:sz w:val="26"/>
          <w:szCs w:val="26"/>
        </w:rPr>
        <w:t xml:space="preserve"> сельского поселения начинаются со дня </w:t>
      </w:r>
      <w:r w:rsidRPr="008735AD">
        <w:rPr>
          <w:rFonts w:eastAsia="Calibri"/>
          <w:sz w:val="26"/>
          <w:szCs w:val="26"/>
        </w:rPr>
        <w:t xml:space="preserve">его избрания и прекращаются со дня проведения первого заседания представительного органа муниципального образования нового созыва в правомочном </w:t>
      </w:r>
      <w:r w:rsidRPr="008735AD">
        <w:rPr>
          <w:sz w:val="26"/>
          <w:szCs w:val="26"/>
        </w:rPr>
        <w:t>составе.</w:t>
      </w:r>
    </w:p>
    <w:p w14:paraId="09661646" w14:textId="77777777" w:rsidR="003A031F" w:rsidRPr="008735AD" w:rsidRDefault="003A031F" w:rsidP="003A031F">
      <w:pPr>
        <w:tabs>
          <w:tab w:val="left" w:pos="0"/>
        </w:tabs>
        <w:autoSpaceDE w:val="0"/>
        <w:autoSpaceDN w:val="0"/>
        <w:adjustRightInd w:val="0"/>
        <w:ind w:firstLine="709"/>
        <w:jc w:val="both"/>
        <w:rPr>
          <w:sz w:val="26"/>
          <w:szCs w:val="26"/>
        </w:rPr>
      </w:pPr>
      <w:r w:rsidRPr="008735AD">
        <w:rPr>
          <w:sz w:val="26"/>
          <w:szCs w:val="26"/>
        </w:rPr>
        <w:t xml:space="preserve">Полномочия Главы </w:t>
      </w:r>
      <w:proofErr w:type="spellStart"/>
      <w:r w:rsidRPr="008735AD">
        <w:rPr>
          <w:sz w:val="26"/>
          <w:szCs w:val="26"/>
        </w:rPr>
        <w:t>Писцовского</w:t>
      </w:r>
      <w:proofErr w:type="spellEnd"/>
      <w:r w:rsidRPr="008735AD">
        <w:rPr>
          <w:sz w:val="26"/>
          <w:szCs w:val="26"/>
        </w:rPr>
        <w:t xml:space="preserve"> сельского поселения начинаются со дня его избрания Советом </w:t>
      </w:r>
      <w:proofErr w:type="spellStart"/>
      <w:r w:rsidRPr="008735AD">
        <w:rPr>
          <w:sz w:val="26"/>
          <w:szCs w:val="26"/>
        </w:rPr>
        <w:t>Писцовского</w:t>
      </w:r>
      <w:proofErr w:type="spellEnd"/>
      <w:r w:rsidRPr="008735AD">
        <w:rPr>
          <w:sz w:val="26"/>
          <w:szCs w:val="26"/>
        </w:rPr>
        <w:t xml:space="preserve"> сельского поселения и вступления в должность  и </w:t>
      </w:r>
      <w:r w:rsidRPr="008735AD">
        <w:rPr>
          <w:sz w:val="26"/>
          <w:szCs w:val="26"/>
        </w:rPr>
        <w:lastRenderedPageBreak/>
        <w:t xml:space="preserve">прекращаются в день проведения Советом </w:t>
      </w:r>
      <w:proofErr w:type="spellStart"/>
      <w:r w:rsidRPr="008735AD">
        <w:rPr>
          <w:sz w:val="26"/>
          <w:szCs w:val="26"/>
        </w:rPr>
        <w:t>Писцовского</w:t>
      </w:r>
      <w:proofErr w:type="spellEnd"/>
      <w:r w:rsidRPr="008735AD">
        <w:rPr>
          <w:sz w:val="26"/>
          <w:szCs w:val="26"/>
        </w:rPr>
        <w:t xml:space="preserve"> сельского поселения нового созыва заседания, на котором рассматривается вопрос об избрании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2C7138B9" w14:textId="77777777" w:rsidR="003A031F" w:rsidRPr="008735AD" w:rsidRDefault="003A031F" w:rsidP="003A031F">
      <w:pPr>
        <w:ind w:firstLine="709"/>
        <w:jc w:val="both"/>
        <w:rPr>
          <w:sz w:val="26"/>
          <w:szCs w:val="26"/>
        </w:rPr>
      </w:pPr>
      <w:r w:rsidRPr="008735AD">
        <w:rPr>
          <w:sz w:val="26"/>
          <w:szCs w:val="26"/>
        </w:rPr>
        <w:t xml:space="preserve">4. Депутаты Совета </w:t>
      </w:r>
      <w:proofErr w:type="spellStart"/>
      <w:r w:rsidRPr="008735AD">
        <w:rPr>
          <w:sz w:val="26"/>
          <w:szCs w:val="26"/>
        </w:rPr>
        <w:t>Писцовского</w:t>
      </w:r>
      <w:proofErr w:type="spellEnd"/>
      <w:r w:rsidRPr="008735AD">
        <w:rPr>
          <w:sz w:val="26"/>
          <w:szCs w:val="26"/>
        </w:rPr>
        <w:t xml:space="preserve"> сельского поселения осуществляют свои полномочия на непостоянной основе.</w:t>
      </w:r>
    </w:p>
    <w:p w14:paraId="0E99DB04" w14:textId="77777777" w:rsidR="003A031F" w:rsidRPr="008735AD" w:rsidRDefault="003A031F" w:rsidP="003A031F">
      <w:pPr>
        <w:ind w:firstLine="709"/>
        <w:jc w:val="both"/>
        <w:rPr>
          <w:sz w:val="26"/>
          <w:szCs w:val="26"/>
        </w:rPr>
      </w:pPr>
      <w:r w:rsidRPr="008735AD">
        <w:rPr>
          <w:sz w:val="26"/>
          <w:szCs w:val="26"/>
        </w:rPr>
        <w:t xml:space="preserve">Глава </w:t>
      </w:r>
      <w:proofErr w:type="spellStart"/>
      <w:r w:rsidRPr="008735AD">
        <w:rPr>
          <w:sz w:val="26"/>
          <w:szCs w:val="26"/>
        </w:rPr>
        <w:t>Писцовского</w:t>
      </w:r>
      <w:proofErr w:type="spellEnd"/>
      <w:r w:rsidRPr="008735AD">
        <w:rPr>
          <w:sz w:val="26"/>
          <w:szCs w:val="26"/>
        </w:rPr>
        <w:t xml:space="preserve"> сельского поселения осуществляют свои полномочия                         на постоянной основе.</w:t>
      </w:r>
    </w:p>
    <w:p w14:paraId="3F73D8B5" w14:textId="77777777" w:rsidR="003A031F" w:rsidRPr="008735AD" w:rsidRDefault="003A031F" w:rsidP="003A031F">
      <w:pPr>
        <w:ind w:firstLine="709"/>
        <w:jc w:val="both"/>
        <w:rPr>
          <w:sz w:val="26"/>
          <w:szCs w:val="26"/>
        </w:rPr>
      </w:pPr>
      <w:r w:rsidRPr="008735AD">
        <w:rPr>
          <w:sz w:val="26"/>
          <w:szCs w:val="26"/>
        </w:rPr>
        <w:t xml:space="preserve">5. Лица, замещающие муниципальные должности, должны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14:paraId="5A4D70B1" w14:textId="77777777" w:rsidR="003A031F" w:rsidRPr="008735AD" w:rsidRDefault="003A031F" w:rsidP="003A031F">
      <w:pPr>
        <w:ind w:firstLine="709"/>
        <w:jc w:val="both"/>
        <w:rPr>
          <w:sz w:val="26"/>
          <w:szCs w:val="26"/>
        </w:rPr>
      </w:pPr>
      <w:r w:rsidRPr="008735AD">
        <w:rPr>
          <w:sz w:val="26"/>
          <w:szCs w:val="26"/>
        </w:rPr>
        <w:t>Лица, замещающие муниципальные должности, должны соблюдать ограничения, которые установлены законодательством Российской Федерации о противодействии коррупции.</w:t>
      </w:r>
    </w:p>
    <w:p w14:paraId="67E92771" w14:textId="77777777" w:rsidR="003A031F" w:rsidRPr="008735AD" w:rsidRDefault="003A031F" w:rsidP="003A031F">
      <w:pPr>
        <w:ind w:firstLine="709"/>
        <w:jc w:val="both"/>
        <w:rPr>
          <w:sz w:val="26"/>
          <w:szCs w:val="26"/>
        </w:rPr>
      </w:pPr>
      <w:r w:rsidRPr="008735AD">
        <w:rPr>
          <w:sz w:val="26"/>
          <w:szCs w:val="26"/>
        </w:rPr>
        <w:t>6. Полномочия лица, замещающего муниципальную должность, прекращаются досрочно в следующих случаях:</w:t>
      </w:r>
    </w:p>
    <w:p w14:paraId="769AFE87" w14:textId="77777777" w:rsidR="003A031F" w:rsidRPr="008735AD" w:rsidRDefault="003A031F" w:rsidP="003A031F">
      <w:pPr>
        <w:ind w:firstLine="709"/>
        <w:jc w:val="both"/>
        <w:rPr>
          <w:sz w:val="26"/>
          <w:szCs w:val="26"/>
        </w:rPr>
      </w:pPr>
      <w:r w:rsidRPr="008735AD">
        <w:rPr>
          <w:sz w:val="26"/>
          <w:szCs w:val="26"/>
        </w:rPr>
        <w:t>1) смерть;</w:t>
      </w:r>
    </w:p>
    <w:p w14:paraId="33237123" w14:textId="77777777" w:rsidR="003A031F" w:rsidRPr="008735AD" w:rsidRDefault="003A031F" w:rsidP="003A031F">
      <w:pPr>
        <w:ind w:firstLine="709"/>
        <w:jc w:val="both"/>
        <w:rPr>
          <w:sz w:val="26"/>
          <w:szCs w:val="26"/>
        </w:rPr>
      </w:pPr>
      <w:r w:rsidRPr="008735AD">
        <w:rPr>
          <w:sz w:val="26"/>
          <w:szCs w:val="26"/>
        </w:rPr>
        <w:t>2) отставка по собственному желанию;</w:t>
      </w:r>
    </w:p>
    <w:p w14:paraId="71B81B5C" w14:textId="77777777" w:rsidR="003A031F" w:rsidRPr="008735AD" w:rsidRDefault="003A031F" w:rsidP="003A031F">
      <w:pPr>
        <w:ind w:firstLine="709"/>
        <w:jc w:val="both"/>
        <w:rPr>
          <w:sz w:val="26"/>
          <w:szCs w:val="26"/>
        </w:rPr>
      </w:pPr>
      <w:r w:rsidRPr="008735AD">
        <w:rPr>
          <w:sz w:val="26"/>
          <w:szCs w:val="26"/>
        </w:rPr>
        <w:t>3) признание судом недееспособным или ограниченно дееспособным;</w:t>
      </w:r>
    </w:p>
    <w:p w14:paraId="3EFE9BD9" w14:textId="77777777" w:rsidR="003A031F" w:rsidRPr="008735AD" w:rsidRDefault="003A031F" w:rsidP="003A031F">
      <w:pPr>
        <w:ind w:firstLine="709"/>
        <w:jc w:val="both"/>
        <w:rPr>
          <w:sz w:val="26"/>
          <w:szCs w:val="26"/>
        </w:rPr>
      </w:pPr>
      <w:r w:rsidRPr="008735AD">
        <w:rPr>
          <w:sz w:val="26"/>
          <w:szCs w:val="26"/>
        </w:rPr>
        <w:t>4) признание судом безвестно отсутствующим или объявление умершим;</w:t>
      </w:r>
    </w:p>
    <w:p w14:paraId="48AD9E63" w14:textId="77777777" w:rsidR="003A031F" w:rsidRPr="008735AD" w:rsidRDefault="003A031F" w:rsidP="003A031F">
      <w:pPr>
        <w:ind w:firstLine="709"/>
        <w:jc w:val="both"/>
        <w:rPr>
          <w:sz w:val="26"/>
          <w:szCs w:val="26"/>
        </w:rPr>
      </w:pPr>
      <w:r w:rsidRPr="008735AD">
        <w:rPr>
          <w:sz w:val="26"/>
          <w:szCs w:val="26"/>
        </w:rPr>
        <w:t>5) вступление в отношении его в законную силу обвинительного приговора суда;</w:t>
      </w:r>
    </w:p>
    <w:p w14:paraId="47A20B8A" w14:textId="77777777" w:rsidR="003A031F" w:rsidRPr="008735AD" w:rsidRDefault="003A031F" w:rsidP="003A031F">
      <w:pPr>
        <w:ind w:firstLine="709"/>
        <w:jc w:val="both"/>
        <w:rPr>
          <w:sz w:val="26"/>
          <w:szCs w:val="26"/>
        </w:rPr>
      </w:pPr>
      <w:r w:rsidRPr="008735AD">
        <w:rPr>
          <w:sz w:val="26"/>
          <w:szCs w:val="26"/>
        </w:rPr>
        <w:t>6) выезд за пределы Российской Федерации на постоянное место жительства;</w:t>
      </w:r>
    </w:p>
    <w:p w14:paraId="2EA1833A" w14:textId="77777777" w:rsidR="003A031F" w:rsidRPr="008735AD" w:rsidRDefault="003A031F" w:rsidP="003A031F">
      <w:pPr>
        <w:ind w:firstLine="709"/>
        <w:jc w:val="both"/>
        <w:rPr>
          <w:sz w:val="26"/>
          <w:szCs w:val="26"/>
        </w:rPr>
      </w:pPr>
      <w:r w:rsidRPr="008735AD">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5341699" w14:textId="77777777" w:rsidR="003A031F" w:rsidRPr="008735AD" w:rsidRDefault="003A031F" w:rsidP="003A031F">
      <w:pPr>
        <w:ind w:firstLine="709"/>
        <w:jc w:val="both"/>
        <w:rPr>
          <w:sz w:val="26"/>
          <w:szCs w:val="26"/>
        </w:rPr>
      </w:pPr>
      <w:r w:rsidRPr="008735AD">
        <w:rPr>
          <w:sz w:val="26"/>
          <w:szCs w:val="26"/>
        </w:rPr>
        <w:t>8) досрочное прекращение полномочий соответствующего органа местного самоуправления;</w:t>
      </w:r>
    </w:p>
    <w:p w14:paraId="3A53ACD8" w14:textId="77777777" w:rsidR="003A031F" w:rsidRPr="008735AD" w:rsidRDefault="003A031F" w:rsidP="003A031F">
      <w:pPr>
        <w:ind w:firstLine="709"/>
        <w:jc w:val="both"/>
        <w:rPr>
          <w:sz w:val="26"/>
          <w:szCs w:val="26"/>
        </w:rPr>
      </w:pPr>
      <w:r w:rsidRPr="008735AD">
        <w:rPr>
          <w:sz w:val="26"/>
          <w:szCs w:val="26"/>
        </w:rPr>
        <w:t>9) призыв на военную службу или направление на заменяющую ее альтернативную гражданскую службу;</w:t>
      </w:r>
    </w:p>
    <w:p w14:paraId="371ABC53" w14:textId="77777777" w:rsidR="003A031F" w:rsidRPr="008735AD" w:rsidRDefault="003A031F" w:rsidP="003A031F">
      <w:pPr>
        <w:ind w:firstLine="709"/>
        <w:jc w:val="both"/>
        <w:rPr>
          <w:sz w:val="26"/>
          <w:szCs w:val="26"/>
        </w:rPr>
      </w:pPr>
      <w:r w:rsidRPr="008735AD">
        <w:rPr>
          <w:sz w:val="26"/>
          <w:szCs w:val="26"/>
        </w:rPr>
        <w:t>10) приобретение статуса иностранного агента;</w:t>
      </w:r>
    </w:p>
    <w:p w14:paraId="17B79E89" w14:textId="77777777" w:rsidR="003A031F" w:rsidRPr="008735AD" w:rsidRDefault="003A031F" w:rsidP="003A031F">
      <w:pPr>
        <w:ind w:firstLine="709"/>
        <w:jc w:val="both"/>
        <w:rPr>
          <w:sz w:val="26"/>
          <w:szCs w:val="26"/>
        </w:rPr>
      </w:pPr>
      <w:r w:rsidRPr="008735AD">
        <w:rPr>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7A49B433" w14:textId="77777777" w:rsidR="003A031F" w:rsidRPr="008735AD" w:rsidRDefault="003A031F" w:rsidP="003A031F">
      <w:pPr>
        <w:ind w:firstLine="709"/>
        <w:jc w:val="both"/>
        <w:rPr>
          <w:sz w:val="26"/>
          <w:szCs w:val="26"/>
        </w:rPr>
      </w:pPr>
      <w:r w:rsidRPr="008735AD">
        <w:rPr>
          <w:sz w:val="26"/>
          <w:szCs w:val="26"/>
        </w:rPr>
        <w:t xml:space="preserve">7. Полномочия депутата Совета </w:t>
      </w:r>
      <w:proofErr w:type="spellStart"/>
      <w:r w:rsidRPr="008735AD">
        <w:rPr>
          <w:sz w:val="26"/>
          <w:szCs w:val="26"/>
        </w:rPr>
        <w:t>Писцовского</w:t>
      </w:r>
      <w:proofErr w:type="spellEnd"/>
      <w:r w:rsidRPr="008735AD">
        <w:rPr>
          <w:sz w:val="26"/>
          <w:szCs w:val="26"/>
        </w:rPr>
        <w:t xml:space="preserve"> сельского поселения прекращаются досрочно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 в случае отсутствия депутата без уважительных причин на всех заседаниях Совета </w:t>
      </w:r>
      <w:proofErr w:type="spellStart"/>
      <w:r w:rsidRPr="008735AD">
        <w:rPr>
          <w:sz w:val="26"/>
          <w:szCs w:val="26"/>
        </w:rPr>
        <w:t>Писцовского</w:t>
      </w:r>
      <w:proofErr w:type="spellEnd"/>
      <w:r w:rsidRPr="008735AD">
        <w:rPr>
          <w:sz w:val="26"/>
          <w:szCs w:val="26"/>
        </w:rPr>
        <w:t xml:space="preserve"> сельского поселения в течение шести месяцев подряд.</w:t>
      </w:r>
    </w:p>
    <w:p w14:paraId="7892FED6" w14:textId="77777777" w:rsidR="003A031F" w:rsidRPr="008735AD" w:rsidRDefault="003A031F" w:rsidP="003A031F">
      <w:pPr>
        <w:ind w:firstLine="709"/>
        <w:jc w:val="both"/>
        <w:rPr>
          <w:sz w:val="26"/>
          <w:szCs w:val="26"/>
        </w:rPr>
      </w:pPr>
      <w:r w:rsidRPr="008735AD">
        <w:rPr>
          <w:sz w:val="26"/>
          <w:szCs w:val="26"/>
        </w:rPr>
        <w:t xml:space="preserve">8. Решение Совета </w:t>
      </w:r>
      <w:proofErr w:type="spellStart"/>
      <w:r w:rsidRPr="008735AD">
        <w:rPr>
          <w:sz w:val="26"/>
          <w:szCs w:val="26"/>
        </w:rPr>
        <w:t>Писцовского</w:t>
      </w:r>
      <w:proofErr w:type="spellEnd"/>
      <w:r w:rsidRPr="008735AD">
        <w:rPr>
          <w:sz w:val="26"/>
          <w:szCs w:val="26"/>
        </w:rPr>
        <w:t xml:space="preserve"> сельского поселения о досрочном прекращении полномочий депутата Совета </w:t>
      </w:r>
      <w:proofErr w:type="spellStart"/>
      <w:r w:rsidRPr="008735AD">
        <w:rPr>
          <w:sz w:val="26"/>
          <w:szCs w:val="26"/>
        </w:rPr>
        <w:t>Писцовского</w:t>
      </w:r>
      <w:proofErr w:type="spellEnd"/>
      <w:r w:rsidRPr="008735AD">
        <w:rPr>
          <w:sz w:val="26"/>
          <w:szCs w:val="26"/>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proofErr w:type="spellStart"/>
      <w:r w:rsidRPr="008735AD">
        <w:rPr>
          <w:sz w:val="26"/>
          <w:szCs w:val="26"/>
        </w:rPr>
        <w:t>Писцовского</w:t>
      </w:r>
      <w:proofErr w:type="spellEnd"/>
      <w:r w:rsidRPr="008735AD">
        <w:rPr>
          <w:sz w:val="26"/>
          <w:szCs w:val="26"/>
        </w:rPr>
        <w:t xml:space="preserve"> сельского поселения, - не позднее чем через три месяца со дня появления такого основания.</w:t>
      </w:r>
    </w:p>
    <w:p w14:paraId="3A4750C1" w14:textId="77777777" w:rsidR="003A031F" w:rsidRPr="008735AD" w:rsidRDefault="003A031F" w:rsidP="003A031F">
      <w:pPr>
        <w:ind w:firstLine="709"/>
        <w:jc w:val="both"/>
        <w:rPr>
          <w:sz w:val="26"/>
          <w:szCs w:val="26"/>
        </w:rPr>
      </w:pPr>
      <w:r w:rsidRPr="008735AD">
        <w:rPr>
          <w:sz w:val="26"/>
          <w:szCs w:val="26"/>
        </w:rPr>
        <w:lastRenderedPageBreak/>
        <w:t>9. Полномочия лиц, замещающих муниципальные должности,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5CF1BD13" w14:textId="77777777" w:rsidR="003A031F" w:rsidRPr="008735AD" w:rsidRDefault="003A031F" w:rsidP="003A031F">
      <w:pPr>
        <w:ind w:firstLine="709"/>
        <w:jc w:val="both"/>
        <w:rPr>
          <w:sz w:val="26"/>
          <w:szCs w:val="26"/>
        </w:rPr>
      </w:pPr>
      <w:r w:rsidRPr="008735AD">
        <w:rPr>
          <w:sz w:val="26"/>
          <w:szCs w:val="26"/>
        </w:rPr>
        <w:t>10.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0EF6E40" w14:textId="77777777" w:rsidR="003A031F" w:rsidRPr="008735AD" w:rsidRDefault="003A031F" w:rsidP="003A031F">
      <w:pPr>
        <w:ind w:firstLine="709"/>
        <w:jc w:val="both"/>
        <w:rPr>
          <w:sz w:val="26"/>
          <w:szCs w:val="26"/>
        </w:rPr>
      </w:pPr>
      <w:r w:rsidRPr="008735AD">
        <w:rPr>
          <w:sz w:val="26"/>
          <w:szCs w:val="26"/>
        </w:rPr>
        <w:t>1) предупреждение;</w:t>
      </w:r>
    </w:p>
    <w:p w14:paraId="3C6559C1" w14:textId="77777777" w:rsidR="003A031F" w:rsidRPr="008735AD" w:rsidRDefault="003A031F" w:rsidP="003A031F">
      <w:pPr>
        <w:ind w:firstLine="709"/>
        <w:jc w:val="both"/>
        <w:rPr>
          <w:sz w:val="26"/>
          <w:szCs w:val="26"/>
        </w:rPr>
      </w:pPr>
      <w:r w:rsidRPr="008735AD">
        <w:rPr>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731060D" w14:textId="77777777" w:rsidR="003A031F" w:rsidRPr="008735AD" w:rsidRDefault="003A031F" w:rsidP="003A031F">
      <w:pPr>
        <w:ind w:firstLine="709"/>
        <w:jc w:val="both"/>
        <w:rPr>
          <w:sz w:val="26"/>
          <w:szCs w:val="26"/>
        </w:rPr>
      </w:pPr>
      <w:r w:rsidRPr="008735AD">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EC1D865" w14:textId="77777777" w:rsidR="003A031F" w:rsidRPr="008735AD" w:rsidRDefault="003A031F" w:rsidP="003A031F">
      <w:pPr>
        <w:ind w:firstLine="709"/>
        <w:jc w:val="both"/>
        <w:rPr>
          <w:sz w:val="26"/>
          <w:szCs w:val="26"/>
        </w:rPr>
      </w:pPr>
      <w:r w:rsidRPr="008735AD">
        <w:rPr>
          <w:sz w:val="26"/>
          <w:szCs w:val="26"/>
        </w:rPr>
        <w:t>4) запрет занимать должности в соответствующем органе местного самоуправления до прекращения срока его полномочий;</w:t>
      </w:r>
    </w:p>
    <w:p w14:paraId="7D9772F4" w14:textId="77777777" w:rsidR="003A031F" w:rsidRPr="008735AD" w:rsidRDefault="003A031F" w:rsidP="003A031F">
      <w:pPr>
        <w:ind w:firstLine="709"/>
        <w:jc w:val="both"/>
        <w:rPr>
          <w:sz w:val="26"/>
          <w:szCs w:val="26"/>
        </w:rPr>
      </w:pPr>
      <w:r w:rsidRPr="008735AD">
        <w:rPr>
          <w:sz w:val="26"/>
          <w:szCs w:val="26"/>
        </w:rPr>
        <w:t>5) запрет исполнять полномочия на постоянной основе до прекращения срока его полномочий.</w:t>
      </w:r>
    </w:p>
    <w:p w14:paraId="3621F9CB" w14:textId="77777777" w:rsidR="003A031F" w:rsidRPr="008735AD" w:rsidRDefault="003A031F" w:rsidP="003A031F">
      <w:pPr>
        <w:ind w:firstLine="709"/>
        <w:jc w:val="both"/>
        <w:rPr>
          <w:sz w:val="26"/>
          <w:szCs w:val="26"/>
        </w:rPr>
      </w:pPr>
      <w:r w:rsidRPr="008735AD">
        <w:rPr>
          <w:sz w:val="26"/>
          <w:szCs w:val="26"/>
        </w:rPr>
        <w:t xml:space="preserve">11. Порядок принятия решения о применении к лицу, замещающему муниципальную должность, мер ответственности, указанных в части 10 настоящей статьи, определяется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 в соответствии с законом Ивановской области.</w:t>
      </w:r>
    </w:p>
    <w:p w14:paraId="5078C407" w14:textId="77777777" w:rsidR="003A031F" w:rsidRPr="008735AD" w:rsidRDefault="003A031F" w:rsidP="003A031F">
      <w:pPr>
        <w:ind w:firstLine="709"/>
        <w:jc w:val="both"/>
        <w:rPr>
          <w:sz w:val="26"/>
          <w:szCs w:val="26"/>
        </w:rPr>
      </w:pPr>
      <w:r w:rsidRPr="008735AD">
        <w:rPr>
          <w:sz w:val="26"/>
          <w:szCs w:val="26"/>
        </w:rPr>
        <w:t>12.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N 273-ФЗ "О противодействии коррупции".».</w:t>
      </w:r>
    </w:p>
    <w:p w14:paraId="44050DDE" w14:textId="77777777" w:rsidR="003A031F" w:rsidRPr="008735AD" w:rsidRDefault="003A031F" w:rsidP="003A031F">
      <w:pPr>
        <w:ind w:firstLine="709"/>
        <w:jc w:val="both"/>
        <w:rPr>
          <w:sz w:val="26"/>
          <w:szCs w:val="26"/>
        </w:rPr>
      </w:pPr>
    </w:p>
    <w:p w14:paraId="10F1E8E0" w14:textId="77777777" w:rsidR="003A031F" w:rsidRPr="008735AD" w:rsidRDefault="003A031F" w:rsidP="003A031F">
      <w:pPr>
        <w:ind w:firstLine="709"/>
        <w:jc w:val="both"/>
        <w:rPr>
          <w:b/>
          <w:sz w:val="26"/>
          <w:szCs w:val="26"/>
        </w:rPr>
      </w:pPr>
      <w:r w:rsidRPr="008735AD">
        <w:rPr>
          <w:b/>
          <w:sz w:val="26"/>
          <w:szCs w:val="26"/>
        </w:rPr>
        <w:t>43. Наименование статьи 29 Устава изложить в следующей редакции:</w:t>
      </w:r>
    </w:p>
    <w:p w14:paraId="2B7F8A14" w14:textId="77777777" w:rsidR="003A031F" w:rsidRPr="008735AD" w:rsidRDefault="003A031F" w:rsidP="003A031F">
      <w:pPr>
        <w:ind w:firstLine="709"/>
        <w:jc w:val="both"/>
        <w:rPr>
          <w:b/>
          <w:sz w:val="26"/>
          <w:szCs w:val="26"/>
        </w:rPr>
      </w:pPr>
      <w:r w:rsidRPr="008735AD">
        <w:rPr>
          <w:b/>
          <w:sz w:val="26"/>
          <w:szCs w:val="26"/>
        </w:rPr>
        <w:t>«Статья 29. Гарантии осуществления полномочий лиц, замещающих муниципальные должности».</w:t>
      </w:r>
    </w:p>
    <w:p w14:paraId="56E0FDA7" w14:textId="77777777" w:rsidR="003A031F" w:rsidRPr="008735AD" w:rsidRDefault="003A031F" w:rsidP="003A031F">
      <w:pPr>
        <w:ind w:firstLine="709"/>
        <w:jc w:val="both"/>
        <w:rPr>
          <w:b/>
          <w:sz w:val="26"/>
          <w:szCs w:val="26"/>
        </w:rPr>
      </w:pPr>
    </w:p>
    <w:p w14:paraId="106FC816" w14:textId="77777777" w:rsidR="003A031F" w:rsidRPr="008735AD" w:rsidRDefault="003A031F" w:rsidP="003A031F">
      <w:pPr>
        <w:ind w:firstLine="709"/>
        <w:jc w:val="both"/>
        <w:rPr>
          <w:b/>
          <w:sz w:val="26"/>
          <w:szCs w:val="26"/>
        </w:rPr>
      </w:pPr>
      <w:r w:rsidRPr="008735AD">
        <w:rPr>
          <w:b/>
          <w:sz w:val="26"/>
          <w:szCs w:val="26"/>
        </w:rPr>
        <w:t>44. Части 1 – 4 статьи 29 Устава изложить в следующей редакции:</w:t>
      </w:r>
    </w:p>
    <w:p w14:paraId="2B5BB45B" w14:textId="77777777" w:rsidR="003A031F" w:rsidRPr="008735AD" w:rsidRDefault="003A031F" w:rsidP="003A031F">
      <w:pPr>
        <w:ind w:firstLine="709"/>
        <w:jc w:val="both"/>
        <w:rPr>
          <w:sz w:val="26"/>
          <w:szCs w:val="26"/>
        </w:rPr>
      </w:pPr>
      <w:r w:rsidRPr="008735AD">
        <w:rPr>
          <w:sz w:val="26"/>
          <w:szCs w:val="26"/>
        </w:rPr>
        <w:lastRenderedPageBreak/>
        <w:t>«1. Лицам, замещающим муниципальные должности, обеспечиваются условия для беспрепятственного осуществления своих полномочий.</w:t>
      </w:r>
    </w:p>
    <w:p w14:paraId="7822E205" w14:textId="77777777" w:rsidR="003A031F" w:rsidRPr="008735AD" w:rsidRDefault="003A031F" w:rsidP="003A031F">
      <w:pPr>
        <w:autoSpaceDE w:val="0"/>
        <w:autoSpaceDN w:val="0"/>
        <w:adjustRightInd w:val="0"/>
        <w:ind w:firstLine="709"/>
        <w:jc w:val="both"/>
        <w:rPr>
          <w:sz w:val="26"/>
          <w:szCs w:val="26"/>
        </w:rPr>
      </w:pPr>
      <w:r w:rsidRPr="008735AD">
        <w:rPr>
          <w:sz w:val="26"/>
          <w:szCs w:val="26"/>
        </w:rPr>
        <w:t xml:space="preserve">2. Лицо, замещающее муниципальную должность, в установленном порядке обеспечивается документами, принятыми органами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информационными и справочными материалами, а также с учетом материально-технического обеспечения органов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возможностью регулярного ознакомления с периодическими печатными изданиями, в которых осуществляется официальное опубликование муниципальных правовых актов.»;</w:t>
      </w:r>
    </w:p>
    <w:p w14:paraId="6D45C749"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3. Для реализации своих полномочий депутат имеет право:</w:t>
      </w:r>
    </w:p>
    <w:p w14:paraId="28FB23E5"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предлагать вопросы для рассмотрения на заседании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w:t>
      </w:r>
    </w:p>
    <w:p w14:paraId="459CE314"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и замечания по повестке дня, по порядку рассмотрения и существу обсуждаемых вопросов;</w:t>
      </w:r>
    </w:p>
    <w:p w14:paraId="2EC05CC5"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о проведении депутатских расследований по любому вопросу, относящемуся к ведению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w:t>
      </w:r>
    </w:p>
    <w:p w14:paraId="24B3B7A0"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ставить вопросы о необходимости разработки новых решений;</w:t>
      </w:r>
    </w:p>
    <w:p w14:paraId="1D984899"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участвовать в прениях, задавать вопросы докладчикам, а также председательствующему на заседании, требовать ответа и давать им оценку;</w:t>
      </w:r>
    </w:p>
    <w:p w14:paraId="7625D664"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выступать с обоснованием своих предложений и по мотивам голосования, давать справки;</w:t>
      </w:r>
    </w:p>
    <w:p w14:paraId="249EBF1A"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поправки к проектам решений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w:t>
      </w:r>
    </w:p>
    <w:p w14:paraId="79161D30"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оглашать на заседаниях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 обращения граждан, имеющие общественное значение;</w:t>
      </w:r>
    </w:p>
    <w:p w14:paraId="606AA4FC"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знакомится с текстами выступлений в стенограммах и протоколах заседаний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w:t>
      </w:r>
    </w:p>
    <w:p w14:paraId="76483CC6"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на обеспечение муниципальными правовыми актами, принятыми Советом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w:t>
      </w:r>
    </w:p>
    <w:p w14:paraId="4C5060FB" w14:textId="77777777" w:rsidR="003A031F" w:rsidRPr="008735AD" w:rsidRDefault="003A031F" w:rsidP="003A031F">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вправе обращаться с запросом в порядке, установленном регламентом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 </w:t>
      </w:r>
    </w:p>
    <w:p w14:paraId="42A54A23" w14:textId="77777777" w:rsidR="003A031F" w:rsidRPr="008735AD" w:rsidRDefault="003A031F" w:rsidP="003A031F">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имеют право внести на рассмотрение Совета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 обращение (запрос) к представительному органу поселения, Главе </w:t>
      </w:r>
      <w:proofErr w:type="spellStart"/>
      <w:r w:rsidRPr="008735AD">
        <w:rPr>
          <w:color w:val="000000"/>
          <w:sz w:val="26"/>
          <w:szCs w:val="26"/>
        </w:rPr>
        <w:t>Писцовского</w:t>
      </w:r>
      <w:proofErr w:type="spellEnd"/>
      <w:r w:rsidRPr="008735AD">
        <w:rPr>
          <w:sz w:val="26"/>
          <w:szCs w:val="26"/>
          <w:lang w:eastAsia="ar-SA"/>
        </w:rPr>
        <w:t xml:space="preserve"> сельского поселения, иным органам местного самоуправления, руководителям предприятий, учреждений, организаций, расположенных на территории поселения.</w:t>
      </w:r>
    </w:p>
    <w:p w14:paraId="5A19E918" w14:textId="77777777" w:rsidR="003A031F" w:rsidRPr="008735AD" w:rsidRDefault="003A031F" w:rsidP="003A031F">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4. Лицам, замещавшим муниципальные должности в течение</w:t>
      </w:r>
      <w:r w:rsidRPr="008735AD">
        <w:rPr>
          <w:sz w:val="26"/>
          <w:szCs w:val="26"/>
        </w:rPr>
        <w:t xml:space="preserve"> не менее одного срока, установленного Уставом </w:t>
      </w:r>
      <w:proofErr w:type="spellStart"/>
      <w:r w:rsidRPr="008735AD">
        <w:rPr>
          <w:sz w:val="26"/>
          <w:szCs w:val="26"/>
        </w:rPr>
        <w:t>Писцовского</w:t>
      </w:r>
      <w:proofErr w:type="spellEnd"/>
      <w:r w:rsidRPr="008735AD">
        <w:rPr>
          <w:sz w:val="26"/>
          <w:szCs w:val="26"/>
        </w:rPr>
        <w:t xml:space="preserve"> сельского поселения, </w:t>
      </w:r>
      <w:r w:rsidRPr="008735AD">
        <w:rPr>
          <w:sz w:val="26"/>
          <w:szCs w:val="26"/>
          <w:lang w:eastAsia="ar-SA"/>
        </w:rPr>
        <w:t xml:space="preserve">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дополнительное пенсионное обеспечение в случаях, на условиях и в порядке, которые предусмотрены настоящим Уставом в соответствии с законом Ивановской области. </w:t>
      </w:r>
    </w:p>
    <w:p w14:paraId="2F102964" w14:textId="77777777" w:rsidR="003A031F" w:rsidRPr="008735AD" w:rsidRDefault="003A031F" w:rsidP="003A031F">
      <w:pPr>
        <w:tabs>
          <w:tab w:val="left" w:pos="567"/>
          <w:tab w:val="left" w:pos="709"/>
        </w:tabs>
        <w:ind w:firstLine="709"/>
        <w:jc w:val="both"/>
        <w:rPr>
          <w:color w:val="00000A"/>
          <w:sz w:val="26"/>
          <w:szCs w:val="26"/>
        </w:rPr>
      </w:pPr>
      <w:r w:rsidRPr="008735AD">
        <w:rPr>
          <w:color w:val="00000A"/>
          <w:sz w:val="26"/>
          <w:szCs w:val="26"/>
        </w:rPr>
        <w:t>Дополнительное пенсионное обеспечение устанавливается лицам, замещавшим муниципальные должности и осуществлявшим полномочия на постоянной основе.</w:t>
      </w:r>
    </w:p>
    <w:p w14:paraId="1A10BBD8" w14:textId="77777777" w:rsidR="003A031F" w:rsidRPr="008735AD" w:rsidRDefault="003A031F" w:rsidP="003A031F">
      <w:pPr>
        <w:ind w:firstLine="709"/>
        <w:jc w:val="both"/>
        <w:rPr>
          <w:sz w:val="26"/>
          <w:szCs w:val="26"/>
        </w:rPr>
      </w:pPr>
      <w:r w:rsidRPr="008735AD">
        <w:rPr>
          <w:sz w:val="26"/>
          <w:szCs w:val="26"/>
        </w:rPr>
        <w:lastRenderedPageBreak/>
        <w:t xml:space="preserve">Финансирование расходов, связанных с установлением дополнительного пенсионного обеспечения, осуществляется за счет средств бюджета </w:t>
      </w:r>
      <w:proofErr w:type="spellStart"/>
      <w:r w:rsidRPr="008735AD">
        <w:rPr>
          <w:sz w:val="26"/>
          <w:szCs w:val="26"/>
        </w:rPr>
        <w:t>Писцовского</w:t>
      </w:r>
      <w:proofErr w:type="spellEnd"/>
      <w:r w:rsidRPr="008735AD">
        <w:rPr>
          <w:sz w:val="26"/>
          <w:szCs w:val="26"/>
        </w:rPr>
        <w:t xml:space="preserve"> сельского поселения.</w:t>
      </w:r>
    </w:p>
    <w:p w14:paraId="0F031122" w14:textId="77777777" w:rsidR="003A031F" w:rsidRPr="008735AD" w:rsidRDefault="003A031F" w:rsidP="003A031F">
      <w:pPr>
        <w:ind w:firstLine="709"/>
        <w:jc w:val="both"/>
        <w:rPr>
          <w:sz w:val="26"/>
          <w:szCs w:val="26"/>
        </w:rPr>
      </w:pPr>
      <w:r w:rsidRPr="008735AD">
        <w:rPr>
          <w:sz w:val="26"/>
          <w:szCs w:val="26"/>
        </w:rPr>
        <w:t xml:space="preserve">Порядок назначения дополнительного пенсионного обеспечения, перерасчета его размера, выплаты и организации доставки лицам, замещавшим муниципальные должности, прекращения выплаты дополнительного пенсионного обеспечения устанавливается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03B4F9A8" w14:textId="77777777" w:rsidR="003A031F" w:rsidRPr="008735AD" w:rsidRDefault="003A031F" w:rsidP="003A031F">
      <w:pPr>
        <w:ind w:firstLine="709"/>
        <w:jc w:val="both"/>
        <w:rPr>
          <w:b/>
          <w:sz w:val="26"/>
          <w:szCs w:val="26"/>
        </w:rPr>
      </w:pPr>
    </w:p>
    <w:p w14:paraId="50DA4D44" w14:textId="77777777" w:rsidR="003A031F" w:rsidRPr="008735AD" w:rsidRDefault="003A031F" w:rsidP="003A031F">
      <w:pPr>
        <w:ind w:firstLine="709"/>
        <w:jc w:val="both"/>
        <w:rPr>
          <w:b/>
          <w:sz w:val="26"/>
          <w:szCs w:val="26"/>
        </w:rPr>
      </w:pPr>
      <w:r w:rsidRPr="008735AD">
        <w:rPr>
          <w:b/>
          <w:sz w:val="26"/>
          <w:szCs w:val="26"/>
        </w:rPr>
        <w:t>45. Часть 5 статьи 29 Устава изложить в следующей редакции:</w:t>
      </w:r>
    </w:p>
    <w:p w14:paraId="61D2FC1F" w14:textId="77777777" w:rsidR="003A031F" w:rsidRPr="008735AD" w:rsidRDefault="003A031F" w:rsidP="003A031F">
      <w:pPr>
        <w:tabs>
          <w:tab w:val="left" w:pos="0"/>
        </w:tabs>
        <w:ind w:firstLine="709"/>
        <w:jc w:val="both"/>
        <w:rPr>
          <w:sz w:val="26"/>
          <w:szCs w:val="26"/>
        </w:rPr>
      </w:pPr>
      <w:r w:rsidRPr="008735AD">
        <w:rPr>
          <w:sz w:val="26"/>
          <w:szCs w:val="26"/>
        </w:rPr>
        <w:t>«5. Лицу, замещающему муниципальную должность, в связи с прекращением полномочий (в том числе досрочно) выплачивается компенсация в размере трехмесячного денежного вознаграждения.</w:t>
      </w:r>
    </w:p>
    <w:p w14:paraId="761F29F8" w14:textId="77777777" w:rsidR="003A031F" w:rsidRPr="008735AD" w:rsidRDefault="003A031F" w:rsidP="003A031F">
      <w:pPr>
        <w:ind w:firstLine="709"/>
        <w:jc w:val="both"/>
        <w:rPr>
          <w:sz w:val="26"/>
          <w:szCs w:val="26"/>
        </w:rPr>
      </w:pPr>
      <w:r w:rsidRPr="008735AD">
        <w:rPr>
          <w:sz w:val="26"/>
          <w:szCs w:val="26"/>
        </w:rPr>
        <w:t xml:space="preserve">Компенсация не может предоставляться лицу, которое замещало муниципальную должность и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43" w:history="1">
        <w:r w:rsidRPr="008735AD">
          <w:rPr>
            <w:rStyle w:val="a5"/>
            <w:color w:val="auto"/>
          </w:rPr>
          <w:t>пунктами 1</w:t>
        </w:r>
      </w:hyperlink>
      <w:r w:rsidRPr="008735AD">
        <w:rPr>
          <w:sz w:val="26"/>
          <w:szCs w:val="26"/>
        </w:rPr>
        <w:t xml:space="preserve"> - </w:t>
      </w:r>
      <w:hyperlink r:id="rId44" w:history="1">
        <w:r w:rsidRPr="008735AD">
          <w:rPr>
            <w:rStyle w:val="a5"/>
            <w:color w:val="auto"/>
          </w:rPr>
          <w:t>3 части 1 статьи 21</w:t>
        </w:r>
      </w:hyperlink>
      <w:r w:rsidRPr="008735AD">
        <w:rPr>
          <w:sz w:val="26"/>
          <w:szCs w:val="26"/>
        </w:rPr>
        <w:t xml:space="preserve">, </w:t>
      </w:r>
      <w:hyperlink r:id="rId45" w:history="1">
        <w:r w:rsidRPr="008735AD">
          <w:rPr>
            <w:rStyle w:val="a5"/>
            <w:color w:val="auto"/>
          </w:rPr>
          <w:t>пунктами 6</w:t>
        </w:r>
      </w:hyperlink>
      <w:r w:rsidRPr="008735AD">
        <w:rPr>
          <w:sz w:val="26"/>
          <w:szCs w:val="26"/>
        </w:rPr>
        <w:t xml:space="preserve">, </w:t>
      </w:r>
      <w:hyperlink r:id="rId46" w:history="1">
        <w:r w:rsidRPr="008735AD">
          <w:rPr>
            <w:rStyle w:val="a5"/>
            <w:color w:val="auto"/>
          </w:rPr>
          <w:t>7</w:t>
        </w:r>
      </w:hyperlink>
      <w:r w:rsidRPr="008735AD">
        <w:rPr>
          <w:sz w:val="26"/>
          <w:szCs w:val="26"/>
        </w:rPr>
        <w:t xml:space="preserve"> и </w:t>
      </w:r>
      <w:hyperlink r:id="rId47" w:history="1">
        <w:r w:rsidRPr="008735AD">
          <w:rPr>
            <w:rStyle w:val="a5"/>
            <w:color w:val="auto"/>
          </w:rPr>
          <w:t>10 части 1</w:t>
        </w:r>
      </w:hyperlink>
      <w:r w:rsidRPr="008735AD">
        <w:rPr>
          <w:sz w:val="26"/>
          <w:szCs w:val="26"/>
        </w:rPr>
        <w:t xml:space="preserve"> и </w:t>
      </w:r>
      <w:hyperlink r:id="rId48" w:history="1">
        <w:r w:rsidRPr="008735AD">
          <w:rPr>
            <w:rStyle w:val="a5"/>
            <w:color w:val="auto"/>
          </w:rPr>
          <w:t>частью 2 статьи 30</w:t>
        </w:r>
      </w:hyperlink>
      <w:r w:rsidRPr="008735AD">
        <w:rPr>
          <w:sz w:val="26"/>
          <w:szCs w:val="26"/>
        </w:rPr>
        <w:t xml:space="preserve"> Федерального закона «Об общих принципах организации местного самоуправления в единой системе публичной власти».</w:t>
      </w:r>
    </w:p>
    <w:p w14:paraId="249A00D6" w14:textId="77777777" w:rsidR="003A031F" w:rsidRPr="008735AD" w:rsidRDefault="003A031F" w:rsidP="003A031F">
      <w:pPr>
        <w:ind w:firstLine="709"/>
        <w:jc w:val="both"/>
        <w:rPr>
          <w:sz w:val="26"/>
          <w:szCs w:val="26"/>
        </w:rPr>
      </w:pPr>
    </w:p>
    <w:p w14:paraId="431EE164" w14:textId="77777777" w:rsidR="003A031F" w:rsidRPr="008735AD" w:rsidRDefault="003A031F" w:rsidP="003A031F">
      <w:pPr>
        <w:ind w:firstLine="709"/>
        <w:jc w:val="both"/>
        <w:rPr>
          <w:b/>
          <w:sz w:val="26"/>
          <w:szCs w:val="26"/>
        </w:rPr>
      </w:pPr>
      <w:r w:rsidRPr="008735AD">
        <w:rPr>
          <w:b/>
          <w:sz w:val="26"/>
          <w:szCs w:val="26"/>
        </w:rPr>
        <w:t>46. Части 9 и 10 статьи 29 Устава изложить в следующей редакции:</w:t>
      </w:r>
    </w:p>
    <w:p w14:paraId="12B99664" w14:textId="77777777" w:rsidR="003A031F" w:rsidRPr="008735AD" w:rsidRDefault="003A031F" w:rsidP="003A031F">
      <w:pPr>
        <w:tabs>
          <w:tab w:val="left" w:pos="567"/>
          <w:tab w:val="left" w:pos="709"/>
        </w:tabs>
        <w:ind w:firstLine="709"/>
        <w:jc w:val="both"/>
        <w:rPr>
          <w:color w:val="00000A"/>
          <w:sz w:val="26"/>
          <w:szCs w:val="26"/>
        </w:rPr>
      </w:pPr>
      <w:r w:rsidRPr="008735AD">
        <w:rPr>
          <w:color w:val="00000A"/>
          <w:sz w:val="26"/>
          <w:szCs w:val="26"/>
        </w:rPr>
        <w:t xml:space="preserve">«9. Размер оплаты труда лица, замещающего муниципальную должность, осуществляющего свои полномочия на постоянной основе, определяется решением Совета </w:t>
      </w:r>
      <w:proofErr w:type="spellStart"/>
      <w:r w:rsidRPr="008735AD">
        <w:rPr>
          <w:sz w:val="26"/>
          <w:szCs w:val="26"/>
        </w:rPr>
        <w:t>Писцовского</w:t>
      </w:r>
      <w:proofErr w:type="spellEnd"/>
      <w:r w:rsidRPr="008735AD">
        <w:rPr>
          <w:color w:val="00000A"/>
          <w:sz w:val="26"/>
          <w:szCs w:val="26"/>
        </w:rPr>
        <w:t xml:space="preserve"> сельского поселения.</w:t>
      </w:r>
    </w:p>
    <w:p w14:paraId="74CB44BB" w14:textId="77777777" w:rsidR="003A031F" w:rsidRPr="008735AD" w:rsidRDefault="003A031F" w:rsidP="003A031F">
      <w:pPr>
        <w:tabs>
          <w:tab w:val="left" w:pos="567"/>
          <w:tab w:val="left" w:pos="709"/>
        </w:tabs>
        <w:ind w:firstLine="709"/>
        <w:jc w:val="both"/>
        <w:rPr>
          <w:color w:val="00000A"/>
          <w:sz w:val="26"/>
          <w:szCs w:val="26"/>
        </w:rPr>
      </w:pPr>
      <w:r w:rsidRPr="008735AD">
        <w:rPr>
          <w:color w:val="00000A"/>
          <w:sz w:val="26"/>
          <w:szCs w:val="26"/>
        </w:rPr>
        <w:t>Ежемесячная оплата труда лица, замещающего муниципальную должность, осуществляющим свои полномочия на постоянной основе, выплачивается ему со дня замещения муниципальной должности на постоянной основе или со дня вступления в должность, но не ранее даты увольнения с предыдущего места работы.</w:t>
      </w:r>
    </w:p>
    <w:p w14:paraId="3518A1EF" w14:textId="77777777" w:rsidR="003A031F" w:rsidRPr="008735AD" w:rsidRDefault="003A031F" w:rsidP="003A031F">
      <w:pPr>
        <w:tabs>
          <w:tab w:val="left" w:pos="567"/>
          <w:tab w:val="left" w:pos="709"/>
        </w:tabs>
        <w:ind w:firstLine="709"/>
        <w:jc w:val="both"/>
        <w:rPr>
          <w:color w:val="00000A"/>
          <w:sz w:val="26"/>
          <w:szCs w:val="26"/>
        </w:rPr>
      </w:pPr>
      <w:r w:rsidRPr="008735AD">
        <w:rPr>
          <w:color w:val="00000A"/>
          <w:sz w:val="26"/>
          <w:szCs w:val="26"/>
        </w:rPr>
        <w:t>10.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0D092C2A" w14:textId="77777777" w:rsidR="003A031F" w:rsidRPr="008735AD" w:rsidRDefault="003A031F" w:rsidP="003A031F">
      <w:pPr>
        <w:tabs>
          <w:tab w:val="left" w:pos="567"/>
          <w:tab w:val="left" w:pos="709"/>
        </w:tabs>
        <w:ind w:firstLine="709"/>
        <w:jc w:val="both"/>
        <w:rPr>
          <w:color w:val="00000A"/>
          <w:sz w:val="26"/>
          <w:szCs w:val="26"/>
        </w:rPr>
      </w:pPr>
      <w:r w:rsidRPr="008735AD">
        <w:rPr>
          <w:color w:val="00000A"/>
          <w:sz w:val="26"/>
          <w:szCs w:val="26"/>
        </w:rPr>
        <w:t xml:space="preserve">Администрация </w:t>
      </w:r>
      <w:proofErr w:type="spellStart"/>
      <w:r w:rsidRPr="008735AD">
        <w:rPr>
          <w:sz w:val="26"/>
          <w:szCs w:val="26"/>
        </w:rPr>
        <w:t>Писцовского</w:t>
      </w:r>
      <w:proofErr w:type="spellEnd"/>
      <w:r w:rsidRPr="008735AD">
        <w:rPr>
          <w:color w:val="00000A"/>
          <w:sz w:val="26"/>
          <w:szCs w:val="26"/>
        </w:rPr>
        <w:t xml:space="preserve"> сельского поселения определяет специально отведенные места для проведения встреч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14:paraId="33EFEEAC" w14:textId="77777777" w:rsidR="003A031F" w:rsidRPr="008735AD" w:rsidRDefault="003A031F" w:rsidP="003A031F">
      <w:pPr>
        <w:ind w:firstLine="709"/>
        <w:jc w:val="both"/>
        <w:rPr>
          <w:b/>
          <w:sz w:val="26"/>
          <w:szCs w:val="26"/>
        </w:rPr>
      </w:pPr>
    </w:p>
    <w:p w14:paraId="16A404CB" w14:textId="77777777" w:rsidR="003A031F" w:rsidRPr="008735AD" w:rsidRDefault="003A031F" w:rsidP="003A031F">
      <w:pPr>
        <w:ind w:firstLine="709"/>
        <w:jc w:val="both"/>
        <w:rPr>
          <w:b/>
          <w:sz w:val="26"/>
          <w:szCs w:val="26"/>
        </w:rPr>
      </w:pPr>
      <w:r w:rsidRPr="008735AD">
        <w:rPr>
          <w:b/>
          <w:sz w:val="26"/>
          <w:szCs w:val="26"/>
        </w:rPr>
        <w:t>47. Часть 11 статьи 29 Устава исключить.</w:t>
      </w:r>
    </w:p>
    <w:p w14:paraId="2D589E17" w14:textId="77777777" w:rsidR="003A031F" w:rsidRPr="008735AD" w:rsidRDefault="003A031F" w:rsidP="003A031F">
      <w:pPr>
        <w:ind w:firstLine="709"/>
        <w:jc w:val="both"/>
        <w:rPr>
          <w:b/>
          <w:sz w:val="26"/>
          <w:szCs w:val="26"/>
        </w:rPr>
      </w:pPr>
    </w:p>
    <w:p w14:paraId="3BB590A1" w14:textId="77777777" w:rsidR="003A031F" w:rsidRPr="008735AD" w:rsidRDefault="003A031F" w:rsidP="003A031F">
      <w:pPr>
        <w:ind w:firstLine="709"/>
        <w:jc w:val="both"/>
        <w:rPr>
          <w:b/>
          <w:sz w:val="26"/>
          <w:szCs w:val="26"/>
        </w:rPr>
      </w:pPr>
      <w:r w:rsidRPr="008735AD">
        <w:rPr>
          <w:b/>
          <w:sz w:val="26"/>
          <w:szCs w:val="26"/>
        </w:rPr>
        <w:t>48. Часть 12 статьи 29 Устава изложить в следующей редакции:</w:t>
      </w:r>
    </w:p>
    <w:p w14:paraId="3F7A33C6" w14:textId="77777777" w:rsidR="003A031F" w:rsidRPr="008735AD" w:rsidRDefault="003A031F" w:rsidP="003A031F">
      <w:pPr>
        <w:ind w:firstLine="709"/>
        <w:jc w:val="both"/>
        <w:rPr>
          <w:sz w:val="26"/>
          <w:szCs w:val="26"/>
        </w:rPr>
      </w:pPr>
      <w:r w:rsidRPr="008735AD">
        <w:rPr>
          <w:sz w:val="26"/>
          <w:szCs w:val="26"/>
        </w:rPr>
        <w:t xml:space="preserve">«12. Депутаты могут иметь помощников, деятельность которых регулируется решением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4E21111D" w14:textId="77777777" w:rsidR="003A031F" w:rsidRPr="008735AD" w:rsidRDefault="003A031F" w:rsidP="003A031F">
      <w:pPr>
        <w:ind w:firstLine="709"/>
        <w:jc w:val="both"/>
        <w:rPr>
          <w:sz w:val="26"/>
          <w:szCs w:val="26"/>
        </w:rPr>
      </w:pPr>
    </w:p>
    <w:p w14:paraId="659A6BBC" w14:textId="77777777" w:rsidR="003A031F" w:rsidRPr="008735AD" w:rsidRDefault="003A031F" w:rsidP="003A031F">
      <w:pPr>
        <w:ind w:firstLine="709"/>
        <w:jc w:val="both"/>
        <w:rPr>
          <w:b/>
          <w:sz w:val="26"/>
          <w:szCs w:val="26"/>
        </w:rPr>
      </w:pPr>
      <w:r w:rsidRPr="008735AD">
        <w:rPr>
          <w:b/>
          <w:sz w:val="26"/>
          <w:szCs w:val="26"/>
        </w:rPr>
        <w:t>49. Статью 29 Устава дополнить частью 13 следующего содержания:</w:t>
      </w:r>
    </w:p>
    <w:p w14:paraId="70240235" w14:textId="77777777" w:rsidR="003A031F" w:rsidRPr="008735AD" w:rsidRDefault="003A031F" w:rsidP="003A031F">
      <w:pPr>
        <w:ind w:firstLine="709"/>
        <w:jc w:val="both"/>
        <w:rPr>
          <w:sz w:val="26"/>
          <w:szCs w:val="26"/>
        </w:rPr>
      </w:pPr>
      <w:r w:rsidRPr="008735AD">
        <w:rPr>
          <w:sz w:val="26"/>
          <w:szCs w:val="26"/>
        </w:rPr>
        <w:lastRenderedPageBreak/>
        <w:t xml:space="preserve">«13. Депутату Совета </w:t>
      </w:r>
      <w:proofErr w:type="spellStart"/>
      <w:r w:rsidRPr="008735AD">
        <w:rPr>
          <w:sz w:val="26"/>
          <w:szCs w:val="26"/>
        </w:rPr>
        <w:t>Писцовского</w:t>
      </w:r>
      <w:proofErr w:type="spellEnd"/>
      <w:r w:rsidRPr="008735AD">
        <w:rPr>
          <w:sz w:val="26"/>
          <w:szCs w:val="26"/>
        </w:rPr>
        <w:t xml:space="preserve"> сельского поселения, осуществляющему свои полномочия на непостоянной основе, гарантируется освобождение работодателем от работы с сохранением места работы (должности) на 3 рабочих дня в месяц.».</w:t>
      </w:r>
    </w:p>
    <w:p w14:paraId="30758F36" w14:textId="77777777" w:rsidR="003A031F" w:rsidRPr="008735AD" w:rsidRDefault="003A031F" w:rsidP="003A031F">
      <w:pPr>
        <w:ind w:firstLine="709"/>
        <w:jc w:val="both"/>
        <w:rPr>
          <w:b/>
          <w:sz w:val="26"/>
          <w:szCs w:val="26"/>
        </w:rPr>
      </w:pPr>
    </w:p>
    <w:p w14:paraId="2903CA15" w14:textId="77777777" w:rsidR="003A031F" w:rsidRPr="008735AD" w:rsidRDefault="003A031F" w:rsidP="003A031F">
      <w:pPr>
        <w:ind w:firstLine="709"/>
        <w:jc w:val="both"/>
        <w:rPr>
          <w:b/>
          <w:sz w:val="26"/>
          <w:szCs w:val="26"/>
        </w:rPr>
      </w:pPr>
      <w:r w:rsidRPr="008735AD">
        <w:rPr>
          <w:b/>
          <w:sz w:val="26"/>
          <w:szCs w:val="26"/>
        </w:rPr>
        <w:t>50. Статью 30 Устава признать утратившей силу.</w:t>
      </w:r>
    </w:p>
    <w:p w14:paraId="116C5BB4" w14:textId="77777777" w:rsidR="003A031F" w:rsidRPr="008735AD" w:rsidRDefault="003A031F" w:rsidP="003A031F">
      <w:pPr>
        <w:ind w:firstLine="709"/>
        <w:jc w:val="both"/>
        <w:rPr>
          <w:b/>
          <w:sz w:val="26"/>
          <w:szCs w:val="26"/>
        </w:rPr>
      </w:pPr>
    </w:p>
    <w:p w14:paraId="0506B43A" w14:textId="77777777" w:rsidR="003A031F" w:rsidRPr="008735AD" w:rsidRDefault="003A031F" w:rsidP="003A031F">
      <w:pPr>
        <w:tabs>
          <w:tab w:val="left" w:pos="0"/>
        </w:tabs>
        <w:autoSpaceDE w:val="0"/>
        <w:autoSpaceDN w:val="0"/>
        <w:adjustRightInd w:val="0"/>
        <w:ind w:firstLine="709"/>
        <w:jc w:val="both"/>
        <w:rPr>
          <w:b/>
          <w:sz w:val="26"/>
          <w:szCs w:val="26"/>
        </w:rPr>
      </w:pPr>
      <w:r w:rsidRPr="008735AD">
        <w:rPr>
          <w:b/>
          <w:sz w:val="26"/>
          <w:szCs w:val="26"/>
        </w:rPr>
        <w:t>51. Часть 7 статьи 31 Устава изложить в следующей редакции:</w:t>
      </w:r>
    </w:p>
    <w:p w14:paraId="6D3CD282" w14:textId="77777777" w:rsidR="003A031F" w:rsidRPr="008735AD" w:rsidRDefault="003A031F" w:rsidP="003A031F">
      <w:pPr>
        <w:tabs>
          <w:tab w:val="left" w:pos="0"/>
        </w:tabs>
        <w:autoSpaceDE w:val="0"/>
        <w:autoSpaceDN w:val="0"/>
        <w:adjustRightInd w:val="0"/>
        <w:ind w:firstLine="709"/>
        <w:jc w:val="both"/>
        <w:rPr>
          <w:sz w:val="26"/>
          <w:szCs w:val="26"/>
        </w:rPr>
      </w:pPr>
      <w:r w:rsidRPr="008735AD">
        <w:rPr>
          <w:sz w:val="26"/>
          <w:szCs w:val="26"/>
        </w:rPr>
        <w:t xml:space="preserve">«7. Полномочия Главы </w:t>
      </w:r>
      <w:proofErr w:type="spellStart"/>
      <w:r w:rsidRPr="008735AD">
        <w:rPr>
          <w:sz w:val="26"/>
          <w:szCs w:val="26"/>
        </w:rPr>
        <w:t>Писцовского</w:t>
      </w:r>
      <w:proofErr w:type="spellEnd"/>
      <w:r w:rsidRPr="008735AD">
        <w:rPr>
          <w:sz w:val="26"/>
          <w:szCs w:val="26"/>
        </w:rPr>
        <w:t xml:space="preserve"> сельского поселения начинаются со дня его избрания Советом </w:t>
      </w:r>
      <w:proofErr w:type="spellStart"/>
      <w:r w:rsidRPr="008735AD">
        <w:rPr>
          <w:sz w:val="26"/>
          <w:szCs w:val="26"/>
        </w:rPr>
        <w:t>Писцовского</w:t>
      </w:r>
      <w:proofErr w:type="spellEnd"/>
      <w:r w:rsidRPr="008735AD">
        <w:rPr>
          <w:sz w:val="26"/>
          <w:szCs w:val="26"/>
        </w:rPr>
        <w:t xml:space="preserve"> сельского поселения и вступления в должность и прекращаются в день проведения Советом </w:t>
      </w:r>
      <w:proofErr w:type="spellStart"/>
      <w:r w:rsidRPr="008735AD">
        <w:rPr>
          <w:sz w:val="26"/>
          <w:szCs w:val="26"/>
        </w:rPr>
        <w:t>Писцовского</w:t>
      </w:r>
      <w:proofErr w:type="spellEnd"/>
      <w:r w:rsidRPr="008735AD">
        <w:rPr>
          <w:sz w:val="26"/>
          <w:szCs w:val="26"/>
        </w:rPr>
        <w:t xml:space="preserve"> сельского поселения нового созыва заседания, на котором рассматривается вопрос об избрании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5164C355" w14:textId="77777777" w:rsidR="003A031F" w:rsidRPr="008735AD" w:rsidRDefault="003A031F" w:rsidP="003A031F">
      <w:pPr>
        <w:pStyle w:val="a6"/>
        <w:tabs>
          <w:tab w:val="left" w:pos="0"/>
          <w:tab w:val="left" w:pos="709"/>
        </w:tabs>
        <w:ind w:firstLine="709"/>
        <w:jc w:val="both"/>
        <w:rPr>
          <w:rFonts w:ascii="Times New Roman" w:hAnsi="Times New Roman"/>
          <w:i/>
          <w:color w:val="000000"/>
          <w:sz w:val="26"/>
          <w:szCs w:val="26"/>
        </w:rPr>
      </w:pPr>
      <w:r w:rsidRPr="008735AD">
        <w:rPr>
          <w:rFonts w:ascii="Times New Roman" w:hAnsi="Times New Roman"/>
          <w:sz w:val="26"/>
          <w:szCs w:val="26"/>
        </w:rPr>
        <w:t xml:space="preserve">В день принятия Советом </w:t>
      </w:r>
      <w:proofErr w:type="spellStart"/>
      <w:r w:rsidRPr="008735AD">
        <w:rPr>
          <w:rFonts w:ascii="Times New Roman" w:hAnsi="Times New Roman"/>
          <w:color w:val="000000"/>
          <w:sz w:val="26"/>
          <w:szCs w:val="26"/>
        </w:rPr>
        <w:t>Писцовского</w:t>
      </w:r>
      <w:proofErr w:type="spellEnd"/>
      <w:r w:rsidRPr="008735AD">
        <w:rPr>
          <w:rFonts w:ascii="Times New Roman" w:hAnsi="Times New Roman"/>
          <w:sz w:val="26"/>
          <w:szCs w:val="26"/>
        </w:rPr>
        <w:t xml:space="preserve"> сельского поселения решения об избрании Главы </w:t>
      </w:r>
      <w:proofErr w:type="spellStart"/>
      <w:r w:rsidRPr="008735AD">
        <w:rPr>
          <w:rFonts w:ascii="Times New Roman" w:hAnsi="Times New Roman"/>
          <w:color w:val="000000"/>
          <w:sz w:val="26"/>
          <w:szCs w:val="26"/>
        </w:rPr>
        <w:t>Писцовского</w:t>
      </w:r>
      <w:proofErr w:type="spellEnd"/>
      <w:r w:rsidRPr="008735AD">
        <w:rPr>
          <w:rFonts w:ascii="Times New Roman" w:hAnsi="Times New Roman"/>
          <w:sz w:val="26"/>
          <w:szCs w:val="26"/>
        </w:rPr>
        <w:t xml:space="preserve"> сельского поселения при вступлении в должность Глава </w:t>
      </w:r>
      <w:proofErr w:type="spellStart"/>
      <w:r w:rsidRPr="008735AD">
        <w:rPr>
          <w:rFonts w:ascii="Times New Roman" w:hAnsi="Times New Roman"/>
          <w:color w:val="000000"/>
          <w:sz w:val="26"/>
          <w:szCs w:val="26"/>
        </w:rPr>
        <w:t>Писцовского</w:t>
      </w:r>
      <w:proofErr w:type="spellEnd"/>
      <w:r w:rsidRPr="008735AD">
        <w:rPr>
          <w:rFonts w:ascii="Times New Roman" w:hAnsi="Times New Roman"/>
          <w:sz w:val="26"/>
          <w:szCs w:val="26"/>
        </w:rPr>
        <w:t xml:space="preserve"> сельского поселения в торжественной обстановке приносит присягу следующего содержания: </w:t>
      </w:r>
      <w:r w:rsidRPr="008735AD">
        <w:rPr>
          <w:rFonts w:ascii="Times New Roman" w:hAnsi="Times New Roman"/>
          <w:color w:val="000000"/>
          <w:sz w:val="26"/>
          <w:szCs w:val="26"/>
        </w:rPr>
        <w:t>«</w:t>
      </w:r>
      <w:r w:rsidRPr="008735AD">
        <w:rPr>
          <w:rFonts w:ascii="Times New Roman" w:hAnsi="Times New Roman"/>
          <w:i/>
          <w:color w:val="000000"/>
          <w:sz w:val="26"/>
          <w:szCs w:val="26"/>
        </w:rPr>
        <w:t xml:space="preserve">Я (фамилия, имя, отчество), вступая в должность Главы </w:t>
      </w:r>
      <w:proofErr w:type="spellStart"/>
      <w:r w:rsidRPr="008735AD">
        <w:rPr>
          <w:rFonts w:ascii="Times New Roman" w:hAnsi="Times New Roman"/>
          <w:i/>
          <w:color w:val="000000"/>
          <w:sz w:val="26"/>
          <w:szCs w:val="26"/>
        </w:rPr>
        <w:t>Писцовского</w:t>
      </w:r>
      <w:proofErr w:type="spellEnd"/>
      <w:r w:rsidRPr="008735AD">
        <w:rPr>
          <w:rFonts w:ascii="Times New Roman" w:hAnsi="Times New Roman"/>
          <w:i/>
          <w:color w:val="000000"/>
          <w:sz w:val="26"/>
          <w:szCs w:val="26"/>
        </w:rPr>
        <w:t xml:space="preserve"> сельского поселения,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w:t>
      </w:r>
      <w:proofErr w:type="spellStart"/>
      <w:r w:rsidRPr="008735AD">
        <w:rPr>
          <w:rFonts w:ascii="Times New Roman" w:hAnsi="Times New Roman"/>
          <w:i/>
          <w:color w:val="000000"/>
          <w:sz w:val="26"/>
          <w:szCs w:val="26"/>
        </w:rPr>
        <w:t>Писцовского</w:t>
      </w:r>
      <w:proofErr w:type="spellEnd"/>
      <w:r w:rsidRPr="008735AD">
        <w:rPr>
          <w:rFonts w:ascii="Times New Roman" w:hAnsi="Times New Roman"/>
          <w:i/>
          <w:color w:val="000000"/>
          <w:sz w:val="26"/>
          <w:szCs w:val="26"/>
        </w:rPr>
        <w:t xml:space="preserve"> сельского поселения.».</w:t>
      </w:r>
    </w:p>
    <w:p w14:paraId="21A66255" w14:textId="77777777" w:rsidR="003A031F" w:rsidRPr="008735AD" w:rsidRDefault="003A031F" w:rsidP="003A031F">
      <w:pPr>
        <w:tabs>
          <w:tab w:val="left" w:pos="0"/>
        </w:tabs>
        <w:ind w:firstLine="709"/>
        <w:jc w:val="both"/>
        <w:rPr>
          <w:sz w:val="26"/>
          <w:szCs w:val="26"/>
          <w:highlight w:val="green"/>
        </w:rPr>
      </w:pPr>
    </w:p>
    <w:p w14:paraId="0717112D" w14:textId="77777777" w:rsidR="003A031F" w:rsidRPr="008735AD" w:rsidRDefault="003A031F" w:rsidP="003A031F">
      <w:pPr>
        <w:tabs>
          <w:tab w:val="left" w:pos="0"/>
        </w:tabs>
        <w:ind w:firstLine="709"/>
        <w:jc w:val="both"/>
        <w:rPr>
          <w:sz w:val="26"/>
          <w:szCs w:val="26"/>
        </w:rPr>
      </w:pPr>
      <w:r w:rsidRPr="008735AD">
        <w:rPr>
          <w:b/>
          <w:sz w:val="26"/>
          <w:szCs w:val="26"/>
        </w:rPr>
        <w:t>52. Абзац 2 части 8 статьи 31 Устава</w:t>
      </w:r>
      <w:r w:rsidRPr="008735AD">
        <w:rPr>
          <w:sz w:val="26"/>
          <w:szCs w:val="26"/>
        </w:rPr>
        <w:t xml:space="preserve"> исключить.</w:t>
      </w:r>
    </w:p>
    <w:p w14:paraId="1AFAAAF7" w14:textId="77777777" w:rsidR="003A031F" w:rsidRPr="008735AD" w:rsidRDefault="003A031F" w:rsidP="003A031F">
      <w:pPr>
        <w:ind w:firstLine="709"/>
        <w:jc w:val="both"/>
        <w:rPr>
          <w:b/>
          <w:sz w:val="26"/>
          <w:szCs w:val="26"/>
        </w:rPr>
      </w:pPr>
    </w:p>
    <w:p w14:paraId="1D7D8160" w14:textId="77777777" w:rsidR="003A031F" w:rsidRPr="008735AD" w:rsidRDefault="003A031F" w:rsidP="003A031F">
      <w:pPr>
        <w:ind w:firstLine="709"/>
        <w:jc w:val="both"/>
        <w:rPr>
          <w:b/>
          <w:sz w:val="26"/>
          <w:szCs w:val="26"/>
        </w:rPr>
      </w:pPr>
      <w:r w:rsidRPr="008735AD">
        <w:rPr>
          <w:b/>
          <w:sz w:val="26"/>
          <w:szCs w:val="26"/>
        </w:rPr>
        <w:t>53. Часть 9 статьи 31 Устава изложить в следующей редакции:</w:t>
      </w:r>
    </w:p>
    <w:p w14:paraId="72D909D4" w14:textId="77777777" w:rsidR="003A031F" w:rsidRPr="008735AD" w:rsidRDefault="003A031F" w:rsidP="003A031F">
      <w:pPr>
        <w:ind w:firstLine="709"/>
        <w:jc w:val="both"/>
        <w:rPr>
          <w:sz w:val="26"/>
          <w:szCs w:val="26"/>
        </w:rPr>
      </w:pPr>
      <w:r w:rsidRPr="008735AD">
        <w:rPr>
          <w:sz w:val="26"/>
          <w:szCs w:val="26"/>
        </w:rPr>
        <w:t xml:space="preserve">«9. В исключительной компетенции Главы </w:t>
      </w:r>
      <w:proofErr w:type="spellStart"/>
      <w:r w:rsidRPr="008735AD">
        <w:rPr>
          <w:sz w:val="26"/>
          <w:szCs w:val="26"/>
        </w:rPr>
        <w:t>Писцовского</w:t>
      </w:r>
      <w:proofErr w:type="spellEnd"/>
      <w:r w:rsidRPr="008735AD">
        <w:rPr>
          <w:sz w:val="26"/>
          <w:szCs w:val="26"/>
        </w:rPr>
        <w:t xml:space="preserve"> сельского поселения находятся:</w:t>
      </w:r>
    </w:p>
    <w:p w14:paraId="0B5AEE93" w14:textId="77777777" w:rsidR="003A031F" w:rsidRPr="008735AD" w:rsidRDefault="003A031F" w:rsidP="003A031F">
      <w:pPr>
        <w:ind w:firstLine="709"/>
        <w:jc w:val="both"/>
        <w:rPr>
          <w:sz w:val="26"/>
          <w:szCs w:val="26"/>
        </w:rPr>
      </w:pPr>
      <w:r w:rsidRPr="008735AD">
        <w:rPr>
          <w:sz w:val="26"/>
          <w:szCs w:val="26"/>
        </w:rPr>
        <w:t xml:space="preserve">1) представительство </w:t>
      </w:r>
      <w:proofErr w:type="spellStart"/>
      <w:r w:rsidRPr="008735AD">
        <w:rPr>
          <w:sz w:val="26"/>
          <w:szCs w:val="26"/>
        </w:rPr>
        <w:t>Писцовского</w:t>
      </w:r>
      <w:proofErr w:type="spellEnd"/>
      <w:r w:rsidRPr="008735AD">
        <w:rPr>
          <w:sz w:val="26"/>
          <w:szCs w:val="26"/>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A7F27E3" w14:textId="77777777" w:rsidR="003A031F" w:rsidRPr="008735AD" w:rsidRDefault="003A031F" w:rsidP="003A031F">
      <w:pPr>
        <w:ind w:firstLine="709"/>
        <w:jc w:val="both"/>
        <w:rPr>
          <w:sz w:val="26"/>
          <w:szCs w:val="26"/>
        </w:rPr>
      </w:pPr>
      <w:r w:rsidRPr="008735AD">
        <w:rPr>
          <w:sz w:val="26"/>
          <w:szCs w:val="26"/>
        </w:rPr>
        <w:t xml:space="preserve">2) подписание и обнародование в порядке, установленном Уставом </w:t>
      </w:r>
      <w:proofErr w:type="spellStart"/>
      <w:r w:rsidRPr="008735AD">
        <w:rPr>
          <w:sz w:val="26"/>
          <w:szCs w:val="26"/>
        </w:rPr>
        <w:t>Писцовского</w:t>
      </w:r>
      <w:proofErr w:type="spellEnd"/>
      <w:r w:rsidRPr="008735AD">
        <w:rPr>
          <w:sz w:val="26"/>
          <w:szCs w:val="26"/>
        </w:rPr>
        <w:t xml:space="preserve"> сельского поселения, нормативных правовых актов, принятых Советом </w:t>
      </w:r>
      <w:proofErr w:type="spellStart"/>
      <w:r w:rsidRPr="008735AD">
        <w:rPr>
          <w:sz w:val="26"/>
          <w:szCs w:val="26"/>
        </w:rPr>
        <w:t>Писцовского</w:t>
      </w:r>
      <w:proofErr w:type="spellEnd"/>
      <w:r w:rsidRPr="008735AD">
        <w:rPr>
          <w:sz w:val="26"/>
          <w:szCs w:val="26"/>
        </w:rPr>
        <w:t xml:space="preserve"> сельского поселения;</w:t>
      </w:r>
    </w:p>
    <w:p w14:paraId="3B2A08EE" w14:textId="77777777" w:rsidR="003A031F" w:rsidRPr="008735AD" w:rsidRDefault="003A031F" w:rsidP="003A031F">
      <w:pPr>
        <w:ind w:firstLine="709"/>
        <w:jc w:val="both"/>
        <w:rPr>
          <w:sz w:val="26"/>
          <w:szCs w:val="26"/>
        </w:rPr>
      </w:pPr>
      <w:r w:rsidRPr="008735AD">
        <w:rPr>
          <w:sz w:val="26"/>
          <w:szCs w:val="26"/>
        </w:rPr>
        <w:t>3) издание в пределах своих полномочий правовых актов;</w:t>
      </w:r>
    </w:p>
    <w:p w14:paraId="56A567A7" w14:textId="77777777" w:rsidR="003A031F" w:rsidRPr="008735AD" w:rsidRDefault="003A031F" w:rsidP="003A031F">
      <w:pPr>
        <w:ind w:firstLine="709"/>
        <w:jc w:val="both"/>
        <w:rPr>
          <w:sz w:val="26"/>
          <w:szCs w:val="26"/>
        </w:rPr>
      </w:pPr>
      <w:r w:rsidRPr="008735AD">
        <w:rPr>
          <w:sz w:val="26"/>
          <w:szCs w:val="26"/>
        </w:rPr>
        <w:t xml:space="preserve">4) право требования созыва внеочередного заседания Совета </w:t>
      </w:r>
      <w:proofErr w:type="spellStart"/>
      <w:r w:rsidRPr="008735AD">
        <w:rPr>
          <w:sz w:val="26"/>
          <w:szCs w:val="26"/>
        </w:rPr>
        <w:t>Писцовского</w:t>
      </w:r>
      <w:proofErr w:type="spellEnd"/>
      <w:r w:rsidRPr="008735AD">
        <w:rPr>
          <w:sz w:val="26"/>
          <w:szCs w:val="26"/>
        </w:rPr>
        <w:t xml:space="preserve"> сельского поселения.».</w:t>
      </w:r>
    </w:p>
    <w:p w14:paraId="22865FAA" w14:textId="77777777" w:rsidR="003A031F" w:rsidRPr="008735AD" w:rsidRDefault="003A031F" w:rsidP="003A031F">
      <w:pPr>
        <w:ind w:firstLine="709"/>
        <w:jc w:val="both"/>
        <w:rPr>
          <w:sz w:val="26"/>
          <w:szCs w:val="26"/>
        </w:rPr>
      </w:pPr>
    </w:p>
    <w:p w14:paraId="1810C91D" w14:textId="77777777" w:rsidR="003A031F" w:rsidRPr="008735AD" w:rsidRDefault="003A031F" w:rsidP="003A031F">
      <w:pPr>
        <w:ind w:firstLine="709"/>
        <w:jc w:val="both"/>
        <w:rPr>
          <w:b/>
          <w:sz w:val="26"/>
          <w:szCs w:val="26"/>
        </w:rPr>
      </w:pPr>
      <w:r w:rsidRPr="008735AD">
        <w:rPr>
          <w:b/>
          <w:sz w:val="26"/>
          <w:szCs w:val="26"/>
        </w:rPr>
        <w:t>54. Часть 11 статьи 31 Устава признать утратившей силу.</w:t>
      </w:r>
    </w:p>
    <w:p w14:paraId="57001488" w14:textId="77777777" w:rsidR="003A031F" w:rsidRPr="008735AD" w:rsidRDefault="003A031F" w:rsidP="003A031F">
      <w:pPr>
        <w:ind w:firstLine="709"/>
        <w:jc w:val="both"/>
        <w:rPr>
          <w:b/>
          <w:sz w:val="26"/>
          <w:szCs w:val="26"/>
        </w:rPr>
      </w:pPr>
    </w:p>
    <w:p w14:paraId="39208BAF" w14:textId="77777777" w:rsidR="003A031F" w:rsidRPr="008735AD" w:rsidRDefault="003A031F" w:rsidP="003A031F">
      <w:pPr>
        <w:ind w:firstLine="709"/>
        <w:jc w:val="both"/>
        <w:rPr>
          <w:b/>
          <w:sz w:val="26"/>
          <w:szCs w:val="26"/>
        </w:rPr>
      </w:pPr>
      <w:r w:rsidRPr="008735AD">
        <w:rPr>
          <w:b/>
          <w:sz w:val="26"/>
          <w:szCs w:val="26"/>
        </w:rPr>
        <w:t>55. Часть 13 статьи 31 Устава изложить в следующей редакции:</w:t>
      </w:r>
    </w:p>
    <w:p w14:paraId="309B9017" w14:textId="77777777" w:rsidR="003A031F" w:rsidRPr="008735AD" w:rsidRDefault="003A031F" w:rsidP="003A031F">
      <w:pPr>
        <w:ind w:firstLine="709"/>
        <w:jc w:val="both"/>
        <w:rPr>
          <w:sz w:val="26"/>
          <w:szCs w:val="26"/>
        </w:rPr>
      </w:pPr>
      <w:r w:rsidRPr="008735AD">
        <w:rPr>
          <w:sz w:val="26"/>
          <w:szCs w:val="26"/>
        </w:rPr>
        <w:t xml:space="preserve">«13. В случае, если Глава </w:t>
      </w:r>
      <w:proofErr w:type="spellStart"/>
      <w:r w:rsidRPr="008735AD">
        <w:rPr>
          <w:sz w:val="26"/>
          <w:szCs w:val="26"/>
        </w:rPr>
        <w:t>Писцовского</w:t>
      </w:r>
      <w:proofErr w:type="spellEnd"/>
      <w:r w:rsidRPr="008735AD">
        <w:rPr>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Администрации </w:t>
      </w:r>
      <w:proofErr w:type="spellStart"/>
      <w:r w:rsidRPr="008735AD">
        <w:rPr>
          <w:sz w:val="26"/>
          <w:szCs w:val="26"/>
        </w:rPr>
        <w:t>Писцовского</w:t>
      </w:r>
      <w:proofErr w:type="spellEnd"/>
      <w:r w:rsidRPr="008735AD">
        <w:rPr>
          <w:sz w:val="26"/>
          <w:szCs w:val="26"/>
        </w:rPr>
        <w:t xml:space="preserve"> сельского поселения на основании распоряжения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5AF3A230" w14:textId="77777777" w:rsidR="003A031F" w:rsidRPr="008735AD" w:rsidRDefault="003A031F" w:rsidP="003A031F">
      <w:pPr>
        <w:ind w:firstLine="709"/>
        <w:jc w:val="both"/>
        <w:rPr>
          <w:sz w:val="26"/>
          <w:szCs w:val="26"/>
        </w:rPr>
      </w:pPr>
      <w:r w:rsidRPr="008735AD">
        <w:rPr>
          <w:sz w:val="26"/>
          <w:szCs w:val="26"/>
        </w:rPr>
        <w:lastRenderedPageBreak/>
        <w:t xml:space="preserve">В случае досрочного прекращения полномочий Главы </w:t>
      </w:r>
      <w:proofErr w:type="spellStart"/>
      <w:r w:rsidRPr="008735AD">
        <w:rPr>
          <w:sz w:val="26"/>
          <w:szCs w:val="26"/>
        </w:rPr>
        <w:t>Писцовского</w:t>
      </w:r>
      <w:proofErr w:type="spellEnd"/>
      <w:r w:rsidRPr="008735AD">
        <w:rPr>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Ивановской области в течение 10 дней назначает временно исполняющего полномочия Главы </w:t>
      </w:r>
      <w:proofErr w:type="spellStart"/>
      <w:r w:rsidRPr="008735AD">
        <w:rPr>
          <w:sz w:val="26"/>
          <w:szCs w:val="26"/>
        </w:rPr>
        <w:t>Писцовского</w:t>
      </w:r>
      <w:proofErr w:type="spellEnd"/>
      <w:r w:rsidRPr="008735AD">
        <w:rPr>
          <w:sz w:val="26"/>
          <w:szCs w:val="26"/>
        </w:rPr>
        <w:t xml:space="preserve"> 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FA1F17D" w14:textId="77777777" w:rsidR="003A031F" w:rsidRPr="008735AD" w:rsidRDefault="003A031F" w:rsidP="003A031F">
      <w:pPr>
        <w:ind w:firstLine="709"/>
        <w:jc w:val="both"/>
        <w:rPr>
          <w:sz w:val="26"/>
          <w:szCs w:val="26"/>
        </w:rPr>
      </w:pPr>
    </w:p>
    <w:p w14:paraId="12BA3163" w14:textId="77777777" w:rsidR="003A031F" w:rsidRPr="008735AD" w:rsidRDefault="003A031F" w:rsidP="003A031F">
      <w:pPr>
        <w:ind w:firstLine="709"/>
        <w:jc w:val="both"/>
        <w:rPr>
          <w:b/>
          <w:sz w:val="26"/>
          <w:szCs w:val="26"/>
        </w:rPr>
      </w:pPr>
      <w:r w:rsidRPr="008735AD">
        <w:rPr>
          <w:b/>
          <w:sz w:val="26"/>
          <w:szCs w:val="26"/>
        </w:rPr>
        <w:t>56. Статью 32 Устава изложить в следующей редакции:</w:t>
      </w:r>
    </w:p>
    <w:p w14:paraId="0C0568CD" w14:textId="77777777" w:rsidR="003A031F" w:rsidRPr="008735AD" w:rsidRDefault="003A031F" w:rsidP="003A031F">
      <w:pPr>
        <w:ind w:firstLine="709"/>
        <w:jc w:val="both"/>
        <w:rPr>
          <w:sz w:val="26"/>
          <w:szCs w:val="26"/>
        </w:rPr>
      </w:pPr>
      <w:r w:rsidRPr="008735AD">
        <w:rPr>
          <w:sz w:val="26"/>
          <w:szCs w:val="26"/>
        </w:rPr>
        <w:t xml:space="preserve">«1. Полномочия Главы </w:t>
      </w:r>
      <w:proofErr w:type="spellStart"/>
      <w:r w:rsidRPr="008735AD">
        <w:rPr>
          <w:sz w:val="26"/>
          <w:szCs w:val="26"/>
        </w:rPr>
        <w:t>Писцовского</w:t>
      </w:r>
      <w:proofErr w:type="spellEnd"/>
      <w:r w:rsidRPr="008735AD">
        <w:rPr>
          <w:sz w:val="26"/>
          <w:szCs w:val="26"/>
        </w:rPr>
        <w:t xml:space="preserve"> сельского поселения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46923F0A" w14:textId="77777777" w:rsidR="003A031F" w:rsidRPr="008735AD" w:rsidRDefault="003A031F" w:rsidP="003A031F">
      <w:pPr>
        <w:ind w:firstLine="709"/>
        <w:jc w:val="both"/>
        <w:rPr>
          <w:sz w:val="26"/>
          <w:szCs w:val="26"/>
        </w:rPr>
      </w:pPr>
      <w:r w:rsidRPr="008735AD">
        <w:rPr>
          <w:sz w:val="26"/>
          <w:szCs w:val="26"/>
        </w:rPr>
        <w:t>1) утрата доверия Президента Российской Федерации;</w:t>
      </w:r>
    </w:p>
    <w:p w14:paraId="73892FCE" w14:textId="77777777" w:rsidR="003A031F" w:rsidRPr="008735AD" w:rsidRDefault="003A031F" w:rsidP="003A031F">
      <w:pPr>
        <w:ind w:firstLine="709"/>
        <w:jc w:val="both"/>
        <w:rPr>
          <w:sz w:val="26"/>
          <w:szCs w:val="26"/>
        </w:rPr>
      </w:pPr>
      <w:r w:rsidRPr="008735AD">
        <w:rPr>
          <w:sz w:val="26"/>
          <w:szCs w:val="26"/>
        </w:rPr>
        <w:t>2) удаление в отставку;</w:t>
      </w:r>
    </w:p>
    <w:p w14:paraId="70FBF57B" w14:textId="77777777" w:rsidR="003A031F" w:rsidRPr="008735AD" w:rsidRDefault="003A031F" w:rsidP="003A031F">
      <w:pPr>
        <w:ind w:firstLine="709"/>
        <w:jc w:val="both"/>
        <w:rPr>
          <w:sz w:val="26"/>
          <w:szCs w:val="26"/>
        </w:rPr>
      </w:pPr>
      <w:r w:rsidRPr="008735AD">
        <w:rPr>
          <w:sz w:val="26"/>
          <w:szCs w:val="26"/>
        </w:rPr>
        <w:t>3) отрешение от должности;</w:t>
      </w:r>
    </w:p>
    <w:p w14:paraId="0D05756F" w14:textId="77777777" w:rsidR="003A031F" w:rsidRPr="008735AD" w:rsidRDefault="003A031F" w:rsidP="003A031F">
      <w:pPr>
        <w:ind w:firstLine="709"/>
        <w:jc w:val="both"/>
        <w:rPr>
          <w:sz w:val="26"/>
          <w:szCs w:val="26"/>
        </w:rPr>
      </w:pPr>
      <w:r w:rsidRPr="008735AD">
        <w:rPr>
          <w:sz w:val="26"/>
          <w:szCs w:val="26"/>
        </w:rPr>
        <w:t xml:space="preserve">4) установленная в судебном порядке стойкая неспособность по состоянию здоровья осуществлять полномочия Главы </w:t>
      </w:r>
      <w:proofErr w:type="spellStart"/>
      <w:r w:rsidRPr="008735AD">
        <w:rPr>
          <w:sz w:val="26"/>
          <w:szCs w:val="26"/>
        </w:rPr>
        <w:t>Писцовского</w:t>
      </w:r>
      <w:proofErr w:type="spellEnd"/>
      <w:r w:rsidRPr="008735AD">
        <w:rPr>
          <w:sz w:val="26"/>
          <w:szCs w:val="26"/>
        </w:rPr>
        <w:t xml:space="preserve"> сельского поселения;</w:t>
      </w:r>
    </w:p>
    <w:p w14:paraId="2576DFA5" w14:textId="77777777" w:rsidR="003A031F" w:rsidRPr="008735AD" w:rsidRDefault="003A031F" w:rsidP="003A031F">
      <w:pPr>
        <w:ind w:firstLine="709"/>
        <w:jc w:val="both"/>
        <w:rPr>
          <w:sz w:val="26"/>
          <w:szCs w:val="26"/>
        </w:rPr>
      </w:pPr>
      <w:r w:rsidRPr="008735AD">
        <w:rPr>
          <w:sz w:val="26"/>
          <w:szCs w:val="26"/>
        </w:rPr>
        <w:t xml:space="preserve">5) преобразование </w:t>
      </w:r>
      <w:proofErr w:type="spellStart"/>
      <w:r w:rsidRPr="008735AD">
        <w:rPr>
          <w:sz w:val="26"/>
          <w:szCs w:val="26"/>
        </w:rPr>
        <w:t>Писцовского</w:t>
      </w:r>
      <w:proofErr w:type="spellEnd"/>
      <w:r w:rsidRPr="008735AD">
        <w:rPr>
          <w:sz w:val="26"/>
          <w:szCs w:val="26"/>
        </w:rPr>
        <w:t xml:space="preserve"> сельского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5C6E78E2" w14:textId="77777777" w:rsidR="003A031F" w:rsidRPr="008735AD" w:rsidRDefault="003A031F" w:rsidP="003A031F">
      <w:pPr>
        <w:ind w:firstLine="709"/>
        <w:jc w:val="both"/>
        <w:rPr>
          <w:sz w:val="26"/>
          <w:szCs w:val="26"/>
        </w:rPr>
      </w:pPr>
      <w:r w:rsidRPr="008735AD">
        <w:rPr>
          <w:sz w:val="26"/>
          <w:szCs w:val="26"/>
        </w:rPr>
        <w:t xml:space="preserve">6) увеличение численности избирателей </w:t>
      </w:r>
      <w:proofErr w:type="spellStart"/>
      <w:r w:rsidRPr="008735AD">
        <w:rPr>
          <w:sz w:val="26"/>
          <w:szCs w:val="26"/>
        </w:rPr>
        <w:t>Писцовского</w:t>
      </w:r>
      <w:proofErr w:type="spellEnd"/>
      <w:r w:rsidRPr="008735AD">
        <w:rPr>
          <w:sz w:val="26"/>
          <w:szCs w:val="26"/>
        </w:rPr>
        <w:t xml:space="preserve"> сельского поселения более чем на 25 процентов;</w:t>
      </w:r>
    </w:p>
    <w:p w14:paraId="15205BEF" w14:textId="77777777" w:rsidR="003A031F" w:rsidRPr="008735AD" w:rsidRDefault="003A031F" w:rsidP="003A031F">
      <w:pPr>
        <w:ind w:firstLine="709"/>
        <w:jc w:val="both"/>
        <w:rPr>
          <w:sz w:val="26"/>
          <w:szCs w:val="26"/>
        </w:rPr>
      </w:pPr>
      <w:r w:rsidRPr="008735AD">
        <w:rPr>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5738D89" w14:textId="77777777" w:rsidR="003A031F" w:rsidRPr="008735AD" w:rsidRDefault="003A031F" w:rsidP="003A031F">
      <w:pPr>
        <w:pStyle w:val="16"/>
        <w:tabs>
          <w:tab w:val="left" w:pos="709"/>
        </w:tabs>
        <w:ind w:firstLine="709"/>
        <w:jc w:val="both"/>
        <w:rPr>
          <w:color w:val="000000"/>
          <w:sz w:val="26"/>
          <w:szCs w:val="26"/>
        </w:rPr>
      </w:pPr>
      <w:r w:rsidRPr="008735AD">
        <w:rPr>
          <w:color w:val="000000"/>
          <w:sz w:val="26"/>
          <w:szCs w:val="26"/>
        </w:rPr>
        <w:t xml:space="preserve">2. Совет </w:t>
      </w:r>
      <w:proofErr w:type="spellStart"/>
      <w:r w:rsidRPr="008735AD">
        <w:rPr>
          <w:sz w:val="26"/>
          <w:szCs w:val="26"/>
        </w:rPr>
        <w:t>Писцовского</w:t>
      </w:r>
      <w:proofErr w:type="spellEnd"/>
      <w:r w:rsidRPr="008735AD">
        <w:rPr>
          <w:color w:val="000000"/>
          <w:sz w:val="26"/>
          <w:szCs w:val="26"/>
        </w:rPr>
        <w:t xml:space="preserve"> сельского поселения в соответствии с Федеральным законом от 20.03.2025 №33-ФЗ «Об общих принципах организации местного самоуправления в единой системе публичной власти» вправе удалить Главу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в отставку по инициативе депутатов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или по инициативе Губернатора Ивановской области.</w:t>
      </w:r>
    </w:p>
    <w:p w14:paraId="0D096C9B" w14:textId="77777777" w:rsidR="003A031F" w:rsidRPr="008735AD" w:rsidRDefault="003A031F" w:rsidP="003A031F">
      <w:pPr>
        <w:pStyle w:val="af4"/>
        <w:spacing w:before="0" w:beforeAutospacing="0" w:after="0" w:afterAutospacing="0"/>
        <w:ind w:firstLine="709"/>
        <w:jc w:val="both"/>
        <w:rPr>
          <w:rFonts w:eastAsia="Calibri"/>
          <w:color w:val="000000"/>
          <w:sz w:val="26"/>
          <w:szCs w:val="26"/>
        </w:rPr>
      </w:pPr>
      <w:r w:rsidRPr="008735AD">
        <w:rPr>
          <w:rFonts w:eastAsia="Calibri"/>
          <w:color w:val="000000"/>
          <w:sz w:val="26"/>
          <w:szCs w:val="26"/>
        </w:rPr>
        <w:t xml:space="preserve">Удаление главы </w:t>
      </w:r>
      <w:proofErr w:type="spellStart"/>
      <w:r w:rsidRPr="008735AD">
        <w:rPr>
          <w:rFonts w:eastAsia="Calibri"/>
          <w:color w:val="000000"/>
          <w:sz w:val="26"/>
          <w:szCs w:val="26"/>
        </w:rPr>
        <w:t>Писцовского</w:t>
      </w:r>
      <w:proofErr w:type="spellEnd"/>
      <w:r w:rsidRPr="008735AD">
        <w:rPr>
          <w:rFonts w:eastAsia="Calibri"/>
          <w:color w:val="000000"/>
          <w:sz w:val="26"/>
          <w:szCs w:val="26"/>
        </w:rPr>
        <w:t xml:space="preserve"> сельского поселения в отставку осуществляется по основаниям и в порядке, предусмотренным статьей 21 Федерального закона «Об общих принципах организации местного самоуправления в единой системе публичной власти».</w:t>
      </w:r>
    </w:p>
    <w:p w14:paraId="3D9833C0"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3. Решение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об удалении Главы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w:t>
      </w:r>
      <w:proofErr w:type="spellStart"/>
      <w:r w:rsidRPr="008735AD">
        <w:rPr>
          <w:color w:val="000000"/>
          <w:sz w:val="26"/>
          <w:szCs w:val="26"/>
        </w:rPr>
        <w:t>Писцовского</w:t>
      </w:r>
      <w:proofErr w:type="spellEnd"/>
      <w:r w:rsidRPr="008735AD">
        <w:rPr>
          <w:color w:val="000000"/>
          <w:sz w:val="26"/>
          <w:szCs w:val="26"/>
        </w:rPr>
        <w:t xml:space="preserve"> сельского поселения. </w:t>
      </w:r>
    </w:p>
    <w:p w14:paraId="1306247E"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Решение Совета </w:t>
      </w:r>
      <w:proofErr w:type="spellStart"/>
      <w:r w:rsidRPr="008735AD">
        <w:rPr>
          <w:sz w:val="26"/>
          <w:szCs w:val="26"/>
        </w:rPr>
        <w:t>Писцовского</w:t>
      </w:r>
      <w:proofErr w:type="spellEnd"/>
      <w:r w:rsidRPr="008735AD">
        <w:rPr>
          <w:color w:val="000000"/>
          <w:sz w:val="26"/>
          <w:szCs w:val="26"/>
        </w:rPr>
        <w:t xml:space="preserve"> сельского поселения об удалении Главы </w:t>
      </w:r>
      <w:proofErr w:type="spellStart"/>
      <w:r w:rsidRPr="008735AD">
        <w:rPr>
          <w:sz w:val="26"/>
          <w:szCs w:val="26"/>
        </w:rPr>
        <w:t>Писцовского</w:t>
      </w:r>
      <w:proofErr w:type="spellEnd"/>
      <w:r w:rsidRPr="008735AD">
        <w:rPr>
          <w:color w:val="000000"/>
          <w:sz w:val="26"/>
          <w:szCs w:val="26"/>
        </w:rPr>
        <w:t xml:space="preserve"> сельского поселения в отставку подписывается председателем Совета </w:t>
      </w:r>
      <w:proofErr w:type="spellStart"/>
      <w:r w:rsidRPr="008735AD">
        <w:rPr>
          <w:sz w:val="26"/>
          <w:szCs w:val="26"/>
        </w:rPr>
        <w:t>Писцовского</w:t>
      </w:r>
      <w:proofErr w:type="spellEnd"/>
      <w:r w:rsidRPr="008735AD">
        <w:rPr>
          <w:color w:val="000000"/>
          <w:sz w:val="26"/>
          <w:szCs w:val="26"/>
        </w:rPr>
        <w:t xml:space="preserve"> сельского поселения. </w:t>
      </w:r>
    </w:p>
    <w:p w14:paraId="6DB2C425" w14:textId="77777777" w:rsidR="003A031F" w:rsidRPr="008735AD" w:rsidRDefault="003A031F" w:rsidP="003A031F">
      <w:pPr>
        <w:pStyle w:val="16"/>
        <w:ind w:firstLine="709"/>
        <w:jc w:val="both"/>
        <w:rPr>
          <w:color w:val="000000"/>
          <w:sz w:val="26"/>
          <w:szCs w:val="26"/>
        </w:rPr>
      </w:pPr>
      <w:r w:rsidRPr="008735AD">
        <w:rPr>
          <w:color w:val="000000"/>
          <w:sz w:val="26"/>
          <w:szCs w:val="26"/>
        </w:rPr>
        <w:t xml:space="preserve">Решение Совета </w:t>
      </w:r>
      <w:proofErr w:type="spellStart"/>
      <w:r w:rsidRPr="008735AD">
        <w:rPr>
          <w:sz w:val="26"/>
          <w:szCs w:val="26"/>
        </w:rPr>
        <w:t>Писцовского</w:t>
      </w:r>
      <w:proofErr w:type="spellEnd"/>
      <w:r w:rsidRPr="008735AD">
        <w:rPr>
          <w:color w:val="000000"/>
          <w:sz w:val="26"/>
          <w:szCs w:val="26"/>
        </w:rPr>
        <w:t xml:space="preserve"> сельского поселения об удалении Главы </w:t>
      </w:r>
      <w:proofErr w:type="spellStart"/>
      <w:r w:rsidRPr="008735AD">
        <w:rPr>
          <w:sz w:val="26"/>
          <w:szCs w:val="26"/>
        </w:rPr>
        <w:t>Писцовского</w:t>
      </w:r>
      <w:proofErr w:type="spellEnd"/>
      <w:r w:rsidRPr="008735AD">
        <w:rPr>
          <w:color w:val="000000"/>
          <w:sz w:val="26"/>
          <w:szCs w:val="26"/>
        </w:rPr>
        <w:t xml:space="preserve"> сельского поселения в отставку подлежит обнародованию не позднее чем через пять дней со дня его принятия. </w:t>
      </w:r>
    </w:p>
    <w:p w14:paraId="7E1BBF7E" w14:textId="77777777" w:rsidR="003A031F" w:rsidRPr="008735AD" w:rsidRDefault="003A031F" w:rsidP="003A031F">
      <w:pPr>
        <w:pStyle w:val="16"/>
        <w:ind w:firstLine="709"/>
        <w:jc w:val="both"/>
        <w:rPr>
          <w:color w:val="000000"/>
          <w:sz w:val="26"/>
          <w:szCs w:val="26"/>
        </w:rPr>
      </w:pPr>
      <w:r w:rsidRPr="008735AD">
        <w:rPr>
          <w:color w:val="000000"/>
          <w:sz w:val="26"/>
          <w:szCs w:val="26"/>
        </w:rPr>
        <w:lastRenderedPageBreak/>
        <w:t xml:space="preserve">4. В случае досрочного прекращения полномочий Главы </w:t>
      </w:r>
      <w:proofErr w:type="spellStart"/>
      <w:r w:rsidRPr="008735AD">
        <w:rPr>
          <w:sz w:val="26"/>
          <w:szCs w:val="26"/>
        </w:rPr>
        <w:t>Писцовского</w:t>
      </w:r>
      <w:proofErr w:type="spellEnd"/>
      <w:r w:rsidRPr="008735AD">
        <w:rPr>
          <w:color w:val="000000"/>
          <w:sz w:val="26"/>
          <w:szCs w:val="26"/>
        </w:rPr>
        <w:t xml:space="preserve"> сельского поселения избрание Главы </w:t>
      </w:r>
      <w:proofErr w:type="spellStart"/>
      <w:r w:rsidRPr="008735AD">
        <w:rPr>
          <w:sz w:val="26"/>
          <w:szCs w:val="26"/>
        </w:rPr>
        <w:t>Писцовского</w:t>
      </w:r>
      <w:proofErr w:type="spellEnd"/>
      <w:r w:rsidRPr="008735AD">
        <w:rPr>
          <w:color w:val="000000"/>
          <w:sz w:val="26"/>
          <w:szCs w:val="26"/>
        </w:rPr>
        <w:t xml:space="preserve">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Совета </w:t>
      </w:r>
      <w:proofErr w:type="spellStart"/>
      <w:r w:rsidRPr="008735AD">
        <w:rPr>
          <w:sz w:val="26"/>
          <w:szCs w:val="26"/>
        </w:rPr>
        <w:t>Писцовского</w:t>
      </w:r>
      <w:proofErr w:type="spellEnd"/>
      <w:r w:rsidRPr="008735AD">
        <w:rPr>
          <w:color w:val="000000"/>
          <w:sz w:val="26"/>
          <w:szCs w:val="26"/>
        </w:rPr>
        <w:t xml:space="preserve"> сельского поселения осталось менее шести месяцев, избрание Главы </w:t>
      </w:r>
      <w:proofErr w:type="spellStart"/>
      <w:r w:rsidRPr="008735AD">
        <w:rPr>
          <w:sz w:val="26"/>
          <w:szCs w:val="26"/>
        </w:rPr>
        <w:t>Писцовского</w:t>
      </w:r>
      <w:proofErr w:type="spellEnd"/>
      <w:r w:rsidRPr="008735AD">
        <w:rPr>
          <w:color w:val="000000"/>
          <w:sz w:val="26"/>
          <w:szCs w:val="26"/>
        </w:rPr>
        <w:t xml:space="preserve"> сельского поселения осуществляется в течение трех месяцев со дня избрания Совета </w:t>
      </w:r>
      <w:proofErr w:type="spellStart"/>
      <w:r w:rsidRPr="008735AD">
        <w:rPr>
          <w:sz w:val="26"/>
          <w:szCs w:val="26"/>
        </w:rPr>
        <w:t>Писцовского</w:t>
      </w:r>
      <w:proofErr w:type="spellEnd"/>
      <w:r w:rsidRPr="008735AD">
        <w:rPr>
          <w:sz w:val="26"/>
          <w:szCs w:val="26"/>
        </w:rPr>
        <w:t xml:space="preserve"> </w:t>
      </w:r>
      <w:r w:rsidRPr="008735AD">
        <w:rPr>
          <w:color w:val="000000"/>
          <w:sz w:val="26"/>
          <w:szCs w:val="26"/>
        </w:rPr>
        <w:t xml:space="preserve">сельского поселения в правомочном составе.».  </w:t>
      </w:r>
    </w:p>
    <w:p w14:paraId="098E2EF3" w14:textId="77777777" w:rsidR="003A031F" w:rsidRPr="008735AD" w:rsidRDefault="003A031F" w:rsidP="003A031F">
      <w:pPr>
        <w:ind w:firstLine="709"/>
        <w:jc w:val="both"/>
        <w:rPr>
          <w:i/>
          <w:sz w:val="26"/>
          <w:szCs w:val="26"/>
        </w:rPr>
      </w:pPr>
    </w:p>
    <w:p w14:paraId="2EABE297" w14:textId="77777777" w:rsidR="003A031F" w:rsidRPr="008735AD" w:rsidRDefault="003A031F" w:rsidP="003A031F">
      <w:pPr>
        <w:ind w:firstLine="709"/>
        <w:jc w:val="both"/>
        <w:rPr>
          <w:sz w:val="26"/>
          <w:szCs w:val="26"/>
        </w:rPr>
      </w:pPr>
      <w:r w:rsidRPr="008735AD">
        <w:rPr>
          <w:b/>
          <w:sz w:val="26"/>
          <w:szCs w:val="26"/>
        </w:rPr>
        <w:t>57. Статью 35 Устава признать утратившей силу.</w:t>
      </w:r>
    </w:p>
    <w:p w14:paraId="13208B2F" w14:textId="77777777" w:rsidR="003A031F" w:rsidRPr="008735AD" w:rsidRDefault="003A031F" w:rsidP="003A031F">
      <w:pPr>
        <w:ind w:firstLine="709"/>
        <w:jc w:val="both"/>
        <w:rPr>
          <w:b/>
          <w:sz w:val="26"/>
          <w:szCs w:val="26"/>
        </w:rPr>
      </w:pPr>
    </w:p>
    <w:p w14:paraId="628832C2" w14:textId="77777777" w:rsidR="003A031F" w:rsidRPr="008735AD" w:rsidRDefault="003A031F" w:rsidP="003A031F">
      <w:pPr>
        <w:ind w:firstLine="709"/>
        <w:jc w:val="both"/>
        <w:rPr>
          <w:b/>
          <w:sz w:val="26"/>
          <w:szCs w:val="26"/>
        </w:rPr>
      </w:pPr>
      <w:r w:rsidRPr="008735AD">
        <w:rPr>
          <w:b/>
          <w:sz w:val="26"/>
          <w:szCs w:val="26"/>
        </w:rPr>
        <w:t>58. Части 4 и 7 статьи 36 Устава исключить.</w:t>
      </w:r>
    </w:p>
    <w:p w14:paraId="1E102E85" w14:textId="77777777" w:rsidR="003A031F" w:rsidRPr="008735AD" w:rsidRDefault="003A031F" w:rsidP="003A031F">
      <w:pPr>
        <w:ind w:firstLine="709"/>
        <w:jc w:val="both"/>
        <w:rPr>
          <w:b/>
          <w:sz w:val="26"/>
          <w:szCs w:val="26"/>
        </w:rPr>
      </w:pPr>
    </w:p>
    <w:p w14:paraId="6DD56953" w14:textId="77777777" w:rsidR="003A031F" w:rsidRPr="008735AD" w:rsidRDefault="003A031F" w:rsidP="003A031F">
      <w:pPr>
        <w:ind w:firstLine="709"/>
        <w:jc w:val="both"/>
        <w:rPr>
          <w:b/>
          <w:sz w:val="26"/>
          <w:szCs w:val="26"/>
        </w:rPr>
      </w:pPr>
      <w:r w:rsidRPr="008735AD">
        <w:rPr>
          <w:b/>
          <w:sz w:val="26"/>
          <w:szCs w:val="26"/>
        </w:rPr>
        <w:t>59. Абзац 2 части 3 статьи 37 Устава изложить в следующей редакции:</w:t>
      </w:r>
    </w:p>
    <w:p w14:paraId="2F367A28" w14:textId="77777777" w:rsidR="003A031F" w:rsidRPr="008735AD" w:rsidRDefault="003A031F" w:rsidP="003A031F">
      <w:pPr>
        <w:pStyle w:val="16"/>
        <w:widowControl w:val="0"/>
        <w:ind w:firstLine="720"/>
        <w:jc w:val="both"/>
        <w:rPr>
          <w:color w:val="000000"/>
          <w:sz w:val="26"/>
          <w:szCs w:val="26"/>
          <w:shd w:val="clear" w:color="auto" w:fill="FFFFFF"/>
        </w:rPr>
      </w:pPr>
      <w:r w:rsidRPr="008735AD">
        <w:rPr>
          <w:color w:val="000000"/>
          <w:sz w:val="26"/>
          <w:szCs w:val="26"/>
          <w:shd w:val="clear" w:color="auto" w:fill="FFFFFF"/>
        </w:rPr>
        <w:t xml:space="preserve">«Изменения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 от 20.03.2025 №33-ФЗ «Об общих принципах организации местного самоуправления в единой системе публичной власти.».</w:t>
      </w:r>
    </w:p>
    <w:p w14:paraId="57F924AD" w14:textId="77777777" w:rsidR="003A031F" w:rsidRPr="008735AD" w:rsidRDefault="003A031F" w:rsidP="003A031F">
      <w:pPr>
        <w:ind w:firstLine="709"/>
        <w:jc w:val="both"/>
        <w:rPr>
          <w:b/>
          <w:sz w:val="26"/>
          <w:szCs w:val="26"/>
        </w:rPr>
      </w:pPr>
    </w:p>
    <w:p w14:paraId="0C00DA04" w14:textId="77777777" w:rsidR="003A031F" w:rsidRPr="008735AD" w:rsidRDefault="003A031F" w:rsidP="003A031F">
      <w:pPr>
        <w:ind w:firstLine="709"/>
        <w:jc w:val="both"/>
        <w:rPr>
          <w:b/>
          <w:sz w:val="26"/>
          <w:szCs w:val="26"/>
        </w:rPr>
      </w:pPr>
      <w:r w:rsidRPr="008735AD">
        <w:rPr>
          <w:b/>
          <w:sz w:val="26"/>
          <w:szCs w:val="26"/>
        </w:rPr>
        <w:t>60. Абзац второй части 4 статьи 37 Устава изложить в следующей редакции:</w:t>
      </w:r>
    </w:p>
    <w:p w14:paraId="17B884C7"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rPr>
        <w:t xml:space="preserve">«Решения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в том числе устанавливающие правила, обязательные для исполнения на территории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а также по вопросам организации деятельности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принимаются большинством голосов от установленной численности депутатов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если иное не установлено Федеральным законом  от 20.03.2025 №33-ФЗ «Об общих принципах организации местного самоуправления в единой системе публичной власти.».</w:t>
      </w:r>
    </w:p>
    <w:p w14:paraId="1CCA780C" w14:textId="77777777" w:rsidR="003A031F" w:rsidRPr="008735AD" w:rsidRDefault="003A031F" w:rsidP="003A031F">
      <w:pPr>
        <w:ind w:firstLine="709"/>
        <w:jc w:val="both"/>
        <w:rPr>
          <w:sz w:val="26"/>
          <w:szCs w:val="26"/>
        </w:rPr>
      </w:pPr>
    </w:p>
    <w:p w14:paraId="1E6C2F37" w14:textId="77777777" w:rsidR="003A031F" w:rsidRPr="008735AD" w:rsidRDefault="003A031F" w:rsidP="003A031F">
      <w:pPr>
        <w:ind w:firstLine="709"/>
        <w:jc w:val="both"/>
        <w:rPr>
          <w:b/>
          <w:sz w:val="26"/>
          <w:szCs w:val="26"/>
        </w:rPr>
      </w:pPr>
      <w:r w:rsidRPr="008735AD">
        <w:rPr>
          <w:b/>
          <w:sz w:val="26"/>
          <w:szCs w:val="26"/>
        </w:rPr>
        <w:t>61. Часть 6 статьи 37 Устава изложить в следующей редакции:</w:t>
      </w:r>
    </w:p>
    <w:p w14:paraId="375C1611"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rPr>
        <w:t xml:space="preserve">«6. </w:t>
      </w:r>
      <w:r w:rsidRPr="008735AD">
        <w:rPr>
          <w:color w:val="000000"/>
          <w:sz w:val="26"/>
          <w:szCs w:val="26"/>
          <w:shd w:val="clear" w:color="auto" w:fill="FFFFFF"/>
        </w:rPr>
        <w:t xml:space="preserve">Глава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в пределах своих полномочий, установленных Уставом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и решениями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издает постановления и распоряжения по вопросам, отнесенным к его компетенции Уставом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в соответствии с Федеральным законом от 20.03.2025 №33-ФЗ «Об общих принципах организации местного самоуправления в единой системе</w:t>
      </w:r>
      <w:r w:rsidRPr="008735AD">
        <w:rPr>
          <w:color w:val="000000"/>
          <w:sz w:val="26"/>
          <w:szCs w:val="26"/>
        </w:rPr>
        <w:t xml:space="preserve"> публичной власти»</w:t>
      </w:r>
      <w:r w:rsidRPr="008735AD">
        <w:rPr>
          <w:color w:val="000000"/>
          <w:sz w:val="26"/>
          <w:szCs w:val="26"/>
          <w:shd w:val="clear" w:color="auto" w:fill="FFFFFF"/>
        </w:rPr>
        <w:t>, другими федеральными законами.</w:t>
      </w:r>
    </w:p>
    <w:p w14:paraId="62C74FC8" w14:textId="77777777" w:rsidR="003A031F" w:rsidRPr="008735AD" w:rsidRDefault="003A031F" w:rsidP="003A031F">
      <w:pPr>
        <w:pStyle w:val="16"/>
        <w:widowControl w:val="0"/>
        <w:ind w:firstLine="720"/>
        <w:jc w:val="both"/>
        <w:rPr>
          <w:color w:val="000000"/>
          <w:sz w:val="26"/>
          <w:szCs w:val="26"/>
        </w:rPr>
      </w:pPr>
      <w:r w:rsidRPr="008735AD">
        <w:rPr>
          <w:color w:val="000000"/>
          <w:sz w:val="26"/>
          <w:szCs w:val="26"/>
          <w:shd w:val="clear" w:color="auto" w:fill="FFFFFF"/>
        </w:rPr>
        <w:t xml:space="preserve">Глава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в пределах своих полномочий, установленных федеральными законами, законами Ивановской области, Уставом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решениями Совета </w:t>
      </w:r>
      <w:proofErr w:type="spellStart"/>
      <w:r w:rsidRPr="008735AD">
        <w:rPr>
          <w:color w:val="000000"/>
          <w:sz w:val="26"/>
          <w:szCs w:val="26"/>
          <w:shd w:val="clear" w:color="auto" w:fill="FFFFFF"/>
        </w:rPr>
        <w:t>Писцовского</w:t>
      </w:r>
      <w:proofErr w:type="spellEnd"/>
      <w:r w:rsidRPr="008735AD">
        <w:rPr>
          <w:color w:val="000000"/>
          <w:sz w:val="26"/>
          <w:szCs w:val="26"/>
          <w:shd w:val="clear" w:color="auto" w:fill="FFFFFF"/>
        </w:rPr>
        <w:t xml:space="preserve"> сельского поселения, издает постановления администрации по вопросам местного значения и вопросам, </w:t>
      </w:r>
      <w:r w:rsidRPr="008735AD">
        <w:rPr>
          <w:color w:val="000000"/>
          <w:sz w:val="26"/>
          <w:szCs w:val="26"/>
          <w:shd w:val="clear" w:color="auto" w:fill="FFFFFF"/>
        </w:rPr>
        <w:lastRenderedPageBreak/>
        <w:t>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по вопросам организации работы администрации.».</w:t>
      </w:r>
    </w:p>
    <w:p w14:paraId="134CA20C" w14:textId="77777777" w:rsidR="003A031F" w:rsidRPr="008735AD" w:rsidRDefault="003A031F" w:rsidP="003A031F">
      <w:pPr>
        <w:ind w:firstLine="709"/>
        <w:jc w:val="both"/>
        <w:rPr>
          <w:b/>
          <w:sz w:val="26"/>
          <w:szCs w:val="26"/>
        </w:rPr>
      </w:pPr>
    </w:p>
    <w:p w14:paraId="7DF15988" w14:textId="77777777" w:rsidR="003A031F" w:rsidRPr="008735AD" w:rsidRDefault="003A031F" w:rsidP="003A031F">
      <w:pPr>
        <w:autoSpaceDE w:val="0"/>
        <w:autoSpaceDN w:val="0"/>
        <w:adjustRightInd w:val="0"/>
        <w:ind w:firstLine="709"/>
        <w:jc w:val="both"/>
        <w:rPr>
          <w:rFonts w:eastAsia="Calibri"/>
          <w:b/>
          <w:sz w:val="26"/>
          <w:szCs w:val="26"/>
          <w:shd w:val="clear" w:color="auto" w:fill="FFFFFF"/>
        </w:rPr>
      </w:pPr>
      <w:r w:rsidRPr="008735AD">
        <w:rPr>
          <w:rFonts w:eastAsia="Calibri"/>
          <w:b/>
          <w:sz w:val="26"/>
          <w:szCs w:val="26"/>
          <w:shd w:val="clear" w:color="auto" w:fill="FFFFFF"/>
        </w:rPr>
        <w:t>62. Часть 1 статьи 39 Устава  изложить в следующей редакции:</w:t>
      </w:r>
    </w:p>
    <w:p w14:paraId="2F04B8EF"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«2. В собственности поселения  может находиться:</w:t>
      </w:r>
    </w:p>
    <w:p w14:paraId="63376C7C"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1) имущество, предназначенное для решения установленных Федеральным законом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 вопросов местного значения;</w:t>
      </w:r>
    </w:p>
    <w:p w14:paraId="6049ABB5"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w:t>
      </w:r>
    </w:p>
    <w:p w14:paraId="054D36B8"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w:t>
      </w:r>
      <w:proofErr w:type="spellStart"/>
      <w:r w:rsidRPr="008735AD">
        <w:rPr>
          <w:sz w:val="26"/>
          <w:szCs w:val="26"/>
        </w:rPr>
        <w:t>Писцовского</w:t>
      </w:r>
      <w:proofErr w:type="spellEnd"/>
      <w:r w:rsidRPr="008735AD">
        <w:rPr>
          <w:sz w:val="26"/>
          <w:szCs w:val="26"/>
        </w:rPr>
        <w:t xml:space="preserve"> сельского поселения</w:t>
      </w:r>
      <w:r w:rsidRPr="008735AD">
        <w:rPr>
          <w:rFonts w:eastAsia="Calibri"/>
          <w:sz w:val="26"/>
          <w:szCs w:val="26"/>
          <w:shd w:val="clear" w:color="auto" w:fill="FFFFFF"/>
        </w:rPr>
        <w:t>;</w:t>
      </w:r>
    </w:p>
    <w:p w14:paraId="7E38DCE6"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667F5C43" w14:textId="77777777" w:rsidR="003A031F" w:rsidRPr="008735AD" w:rsidRDefault="003A031F" w:rsidP="003A031F">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w:t>
      </w:r>
    </w:p>
    <w:p w14:paraId="3F036828" w14:textId="77777777" w:rsidR="003A031F" w:rsidRPr="008735AD" w:rsidRDefault="003A031F" w:rsidP="003A031F">
      <w:pPr>
        <w:ind w:firstLine="709"/>
        <w:jc w:val="both"/>
        <w:rPr>
          <w:b/>
          <w:sz w:val="26"/>
          <w:szCs w:val="26"/>
        </w:rPr>
      </w:pPr>
    </w:p>
    <w:p w14:paraId="00BF9D01" w14:textId="77777777" w:rsidR="003A031F" w:rsidRPr="008735AD" w:rsidRDefault="003A031F" w:rsidP="003A031F">
      <w:pPr>
        <w:ind w:firstLine="709"/>
        <w:jc w:val="both"/>
        <w:rPr>
          <w:b/>
          <w:sz w:val="26"/>
          <w:szCs w:val="26"/>
        </w:rPr>
      </w:pPr>
      <w:r w:rsidRPr="008735AD">
        <w:rPr>
          <w:b/>
          <w:sz w:val="26"/>
          <w:szCs w:val="26"/>
        </w:rPr>
        <w:t>63. Статью 48 Устава изложить в следующей редакции:</w:t>
      </w:r>
    </w:p>
    <w:p w14:paraId="51F6D401" w14:textId="77777777" w:rsidR="003A031F" w:rsidRPr="008735AD" w:rsidRDefault="003A031F" w:rsidP="003A031F">
      <w:pPr>
        <w:autoSpaceDE w:val="0"/>
        <w:autoSpaceDN w:val="0"/>
        <w:adjustRightInd w:val="0"/>
        <w:ind w:firstLine="709"/>
        <w:jc w:val="both"/>
        <w:rPr>
          <w:sz w:val="26"/>
          <w:szCs w:val="26"/>
        </w:rPr>
      </w:pPr>
      <w:r w:rsidRPr="008735AD">
        <w:rPr>
          <w:rFonts w:eastAsia="Calibri"/>
          <w:b/>
          <w:bCs/>
          <w:sz w:val="26"/>
          <w:szCs w:val="26"/>
        </w:rPr>
        <w:t>«</w:t>
      </w:r>
      <w:r w:rsidRPr="008735AD">
        <w:rPr>
          <w:sz w:val="26"/>
          <w:szCs w:val="26"/>
        </w:rPr>
        <w:t xml:space="preserve">Органы местного самоуправления </w:t>
      </w:r>
      <w:proofErr w:type="spellStart"/>
      <w:r w:rsidRPr="008735AD">
        <w:rPr>
          <w:sz w:val="26"/>
          <w:szCs w:val="26"/>
        </w:rPr>
        <w:t>Писцовского</w:t>
      </w:r>
      <w:proofErr w:type="spellEnd"/>
      <w:r w:rsidRPr="008735AD">
        <w:rPr>
          <w:sz w:val="26"/>
          <w:szCs w:val="26"/>
        </w:rPr>
        <w:t xml:space="preserve"> сельского поселения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Ивановской области,  законов Ивановской области, Устава </w:t>
      </w:r>
      <w:proofErr w:type="spellStart"/>
      <w:r w:rsidRPr="008735AD">
        <w:rPr>
          <w:sz w:val="26"/>
          <w:szCs w:val="26"/>
        </w:rPr>
        <w:t>Писцовского</w:t>
      </w:r>
      <w:proofErr w:type="spellEnd"/>
      <w:r w:rsidRPr="008735AD">
        <w:rPr>
          <w:sz w:val="26"/>
          <w:szCs w:val="2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52FFD64" w14:textId="77777777" w:rsidR="003A031F" w:rsidRPr="008735AD" w:rsidRDefault="003A031F" w:rsidP="003A031F">
      <w:pPr>
        <w:ind w:firstLine="709"/>
        <w:jc w:val="both"/>
        <w:rPr>
          <w:b/>
          <w:sz w:val="26"/>
          <w:szCs w:val="26"/>
        </w:rPr>
      </w:pPr>
    </w:p>
    <w:p w14:paraId="1D1887CC" w14:textId="77777777" w:rsidR="003A031F" w:rsidRPr="008735AD" w:rsidRDefault="003A031F" w:rsidP="003A031F">
      <w:pPr>
        <w:ind w:firstLine="709"/>
        <w:jc w:val="both"/>
        <w:rPr>
          <w:b/>
          <w:sz w:val="26"/>
          <w:szCs w:val="26"/>
        </w:rPr>
      </w:pPr>
      <w:r w:rsidRPr="008735AD">
        <w:rPr>
          <w:b/>
          <w:sz w:val="26"/>
          <w:szCs w:val="26"/>
        </w:rPr>
        <w:t>64. Статьи 49, 50, 51, 52, 53 Устава признать утратившими силу.</w:t>
      </w:r>
    </w:p>
    <w:p w14:paraId="511E65DD" w14:textId="77777777" w:rsidR="003A031F" w:rsidRPr="008735AD" w:rsidRDefault="003A031F" w:rsidP="003A031F">
      <w:pPr>
        <w:ind w:firstLine="709"/>
        <w:jc w:val="both"/>
        <w:rPr>
          <w:b/>
          <w:sz w:val="26"/>
          <w:szCs w:val="26"/>
        </w:rPr>
      </w:pPr>
    </w:p>
    <w:p w14:paraId="1636B770" w14:textId="77777777" w:rsidR="003A031F" w:rsidRPr="008735AD" w:rsidRDefault="003A031F" w:rsidP="003A031F">
      <w:pPr>
        <w:ind w:firstLine="709"/>
        <w:jc w:val="both"/>
        <w:rPr>
          <w:sz w:val="26"/>
          <w:szCs w:val="26"/>
        </w:rPr>
      </w:pPr>
      <w:r w:rsidRPr="008735AD">
        <w:rPr>
          <w:b/>
          <w:sz w:val="26"/>
          <w:szCs w:val="26"/>
        </w:rPr>
        <w:t xml:space="preserve">65. В части 2 статьи 54 Устава </w:t>
      </w:r>
      <w:r w:rsidRPr="008735AD">
        <w:rPr>
          <w:sz w:val="26"/>
          <w:szCs w:val="26"/>
        </w:rPr>
        <w:t xml:space="preserve">слово «обнародование» в соответствующем падеже исключить трижды. </w:t>
      </w:r>
    </w:p>
    <w:p w14:paraId="4C280998" w14:textId="77777777" w:rsidR="003A031F" w:rsidRPr="008735AD" w:rsidRDefault="003A031F" w:rsidP="003A031F">
      <w:pPr>
        <w:ind w:firstLine="709"/>
        <w:jc w:val="both"/>
        <w:rPr>
          <w:b/>
          <w:sz w:val="26"/>
          <w:szCs w:val="26"/>
        </w:rPr>
      </w:pPr>
    </w:p>
    <w:p w14:paraId="3704F81E" w14:textId="77777777" w:rsidR="003A031F" w:rsidRPr="008735AD" w:rsidRDefault="003A031F" w:rsidP="003A031F">
      <w:pPr>
        <w:ind w:firstLine="709"/>
        <w:jc w:val="both"/>
        <w:rPr>
          <w:sz w:val="26"/>
          <w:szCs w:val="26"/>
        </w:rPr>
      </w:pPr>
      <w:r w:rsidRPr="008735AD">
        <w:rPr>
          <w:b/>
          <w:sz w:val="26"/>
          <w:szCs w:val="26"/>
        </w:rPr>
        <w:t xml:space="preserve">66. В абзаце первом части 5 статьи 54 Устава </w:t>
      </w:r>
      <w:r w:rsidRPr="008735AD">
        <w:rPr>
          <w:sz w:val="26"/>
          <w:szCs w:val="26"/>
        </w:rPr>
        <w:t xml:space="preserve">слово «обнародование» в соответствующем падеже исключить дважды. </w:t>
      </w:r>
    </w:p>
    <w:p w14:paraId="54AF5FF4" w14:textId="77777777" w:rsidR="003A031F" w:rsidRPr="008735AD" w:rsidRDefault="003A031F" w:rsidP="003A031F">
      <w:pPr>
        <w:ind w:firstLine="709"/>
        <w:jc w:val="both"/>
        <w:rPr>
          <w:b/>
          <w:sz w:val="26"/>
          <w:szCs w:val="26"/>
        </w:rPr>
      </w:pPr>
    </w:p>
    <w:p w14:paraId="6700F14D" w14:textId="77777777" w:rsidR="003A031F" w:rsidRPr="008735AD" w:rsidRDefault="003A031F" w:rsidP="003A031F">
      <w:pPr>
        <w:ind w:firstLine="709"/>
        <w:jc w:val="both"/>
        <w:rPr>
          <w:sz w:val="28"/>
          <w:szCs w:val="28"/>
        </w:rPr>
      </w:pPr>
      <w:r w:rsidRPr="008735AD">
        <w:rPr>
          <w:b/>
          <w:sz w:val="26"/>
          <w:szCs w:val="26"/>
        </w:rPr>
        <w:t>67. Абзац 2 части 5 статьи 54 Устава изложить в следующей редакции:</w:t>
      </w:r>
      <w:r w:rsidRPr="008735AD">
        <w:rPr>
          <w:sz w:val="28"/>
          <w:szCs w:val="28"/>
        </w:rPr>
        <w:t xml:space="preserve"> </w:t>
      </w:r>
    </w:p>
    <w:p w14:paraId="2A35F2C3" w14:textId="77777777" w:rsidR="003A031F" w:rsidRPr="008735AD" w:rsidRDefault="003A031F" w:rsidP="003A031F">
      <w:pPr>
        <w:ind w:firstLine="709"/>
        <w:jc w:val="both"/>
        <w:rPr>
          <w:sz w:val="26"/>
          <w:szCs w:val="26"/>
        </w:rPr>
      </w:pPr>
      <w:r w:rsidRPr="008735AD">
        <w:rPr>
          <w:sz w:val="26"/>
          <w:szCs w:val="26"/>
        </w:rPr>
        <w:lastRenderedPageBreak/>
        <w:t xml:space="preserve">«Глава </w:t>
      </w:r>
      <w:proofErr w:type="spellStart"/>
      <w:r w:rsidRPr="008735AD">
        <w:rPr>
          <w:sz w:val="26"/>
          <w:szCs w:val="26"/>
        </w:rPr>
        <w:t>Писцовского</w:t>
      </w:r>
      <w:proofErr w:type="spellEnd"/>
      <w:r w:rsidRPr="008735AD">
        <w:rPr>
          <w:sz w:val="26"/>
          <w:szCs w:val="26"/>
        </w:rPr>
        <w:t xml:space="preserve"> сельского поселения обязан опубликовать зарегистрированные Устав </w:t>
      </w:r>
      <w:proofErr w:type="spellStart"/>
      <w:r w:rsidRPr="008735AD">
        <w:rPr>
          <w:sz w:val="26"/>
          <w:szCs w:val="26"/>
        </w:rPr>
        <w:t>Писцовского</w:t>
      </w:r>
      <w:proofErr w:type="spellEnd"/>
      <w:r w:rsidRPr="008735AD">
        <w:rPr>
          <w:sz w:val="26"/>
          <w:szCs w:val="26"/>
        </w:rPr>
        <w:t xml:space="preserve"> сельского поселения, муниципальный правовой акт о внесении изменений и дополнений в Устав </w:t>
      </w:r>
      <w:proofErr w:type="spellStart"/>
      <w:r w:rsidRPr="008735AD">
        <w:rPr>
          <w:sz w:val="26"/>
          <w:szCs w:val="26"/>
        </w:rPr>
        <w:t>Писцовского</w:t>
      </w:r>
      <w:proofErr w:type="spellEnd"/>
      <w:r w:rsidRPr="008735AD">
        <w:rPr>
          <w:sz w:val="26"/>
          <w:szCs w:val="26"/>
        </w:rPr>
        <w:t xml:space="preserve"> сельского поселения в течение семи дней со дня поступления из Управления Министерства юстиции Российской Федерации по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proofErr w:type="spellStart"/>
      <w:r w:rsidRPr="008735AD">
        <w:rPr>
          <w:sz w:val="26"/>
          <w:szCs w:val="26"/>
        </w:rPr>
        <w:t>Писцовского</w:t>
      </w:r>
      <w:proofErr w:type="spellEnd"/>
      <w:r w:rsidRPr="008735AD">
        <w:rPr>
          <w:sz w:val="26"/>
          <w:szCs w:val="26"/>
        </w:rPr>
        <w:t xml:space="preserve"> сельского поселения, о муниципальном правовом акте о внесении изменений и дополнений в Устав </w:t>
      </w:r>
      <w:proofErr w:type="spellStart"/>
      <w:r w:rsidRPr="008735AD">
        <w:rPr>
          <w:sz w:val="26"/>
          <w:szCs w:val="26"/>
        </w:rPr>
        <w:t>Писцовского</w:t>
      </w:r>
      <w:proofErr w:type="spellEnd"/>
      <w:r w:rsidRPr="008735AD">
        <w:rPr>
          <w:sz w:val="26"/>
          <w:szCs w:val="26"/>
        </w:rPr>
        <w:t xml:space="preserve"> сельского поселения в государственный реестр уставов муниципальных образований субъекта Российской Федерации.».</w:t>
      </w:r>
    </w:p>
    <w:p w14:paraId="72AEE9DE" w14:textId="77777777" w:rsidR="003A031F" w:rsidRPr="008735AD" w:rsidRDefault="003A031F" w:rsidP="003A031F">
      <w:pPr>
        <w:ind w:firstLine="709"/>
        <w:jc w:val="both"/>
        <w:rPr>
          <w:sz w:val="26"/>
          <w:szCs w:val="26"/>
        </w:rPr>
      </w:pPr>
    </w:p>
    <w:p w14:paraId="3B4EF158" w14:textId="77777777" w:rsidR="003A031F" w:rsidRPr="008735AD" w:rsidRDefault="003A031F" w:rsidP="003A031F">
      <w:pPr>
        <w:pStyle w:val="a6"/>
        <w:jc w:val="both"/>
        <w:rPr>
          <w:rFonts w:ascii="Times New Roman" w:hAnsi="Times New Roman"/>
          <w:szCs w:val="28"/>
        </w:rPr>
      </w:pPr>
    </w:p>
    <w:p w14:paraId="5E8D9502" w14:textId="77777777" w:rsidR="003A031F" w:rsidRPr="008735AD" w:rsidRDefault="003A031F" w:rsidP="003A031F">
      <w:pPr>
        <w:pStyle w:val="a6"/>
        <w:rPr>
          <w:rFonts w:ascii="Times New Roman" w:hAnsi="Times New Roman"/>
          <w:szCs w:val="28"/>
        </w:rPr>
      </w:pPr>
    </w:p>
    <w:p w14:paraId="789A57F9" w14:textId="77777777" w:rsidR="003A031F" w:rsidRPr="008735AD" w:rsidRDefault="003A031F" w:rsidP="003A031F">
      <w:pPr>
        <w:pStyle w:val="a6"/>
        <w:rPr>
          <w:rFonts w:ascii="Times New Roman" w:hAnsi="Times New Roman"/>
          <w:szCs w:val="28"/>
        </w:rPr>
      </w:pPr>
    </w:p>
    <w:p w14:paraId="542DDB06" w14:textId="77777777" w:rsidR="003A031F" w:rsidRPr="008735AD" w:rsidRDefault="003A031F" w:rsidP="003A031F">
      <w:pPr>
        <w:pStyle w:val="a6"/>
        <w:rPr>
          <w:rFonts w:ascii="Times New Roman" w:hAnsi="Times New Roman"/>
          <w:szCs w:val="28"/>
        </w:rPr>
      </w:pPr>
    </w:p>
    <w:p w14:paraId="7E3860D9" w14:textId="77777777" w:rsidR="003A031F" w:rsidRPr="008735AD" w:rsidRDefault="003A031F" w:rsidP="003A031F">
      <w:pPr>
        <w:pStyle w:val="a6"/>
        <w:rPr>
          <w:rFonts w:ascii="Times New Roman" w:hAnsi="Times New Roman"/>
          <w:szCs w:val="28"/>
        </w:rPr>
      </w:pPr>
    </w:p>
    <w:p w14:paraId="53E865B5" w14:textId="77777777" w:rsidR="003A031F" w:rsidRPr="008735AD" w:rsidRDefault="003A031F" w:rsidP="003A031F">
      <w:pPr>
        <w:pStyle w:val="a6"/>
        <w:jc w:val="right"/>
        <w:rPr>
          <w:rFonts w:ascii="Times New Roman" w:hAnsi="Times New Roman"/>
          <w:sz w:val="20"/>
        </w:rPr>
      </w:pPr>
    </w:p>
    <w:p w14:paraId="1592BAC8" w14:textId="77777777" w:rsidR="003A031F" w:rsidRPr="008735AD" w:rsidRDefault="003A031F" w:rsidP="003A031F">
      <w:pPr>
        <w:pStyle w:val="a6"/>
        <w:jc w:val="right"/>
        <w:rPr>
          <w:rFonts w:ascii="Times New Roman" w:hAnsi="Times New Roman"/>
          <w:sz w:val="20"/>
        </w:rPr>
      </w:pPr>
    </w:p>
    <w:p w14:paraId="39143EF5" w14:textId="77777777" w:rsidR="003A031F" w:rsidRPr="008735AD" w:rsidRDefault="003A031F" w:rsidP="003A031F">
      <w:pPr>
        <w:pStyle w:val="a6"/>
        <w:jc w:val="right"/>
        <w:rPr>
          <w:rFonts w:ascii="Times New Roman" w:hAnsi="Times New Roman"/>
          <w:sz w:val="20"/>
        </w:rPr>
      </w:pPr>
    </w:p>
    <w:p w14:paraId="58C00E9A" w14:textId="77777777" w:rsidR="003A031F" w:rsidRPr="008735AD" w:rsidRDefault="003A031F" w:rsidP="003A031F">
      <w:pPr>
        <w:pStyle w:val="a6"/>
        <w:jc w:val="right"/>
        <w:rPr>
          <w:rFonts w:ascii="Times New Roman" w:hAnsi="Times New Roman"/>
          <w:sz w:val="20"/>
        </w:rPr>
      </w:pPr>
    </w:p>
    <w:p w14:paraId="5AFCFC5D" w14:textId="77777777" w:rsidR="003A031F" w:rsidRPr="008735AD" w:rsidRDefault="003A031F" w:rsidP="003A031F">
      <w:pPr>
        <w:pStyle w:val="a6"/>
        <w:jc w:val="right"/>
        <w:rPr>
          <w:rFonts w:ascii="Times New Roman" w:hAnsi="Times New Roman"/>
          <w:sz w:val="20"/>
        </w:rPr>
      </w:pPr>
      <w:r w:rsidRPr="008735AD">
        <w:rPr>
          <w:rFonts w:ascii="Times New Roman" w:hAnsi="Times New Roman"/>
          <w:sz w:val="20"/>
        </w:rPr>
        <w:t xml:space="preserve">Приложение № 2 </w:t>
      </w:r>
    </w:p>
    <w:p w14:paraId="366A747F" w14:textId="77777777" w:rsidR="003A031F" w:rsidRPr="008735AD" w:rsidRDefault="003A031F" w:rsidP="003A031F">
      <w:pPr>
        <w:pStyle w:val="a6"/>
        <w:jc w:val="right"/>
        <w:rPr>
          <w:rFonts w:ascii="Times New Roman" w:hAnsi="Times New Roman"/>
          <w:sz w:val="20"/>
        </w:rPr>
      </w:pPr>
      <w:r w:rsidRPr="008735AD">
        <w:rPr>
          <w:rFonts w:ascii="Times New Roman" w:hAnsi="Times New Roman"/>
          <w:sz w:val="20"/>
        </w:rPr>
        <w:t>к решению Совета</w:t>
      </w:r>
    </w:p>
    <w:p w14:paraId="2D03F784" w14:textId="77777777" w:rsidR="003A031F" w:rsidRPr="008735AD" w:rsidRDefault="003A031F" w:rsidP="003A031F">
      <w:pPr>
        <w:pStyle w:val="a6"/>
        <w:jc w:val="right"/>
        <w:rPr>
          <w:rFonts w:ascii="Times New Roman" w:hAnsi="Times New Roman"/>
          <w:sz w:val="20"/>
          <w:u w:val="single"/>
        </w:rPr>
      </w:pPr>
      <w:proofErr w:type="spellStart"/>
      <w:r w:rsidRPr="008735AD">
        <w:rPr>
          <w:rFonts w:ascii="Times New Roman" w:hAnsi="Times New Roman"/>
          <w:sz w:val="20"/>
        </w:rPr>
        <w:t>Писцовского</w:t>
      </w:r>
      <w:proofErr w:type="spellEnd"/>
      <w:r w:rsidRPr="008735AD">
        <w:rPr>
          <w:rFonts w:ascii="Times New Roman" w:hAnsi="Times New Roman"/>
          <w:sz w:val="20"/>
        </w:rPr>
        <w:t xml:space="preserve"> сельского поселения                                                                                                                   № 54  от 14.05.2026</w:t>
      </w:r>
    </w:p>
    <w:p w14:paraId="0C3B5275" w14:textId="77777777" w:rsidR="003A031F" w:rsidRPr="008735AD" w:rsidRDefault="003A031F" w:rsidP="003A031F">
      <w:pPr>
        <w:pStyle w:val="a6"/>
        <w:jc w:val="center"/>
        <w:rPr>
          <w:rFonts w:ascii="Times New Roman" w:hAnsi="Times New Roman"/>
          <w:szCs w:val="28"/>
        </w:rPr>
      </w:pPr>
    </w:p>
    <w:p w14:paraId="5AD6FB43"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ПОРЯДОК</w:t>
      </w:r>
    </w:p>
    <w:p w14:paraId="0472325A"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учета предложений по проекту муниципального правового акта</w:t>
      </w:r>
    </w:p>
    <w:p w14:paraId="2C026796"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 xml:space="preserve">«О внесении изменений и дополнений в Устав </w:t>
      </w:r>
      <w:proofErr w:type="spellStart"/>
      <w:r w:rsidRPr="008735AD">
        <w:rPr>
          <w:rFonts w:ascii="Times New Roman" w:hAnsi="Times New Roman"/>
          <w:b/>
          <w:sz w:val="28"/>
          <w:szCs w:val="28"/>
        </w:rPr>
        <w:t>Писцовского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734CA481" w14:textId="77777777" w:rsidR="003A031F" w:rsidRPr="008735AD" w:rsidRDefault="003A031F" w:rsidP="003A031F">
      <w:pPr>
        <w:pStyle w:val="a6"/>
        <w:rPr>
          <w:rFonts w:ascii="Times New Roman" w:hAnsi="Times New Roman"/>
          <w:sz w:val="28"/>
          <w:szCs w:val="28"/>
        </w:rPr>
      </w:pPr>
    </w:p>
    <w:p w14:paraId="5E4FDFD9"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394B72C1"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2. С предложениями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14:paraId="1E7E37AC"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3.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14:paraId="6B2A87FD"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lastRenderedPageBreak/>
        <w:t xml:space="preserve">4. Предложения в письменной форме подаются по адресу: 155130, Ивановская область, Комсомольский район, с. Писцово, ул. Луначарского, 27, Главе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в комиссию по проведению публичных слушаний (тел. 2-41-95).</w:t>
      </w:r>
    </w:p>
    <w:p w14:paraId="59AFF230"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5.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поступающие в администрацию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учитываются и систематизируются комиссией по проведению публичных слушаний.</w:t>
      </w:r>
    </w:p>
    <w:p w14:paraId="4DEB1040"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6.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принимаются в течение 10 дней с момента обнародования настоящего порядка.</w:t>
      </w:r>
    </w:p>
    <w:p w14:paraId="4DDB47E8" w14:textId="77777777" w:rsidR="003A031F" w:rsidRPr="008735AD" w:rsidRDefault="003A031F" w:rsidP="003A031F">
      <w:pPr>
        <w:pStyle w:val="a6"/>
        <w:jc w:val="both"/>
        <w:rPr>
          <w:rFonts w:ascii="Times New Roman" w:hAnsi="Times New Roman"/>
          <w:sz w:val="28"/>
          <w:szCs w:val="28"/>
        </w:rPr>
      </w:pPr>
    </w:p>
    <w:p w14:paraId="1911420E" w14:textId="77777777" w:rsidR="003A031F" w:rsidRPr="008735AD" w:rsidRDefault="003A031F" w:rsidP="003A031F">
      <w:pPr>
        <w:pStyle w:val="a6"/>
        <w:jc w:val="right"/>
        <w:rPr>
          <w:rFonts w:ascii="Times New Roman" w:hAnsi="Times New Roman"/>
          <w:sz w:val="28"/>
          <w:szCs w:val="28"/>
        </w:rPr>
      </w:pPr>
    </w:p>
    <w:p w14:paraId="461FE3C9" w14:textId="77777777" w:rsidR="003A031F" w:rsidRPr="008735AD" w:rsidRDefault="003A031F" w:rsidP="003A031F">
      <w:pPr>
        <w:pStyle w:val="a6"/>
        <w:jc w:val="right"/>
        <w:rPr>
          <w:rFonts w:ascii="Times New Roman" w:hAnsi="Times New Roman"/>
          <w:sz w:val="28"/>
          <w:szCs w:val="28"/>
        </w:rPr>
      </w:pPr>
    </w:p>
    <w:p w14:paraId="5072618C" w14:textId="77777777" w:rsidR="003A031F" w:rsidRPr="008735AD" w:rsidRDefault="003A031F" w:rsidP="003A031F">
      <w:pPr>
        <w:pStyle w:val="a6"/>
        <w:jc w:val="right"/>
        <w:rPr>
          <w:rFonts w:ascii="Times New Roman" w:hAnsi="Times New Roman"/>
          <w:sz w:val="28"/>
          <w:szCs w:val="28"/>
        </w:rPr>
      </w:pPr>
    </w:p>
    <w:p w14:paraId="4F15154B" w14:textId="77777777" w:rsidR="003A031F" w:rsidRPr="008735AD" w:rsidRDefault="003A031F" w:rsidP="003A031F">
      <w:pPr>
        <w:pStyle w:val="a6"/>
        <w:jc w:val="right"/>
        <w:rPr>
          <w:rFonts w:ascii="Times New Roman" w:hAnsi="Times New Roman"/>
          <w:sz w:val="28"/>
          <w:szCs w:val="28"/>
        </w:rPr>
      </w:pPr>
      <w:r w:rsidRPr="008735AD">
        <w:rPr>
          <w:rFonts w:ascii="Times New Roman" w:hAnsi="Times New Roman"/>
          <w:sz w:val="28"/>
          <w:szCs w:val="28"/>
        </w:rPr>
        <w:t xml:space="preserve">Приложение № 3 </w:t>
      </w:r>
    </w:p>
    <w:p w14:paraId="76DECB7D" w14:textId="77777777" w:rsidR="003A031F" w:rsidRPr="008735AD" w:rsidRDefault="003A031F" w:rsidP="003A031F">
      <w:pPr>
        <w:pStyle w:val="a6"/>
        <w:jc w:val="right"/>
        <w:rPr>
          <w:rFonts w:ascii="Times New Roman" w:hAnsi="Times New Roman"/>
          <w:sz w:val="28"/>
          <w:szCs w:val="28"/>
        </w:rPr>
      </w:pPr>
      <w:r w:rsidRPr="008735AD">
        <w:rPr>
          <w:rFonts w:ascii="Times New Roman" w:hAnsi="Times New Roman"/>
          <w:sz w:val="28"/>
          <w:szCs w:val="28"/>
        </w:rPr>
        <w:t>к решению Совета</w:t>
      </w:r>
    </w:p>
    <w:p w14:paraId="5C31742B" w14:textId="77777777" w:rsidR="003A031F" w:rsidRPr="008735AD" w:rsidRDefault="003A031F" w:rsidP="003A031F">
      <w:pPr>
        <w:pStyle w:val="a6"/>
        <w:jc w:val="right"/>
        <w:rPr>
          <w:rFonts w:ascii="Times New Roman" w:hAnsi="Times New Roman"/>
          <w:sz w:val="28"/>
          <w:szCs w:val="28"/>
          <w:u w:val="single"/>
        </w:rPr>
      </w:pP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 54 от 14.05.2026</w:t>
      </w:r>
    </w:p>
    <w:p w14:paraId="704275E7" w14:textId="77777777" w:rsidR="003A031F" w:rsidRPr="008735AD" w:rsidRDefault="003A031F" w:rsidP="003A031F">
      <w:pPr>
        <w:pStyle w:val="a6"/>
        <w:jc w:val="right"/>
        <w:rPr>
          <w:rFonts w:ascii="Times New Roman" w:hAnsi="Times New Roman"/>
          <w:sz w:val="28"/>
          <w:szCs w:val="28"/>
        </w:rPr>
      </w:pPr>
    </w:p>
    <w:p w14:paraId="40B2086B" w14:textId="77777777" w:rsidR="003A031F" w:rsidRPr="008735AD" w:rsidRDefault="003A031F" w:rsidP="003A031F">
      <w:pPr>
        <w:tabs>
          <w:tab w:val="left" w:pos="5990"/>
        </w:tabs>
        <w:jc w:val="center"/>
        <w:rPr>
          <w:b/>
          <w:sz w:val="28"/>
          <w:szCs w:val="28"/>
        </w:rPr>
      </w:pPr>
      <w:r w:rsidRPr="008735AD">
        <w:rPr>
          <w:b/>
          <w:sz w:val="28"/>
          <w:szCs w:val="28"/>
        </w:rPr>
        <w:t>ПОРЯДОК</w:t>
      </w:r>
    </w:p>
    <w:p w14:paraId="08F9C11F"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участия граждан в обсуждении проекта муниципального правового акта</w:t>
      </w:r>
    </w:p>
    <w:p w14:paraId="70728A57" w14:textId="77777777" w:rsidR="003A031F" w:rsidRPr="008735AD" w:rsidRDefault="003A031F" w:rsidP="003A031F">
      <w:pPr>
        <w:pStyle w:val="a6"/>
        <w:jc w:val="center"/>
        <w:rPr>
          <w:rFonts w:ascii="Times New Roman" w:hAnsi="Times New Roman"/>
          <w:b/>
          <w:sz w:val="28"/>
          <w:szCs w:val="28"/>
        </w:rPr>
      </w:pPr>
      <w:r w:rsidRPr="008735AD">
        <w:rPr>
          <w:rFonts w:ascii="Times New Roman" w:hAnsi="Times New Roman"/>
          <w:b/>
          <w:sz w:val="28"/>
          <w:szCs w:val="28"/>
        </w:rPr>
        <w:t xml:space="preserve">«О внесении изменений и дополнений в Устав </w:t>
      </w:r>
      <w:proofErr w:type="spellStart"/>
      <w:r w:rsidRPr="008735AD">
        <w:rPr>
          <w:rFonts w:ascii="Times New Roman" w:hAnsi="Times New Roman"/>
          <w:b/>
          <w:sz w:val="28"/>
          <w:szCs w:val="28"/>
        </w:rPr>
        <w:t>Писцовского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753221C4" w14:textId="77777777" w:rsidR="003A031F" w:rsidRPr="008735AD" w:rsidRDefault="003A031F" w:rsidP="003A031F">
      <w:pPr>
        <w:pStyle w:val="a6"/>
        <w:jc w:val="both"/>
        <w:rPr>
          <w:rFonts w:ascii="Times New Roman" w:hAnsi="Times New Roman"/>
          <w:sz w:val="28"/>
          <w:szCs w:val="28"/>
        </w:rPr>
      </w:pPr>
    </w:p>
    <w:p w14:paraId="1F464747"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662937FF"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2. Публичные слушания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проводятся с оформлением итогов обсуждения и принятого решения.</w:t>
      </w:r>
    </w:p>
    <w:p w14:paraId="56561D3C"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3. Проведение публичных слушаний назначить на 09.06.2026 года в 14 часов 00 минут по адресу: Ивановская область, Комсомольский район, село Писцово, ул. Луначарского, д. 27, в здании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w:t>
      </w:r>
    </w:p>
    <w:p w14:paraId="40AC5A58"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4. В публичных слушаниях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вправе участвовать </w:t>
      </w:r>
      <w:r w:rsidRPr="008735AD">
        <w:rPr>
          <w:rFonts w:ascii="Times New Roman" w:hAnsi="Times New Roman"/>
          <w:sz w:val="28"/>
          <w:szCs w:val="28"/>
        </w:rPr>
        <w:lastRenderedPageBreak/>
        <w:t xml:space="preserve">жители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в том числе представители политических партий, общественных и иных организаций, расположенных на территории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2F12A9C0"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5. Регистрация участников публичных слушаний проводится в администрации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за один час до начала официального проведения публичных слушаний.</w:t>
      </w:r>
    </w:p>
    <w:p w14:paraId="7A070509"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6. Решение по итогам обсуждения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14:paraId="7A5925C0" w14:textId="77777777" w:rsidR="003A031F" w:rsidRPr="008735AD" w:rsidRDefault="003A031F" w:rsidP="003A031F">
      <w:pPr>
        <w:pStyle w:val="a6"/>
        <w:jc w:val="both"/>
        <w:rPr>
          <w:rFonts w:ascii="Times New Roman" w:hAnsi="Times New Roman"/>
          <w:sz w:val="28"/>
          <w:szCs w:val="28"/>
        </w:rPr>
      </w:pPr>
      <w:r w:rsidRPr="008735AD">
        <w:rPr>
          <w:rFonts w:ascii="Times New Roman" w:hAnsi="Times New Roman"/>
          <w:sz w:val="28"/>
          <w:szCs w:val="28"/>
        </w:rPr>
        <w:t xml:space="preserve">7. Не позднее 10 дней со дня подведения итогов обсуждения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Писцовского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и принятого на основании их решения, обнародовать результаты публичных слушаний.</w:t>
      </w:r>
    </w:p>
    <w:p w14:paraId="490A1DC7" w14:textId="77777777" w:rsidR="003A031F" w:rsidRPr="008735AD" w:rsidRDefault="003A031F" w:rsidP="003A031F">
      <w:pPr>
        <w:ind w:firstLine="567"/>
        <w:jc w:val="both"/>
        <w:rPr>
          <w:bCs/>
          <w:sz w:val="28"/>
          <w:szCs w:val="28"/>
        </w:rPr>
      </w:pPr>
    </w:p>
    <w:p w14:paraId="24252BD8" w14:textId="77777777" w:rsidR="003A031F" w:rsidRPr="008735AD" w:rsidRDefault="003A031F" w:rsidP="003A031F">
      <w:pPr>
        <w:ind w:firstLine="567"/>
        <w:jc w:val="both"/>
        <w:rPr>
          <w:bCs/>
          <w:sz w:val="28"/>
          <w:szCs w:val="28"/>
        </w:rPr>
      </w:pPr>
    </w:p>
    <w:p w14:paraId="410FBB0F" w14:textId="77777777" w:rsidR="003A031F" w:rsidRPr="008735AD" w:rsidRDefault="003A031F" w:rsidP="003A031F">
      <w:pPr>
        <w:ind w:firstLine="567"/>
        <w:jc w:val="both"/>
        <w:rPr>
          <w:bCs/>
          <w:sz w:val="28"/>
          <w:szCs w:val="28"/>
        </w:rPr>
      </w:pPr>
    </w:p>
    <w:p w14:paraId="13881421" w14:textId="32E6F414" w:rsidR="003A031F" w:rsidRPr="008735AD" w:rsidRDefault="003A031F" w:rsidP="003A031F">
      <w:pPr>
        <w:ind w:firstLine="567"/>
        <w:jc w:val="both"/>
        <w:rPr>
          <w:bCs/>
          <w:sz w:val="28"/>
          <w:szCs w:val="28"/>
        </w:rPr>
      </w:pPr>
    </w:p>
    <w:p w14:paraId="612E6FD7" w14:textId="4D857D5F" w:rsidR="00792F62" w:rsidRPr="008735AD" w:rsidRDefault="00792F62" w:rsidP="003A031F">
      <w:pPr>
        <w:ind w:firstLine="567"/>
        <w:jc w:val="both"/>
        <w:rPr>
          <w:bCs/>
          <w:sz w:val="28"/>
          <w:szCs w:val="28"/>
        </w:rPr>
      </w:pPr>
    </w:p>
    <w:p w14:paraId="15277F6E" w14:textId="2750513D" w:rsidR="00792F62" w:rsidRPr="008735AD" w:rsidRDefault="00792F62" w:rsidP="003A031F">
      <w:pPr>
        <w:ind w:firstLine="567"/>
        <w:jc w:val="both"/>
        <w:rPr>
          <w:bCs/>
          <w:sz w:val="28"/>
          <w:szCs w:val="28"/>
        </w:rPr>
      </w:pPr>
    </w:p>
    <w:p w14:paraId="4F49666E" w14:textId="2605363C" w:rsidR="00792F62" w:rsidRPr="008735AD" w:rsidRDefault="00792F62" w:rsidP="003A031F">
      <w:pPr>
        <w:ind w:firstLine="567"/>
        <w:jc w:val="both"/>
        <w:rPr>
          <w:bCs/>
          <w:sz w:val="28"/>
          <w:szCs w:val="28"/>
        </w:rPr>
      </w:pPr>
    </w:p>
    <w:p w14:paraId="30FE5831" w14:textId="288A12B7" w:rsidR="00792F62" w:rsidRPr="008735AD" w:rsidRDefault="00792F62" w:rsidP="003A031F">
      <w:pPr>
        <w:ind w:firstLine="567"/>
        <w:jc w:val="both"/>
        <w:rPr>
          <w:bCs/>
          <w:sz w:val="28"/>
          <w:szCs w:val="28"/>
        </w:rPr>
      </w:pPr>
    </w:p>
    <w:p w14:paraId="53FCB1D3" w14:textId="203EC019" w:rsidR="00792F62" w:rsidRPr="008735AD" w:rsidRDefault="00792F62" w:rsidP="003A031F">
      <w:pPr>
        <w:ind w:firstLine="567"/>
        <w:jc w:val="both"/>
        <w:rPr>
          <w:bCs/>
          <w:sz w:val="28"/>
          <w:szCs w:val="28"/>
        </w:rPr>
      </w:pPr>
    </w:p>
    <w:p w14:paraId="225C4DC2" w14:textId="77777777" w:rsidR="00792F62" w:rsidRPr="008735AD" w:rsidRDefault="00792F62" w:rsidP="003A031F">
      <w:pPr>
        <w:ind w:firstLine="567"/>
        <w:jc w:val="both"/>
        <w:rPr>
          <w:bCs/>
          <w:sz w:val="28"/>
          <w:szCs w:val="28"/>
        </w:rPr>
      </w:pPr>
    </w:p>
    <w:p w14:paraId="58B1548B" w14:textId="77777777" w:rsidR="00792F62" w:rsidRPr="008735AD" w:rsidRDefault="00792F62" w:rsidP="003A031F">
      <w:pPr>
        <w:ind w:firstLine="567"/>
        <w:jc w:val="both"/>
        <w:rPr>
          <w:bCs/>
          <w:sz w:val="28"/>
          <w:szCs w:val="28"/>
        </w:rPr>
      </w:pPr>
    </w:p>
    <w:p w14:paraId="6678FC1F" w14:textId="0A4F8F7B" w:rsidR="003A031F" w:rsidRPr="008735AD" w:rsidRDefault="003A031F" w:rsidP="003A031F">
      <w:pPr>
        <w:rPr>
          <w:sz w:val="28"/>
          <w:szCs w:val="28"/>
        </w:rPr>
      </w:pPr>
    </w:p>
    <w:p w14:paraId="29400820" w14:textId="18846E12" w:rsidR="009A7041" w:rsidRPr="008735AD" w:rsidRDefault="009A7041" w:rsidP="003A031F">
      <w:pPr>
        <w:rPr>
          <w:sz w:val="28"/>
          <w:szCs w:val="28"/>
        </w:rPr>
      </w:pPr>
    </w:p>
    <w:p w14:paraId="2B7F7617" w14:textId="53E22A1E" w:rsidR="009A7041" w:rsidRPr="008735AD" w:rsidRDefault="009A7041" w:rsidP="003A031F"/>
    <w:p w14:paraId="2676B1F8" w14:textId="32962E3E" w:rsidR="009A7041" w:rsidRPr="008735AD" w:rsidRDefault="009A7041" w:rsidP="003A031F"/>
    <w:p w14:paraId="4678CE60" w14:textId="23920827" w:rsidR="009A7041" w:rsidRPr="008735AD" w:rsidRDefault="009A7041" w:rsidP="003A031F"/>
    <w:p w14:paraId="344F7A63" w14:textId="681706F9" w:rsidR="009A7041" w:rsidRPr="008735AD" w:rsidRDefault="009A7041" w:rsidP="003A031F"/>
    <w:p w14:paraId="56736495" w14:textId="23E69813" w:rsidR="009A7041" w:rsidRPr="008735AD" w:rsidRDefault="009A7041" w:rsidP="003A031F"/>
    <w:p w14:paraId="6064D29D" w14:textId="16F0B657" w:rsidR="009A7041" w:rsidRPr="008735AD" w:rsidRDefault="009A7041" w:rsidP="003A031F"/>
    <w:p w14:paraId="2B8FF143" w14:textId="4C276005" w:rsidR="009A7041" w:rsidRPr="008735AD" w:rsidRDefault="009A7041" w:rsidP="003A031F"/>
    <w:p w14:paraId="1D9B8100" w14:textId="71B0A707" w:rsidR="009A7041" w:rsidRPr="008735AD" w:rsidRDefault="009A7041" w:rsidP="003A031F"/>
    <w:p w14:paraId="2104A311" w14:textId="49F08FD4" w:rsidR="009A7041" w:rsidRPr="008735AD" w:rsidRDefault="009A7041" w:rsidP="003A031F"/>
    <w:p w14:paraId="2CCA8AE3" w14:textId="713EFC41" w:rsidR="009A7041" w:rsidRPr="008735AD" w:rsidRDefault="009A7041" w:rsidP="003A031F"/>
    <w:p w14:paraId="186048FE" w14:textId="40DD0A05" w:rsidR="009A7041" w:rsidRPr="008735AD" w:rsidRDefault="009A7041" w:rsidP="003A031F"/>
    <w:p w14:paraId="7AD6422C" w14:textId="08B58275" w:rsidR="009A7041" w:rsidRPr="008735AD" w:rsidRDefault="009A7041" w:rsidP="003A031F"/>
    <w:p w14:paraId="365A6858" w14:textId="4561C765" w:rsidR="009A7041" w:rsidRPr="008735AD" w:rsidRDefault="009A7041" w:rsidP="003A031F"/>
    <w:p w14:paraId="532B35D9" w14:textId="3BBD9C99" w:rsidR="009A7041" w:rsidRPr="008735AD" w:rsidRDefault="009A7041" w:rsidP="003A031F"/>
    <w:p w14:paraId="742D8075" w14:textId="77777777" w:rsidR="009A7041" w:rsidRPr="008735AD" w:rsidRDefault="009A7041" w:rsidP="003A031F"/>
    <w:p w14:paraId="0BD94400" w14:textId="29126A2D" w:rsidR="00E018C2" w:rsidRPr="008735AD" w:rsidRDefault="00E018C2" w:rsidP="00170890">
      <w:pPr>
        <w:widowControl w:val="0"/>
        <w:jc w:val="center"/>
        <w:rPr>
          <w:b/>
          <w:color w:val="auto"/>
        </w:rPr>
      </w:pPr>
    </w:p>
    <w:p w14:paraId="42800056" w14:textId="3D09936A" w:rsidR="00E018C2" w:rsidRPr="008735AD" w:rsidRDefault="00E018C2" w:rsidP="00170890">
      <w:pPr>
        <w:widowControl w:val="0"/>
        <w:jc w:val="center"/>
        <w:rPr>
          <w:b/>
          <w:color w:val="auto"/>
        </w:rPr>
      </w:pPr>
    </w:p>
    <w:p w14:paraId="0FADE450" w14:textId="77777777" w:rsidR="008735AD" w:rsidRPr="008735AD" w:rsidRDefault="008735AD" w:rsidP="008735AD">
      <w:pPr>
        <w:jc w:val="center"/>
        <w:rPr>
          <w:b/>
          <w:sz w:val="26"/>
          <w:szCs w:val="26"/>
        </w:rPr>
      </w:pPr>
      <w:r w:rsidRPr="008735AD">
        <w:rPr>
          <w:b/>
          <w:noProof/>
        </w:rPr>
        <w:lastRenderedPageBreak/>
        <w:drawing>
          <wp:inline distT="0" distB="0" distL="0" distR="0" wp14:anchorId="4417C721" wp14:editId="5F3F0751">
            <wp:extent cx="542925" cy="6762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14:paraId="1D1C94A6"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Российская Федерация</w:t>
      </w:r>
    </w:p>
    <w:p w14:paraId="6C7F77FF"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СОВЕТ</w:t>
      </w:r>
    </w:p>
    <w:p w14:paraId="712B6DB7" w14:textId="77777777" w:rsidR="008735AD" w:rsidRPr="008735AD" w:rsidRDefault="008735AD" w:rsidP="008735AD">
      <w:pPr>
        <w:pStyle w:val="ConsPlusTitle"/>
        <w:widowControl/>
        <w:jc w:val="center"/>
        <w:rPr>
          <w:rFonts w:ascii="Times New Roman" w:hAnsi="Times New Roman" w:cs="Times New Roman"/>
          <w:sz w:val="28"/>
          <w:szCs w:val="28"/>
        </w:rPr>
      </w:pPr>
      <w:proofErr w:type="spellStart"/>
      <w:r w:rsidRPr="008735AD">
        <w:rPr>
          <w:rFonts w:ascii="Times New Roman" w:hAnsi="Times New Roman" w:cs="Times New Roman"/>
          <w:sz w:val="28"/>
          <w:szCs w:val="28"/>
        </w:rPr>
        <w:t>Подозерского</w:t>
      </w:r>
      <w:proofErr w:type="spellEnd"/>
      <w:r w:rsidRPr="008735AD">
        <w:rPr>
          <w:rFonts w:ascii="Times New Roman" w:hAnsi="Times New Roman" w:cs="Times New Roman"/>
          <w:sz w:val="28"/>
          <w:szCs w:val="28"/>
        </w:rPr>
        <w:t xml:space="preserve"> сельского поселения</w:t>
      </w:r>
    </w:p>
    <w:p w14:paraId="2A1CFDE4"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Комсомольского муниципального района</w:t>
      </w:r>
    </w:p>
    <w:p w14:paraId="3544E9C6"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Ивановской области</w:t>
      </w:r>
    </w:p>
    <w:p w14:paraId="2FC91185"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Пятого созыва</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8735AD" w:rsidRPr="008735AD" w14:paraId="136E651E" w14:textId="77777777" w:rsidTr="00DD65E5">
        <w:trPr>
          <w:trHeight w:val="100"/>
        </w:trPr>
        <w:tc>
          <w:tcPr>
            <w:tcW w:w="9630" w:type="dxa"/>
            <w:tcBorders>
              <w:top w:val="double" w:sz="24" w:space="0" w:color="000000"/>
              <w:left w:val="nil"/>
              <w:bottom w:val="nil"/>
              <w:right w:val="nil"/>
            </w:tcBorders>
            <w:hideMark/>
          </w:tcPr>
          <w:p w14:paraId="4FB1E4D2" w14:textId="77777777" w:rsidR="008735AD" w:rsidRPr="008735AD" w:rsidRDefault="008735AD" w:rsidP="00DD65E5">
            <w:pPr>
              <w:snapToGrid w:val="0"/>
              <w:rPr>
                <w:kern w:val="2"/>
                <w:sz w:val="16"/>
                <w:szCs w:val="16"/>
                <w:lang w:eastAsia="ar-SA"/>
              </w:rPr>
            </w:pPr>
            <w:r w:rsidRPr="008735AD">
              <w:rPr>
                <w:sz w:val="16"/>
                <w:szCs w:val="16"/>
                <w:lang w:eastAsia="en-US"/>
              </w:rPr>
              <w:t xml:space="preserve">155136,  Ивановская область, Комсомольский муниципальный район, </w:t>
            </w:r>
            <w:proofErr w:type="spellStart"/>
            <w:r w:rsidRPr="008735AD">
              <w:rPr>
                <w:sz w:val="16"/>
                <w:szCs w:val="16"/>
                <w:lang w:eastAsia="en-US"/>
              </w:rPr>
              <w:t>с.Подозерский</w:t>
            </w:r>
            <w:proofErr w:type="spellEnd"/>
            <w:r w:rsidRPr="008735AD">
              <w:rPr>
                <w:sz w:val="16"/>
                <w:szCs w:val="16"/>
                <w:lang w:eastAsia="en-US"/>
              </w:rPr>
              <w:t>, ул. Ленина, д. 22а Тел. 2-41-95 ОГРН 1063704001129    ИНН 3714005553   КПП 37140100</w:t>
            </w:r>
          </w:p>
          <w:p w14:paraId="76A42D65" w14:textId="77777777" w:rsidR="008735AD" w:rsidRPr="008735AD" w:rsidRDefault="008735AD" w:rsidP="00DD65E5">
            <w:pPr>
              <w:suppressAutoHyphens/>
              <w:snapToGrid w:val="0"/>
              <w:jc w:val="center"/>
              <w:rPr>
                <w:b/>
                <w:kern w:val="2"/>
                <w:sz w:val="28"/>
                <w:szCs w:val="28"/>
                <w:lang w:eastAsia="en-US"/>
              </w:rPr>
            </w:pPr>
            <w:r w:rsidRPr="008735AD">
              <w:rPr>
                <w:b/>
                <w:sz w:val="28"/>
                <w:szCs w:val="28"/>
                <w:lang w:eastAsia="en-US"/>
              </w:rPr>
              <w:t>РЕШЕНИЕ</w:t>
            </w:r>
          </w:p>
        </w:tc>
      </w:tr>
    </w:tbl>
    <w:p w14:paraId="0D29F942" w14:textId="37B8D18D" w:rsidR="008735AD" w:rsidRPr="008735AD" w:rsidRDefault="008735AD" w:rsidP="008735AD">
      <w:pPr>
        <w:tabs>
          <w:tab w:val="left" w:pos="6255"/>
        </w:tabs>
        <w:jc w:val="center"/>
      </w:pPr>
      <w:r w:rsidRPr="008735AD">
        <w:rPr>
          <w:b/>
          <w:sz w:val="28"/>
          <w:szCs w:val="28"/>
        </w:rPr>
        <w:t>от  «13» мая  2026 г.                                                               №53</w:t>
      </w:r>
    </w:p>
    <w:p w14:paraId="1E4C05C9" w14:textId="77777777" w:rsidR="008735AD" w:rsidRPr="008735AD" w:rsidRDefault="008735AD" w:rsidP="008735AD">
      <w:pPr>
        <w:tabs>
          <w:tab w:val="left" w:pos="1710"/>
          <w:tab w:val="center" w:pos="4677"/>
          <w:tab w:val="left" w:pos="6255"/>
        </w:tabs>
        <w:jc w:val="center"/>
        <w:rPr>
          <w:b/>
        </w:rPr>
      </w:pPr>
    </w:p>
    <w:p w14:paraId="6586BB52" w14:textId="77777777" w:rsidR="008735AD" w:rsidRPr="008735AD" w:rsidRDefault="008735AD" w:rsidP="008735AD">
      <w:pPr>
        <w:pStyle w:val="20"/>
        <w:spacing w:before="0" w:line="240" w:lineRule="auto"/>
        <w:jc w:val="center"/>
        <w:rPr>
          <w:rFonts w:ascii="Times New Roman" w:hAnsi="Times New Roman"/>
          <w:color w:val="auto"/>
          <w:sz w:val="28"/>
          <w:szCs w:val="28"/>
        </w:rPr>
      </w:pPr>
      <w:r w:rsidRPr="008735AD">
        <w:rPr>
          <w:rFonts w:ascii="Times New Roman" w:hAnsi="Times New Roman"/>
          <w:color w:val="auto"/>
          <w:sz w:val="28"/>
          <w:szCs w:val="28"/>
        </w:rPr>
        <w:t xml:space="preserve">О проекте муниципального правового акта «О внесении изменений и дополнений в Устав </w:t>
      </w:r>
      <w:proofErr w:type="spellStart"/>
      <w:r w:rsidRPr="008735AD">
        <w:rPr>
          <w:rFonts w:ascii="Times New Roman" w:hAnsi="Times New Roman"/>
          <w:color w:val="auto"/>
          <w:sz w:val="28"/>
          <w:szCs w:val="28"/>
        </w:rPr>
        <w:t>Подозерского</w:t>
      </w:r>
      <w:proofErr w:type="spellEnd"/>
      <w:r w:rsidRPr="008735AD">
        <w:rPr>
          <w:rFonts w:ascii="Times New Roman" w:hAnsi="Times New Roman"/>
          <w:color w:val="auto"/>
          <w:sz w:val="28"/>
          <w:szCs w:val="28"/>
        </w:rPr>
        <w:t xml:space="preserve"> сельского поселения Комсомольского муниципального района Ивановской области»</w:t>
      </w:r>
    </w:p>
    <w:p w14:paraId="7CCD27AE" w14:textId="77777777" w:rsidR="008735AD" w:rsidRPr="008735AD" w:rsidRDefault="008735AD" w:rsidP="008735AD"/>
    <w:p w14:paraId="657837D1" w14:textId="77777777" w:rsidR="008735AD" w:rsidRPr="008735AD" w:rsidRDefault="008735AD" w:rsidP="008735AD">
      <w:pPr>
        <w:ind w:firstLine="567"/>
        <w:jc w:val="both"/>
        <w:rPr>
          <w:sz w:val="28"/>
          <w:szCs w:val="28"/>
        </w:rPr>
      </w:pPr>
      <w:r w:rsidRPr="008735AD">
        <w:rPr>
          <w:sz w:val="28"/>
          <w:szCs w:val="28"/>
        </w:rPr>
        <w:t>На основании Федерального закона от 20.03.2025 № 33-ФЗ «Об общих принципах организации местного самоуправления в единой системе публичной власти», Федерального закона от 21.07.2005 № 97-ФЗ «О государственной регистрации уставов муниципальных образований»,</w:t>
      </w:r>
      <w:r w:rsidRPr="008735AD">
        <w:rPr>
          <w:sz w:val="26"/>
          <w:szCs w:val="26"/>
        </w:rPr>
        <w:t xml:space="preserve"> </w:t>
      </w:r>
      <w:r w:rsidRPr="008735AD">
        <w:rPr>
          <w:sz w:val="28"/>
          <w:szCs w:val="28"/>
        </w:rPr>
        <w:t xml:space="preserve">в целях приведения Устава </w:t>
      </w:r>
      <w:proofErr w:type="spellStart"/>
      <w:r w:rsidRPr="008735AD">
        <w:rPr>
          <w:sz w:val="28"/>
          <w:szCs w:val="28"/>
        </w:rPr>
        <w:t>Подозерского</w:t>
      </w:r>
      <w:proofErr w:type="spellEnd"/>
      <w:r w:rsidRPr="008735AD">
        <w:rPr>
          <w:sz w:val="28"/>
          <w:szCs w:val="28"/>
        </w:rPr>
        <w:t xml:space="preserve"> сельского поселения Комсомольского муниципального района Ивановской области в соответствие с действующим законодательством, Совет </w:t>
      </w:r>
      <w:proofErr w:type="spellStart"/>
      <w:r w:rsidRPr="008735AD">
        <w:rPr>
          <w:sz w:val="28"/>
          <w:szCs w:val="28"/>
        </w:rPr>
        <w:t>Подозерского</w:t>
      </w:r>
      <w:proofErr w:type="spellEnd"/>
      <w:r w:rsidRPr="008735AD">
        <w:rPr>
          <w:sz w:val="28"/>
          <w:szCs w:val="28"/>
        </w:rPr>
        <w:t xml:space="preserve"> сельского поселения Комсомольского муниципального района Ивановской области </w:t>
      </w:r>
    </w:p>
    <w:p w14:paraId="500245A2" w14:textId="77777777" w:rsidR="008735AD" w:rsidRPr="008735AD" w:rsidRDefault="008735AD" w:rsidP="008735AD">
      <w:pPr>
        <w:jc w:val="center"/>
        <w:rPr>
          <w:rFonts w:eastAsia="Arial Unicode MS"/>
          <w:b/>
          <w:bCs/>
          <w:sz w:val="28"/>
          <w:szCs w:val="28"/>
        </w:rPr>
      </w:pPr>
      <w:r w:rsidRPr="008735AD">
        <w:rPr>
          <w:rFonts w:eastAsia="Arial Unicode MS"/>
          <w:b/>
          <w:bCs/>
          <w:sz w:val="28"/>
          <w:szCs w:val="28"/>
        </w:rPr>
        <w:t>РЕШИЛ:</w:t>
      </w:r>
    </w:p>
    <w:p w14:paraId="02364999" w14:textId="77777777" w:rsidR="008735AD" w:rsidRPr="008735AD" w:rsidRDefault="008735AD" w:rsidP="008735AD">
      <w:pPr>
        <w:jc w:val="center"/>
        <w:rPr>
          <w:rFonts w:eastAsia="Arial Unicode MS"/>
          <w:b/>
          <w:bCs/>
          <w:sz w:val="28"/>
          <w:szCs w:val="28"/>
        </w:rPr>
      </w:pPr>
    </w:p>
    <w:p w14:paraId="77B21BB7"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1. Принять проект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для вынесения его на публичные слушания (Приложение № 1).</w:t>
      </w:r>
    </w:p>
    <w:p w14:paraId="06DE30F9"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2. Утвердить Порядок учета предложений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(Приложение № 2).</w:t>
      </w:r>
    </w:p>
    <w:p w14:paraId="150983D2"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3. Утвердить Порядок участия граждан в обсуждении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(Приложение № 3).</w:t>
      </w:r>
    </w:p>
    <w:p w14:paraId="2912CE15"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4. Провести публичные слушания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w:t>
      </w:r>
      <w:r w:rsidRPr="008735AD">
        <w:rPr>
          <w:rFonts w:ascii="Times New Roman" w:hAnsi="Times New Roman"/>
          <w:sz w:val="28"/>
          <w:szCs w:val="28"/>
        </w:rPr>
        <w:lastRenderedPageBreak/>
        <w:t>Комсомольского муниципального района Ивановской области»</w:t>
      </w:r>
      <w:r w:rsidRPr="008735AD">
        <w:rPr>
          <w:rFonts w:ascii="Times New Roman" w:hAnsi="Times New Roman"/>
          <w:color w:val="FF0000"/>
          <w:sz w:val="28"/>
          <w:szCs w:val="28"/>
        </w:rPr>
        <w:t xml:space="preserve"> </w:t>
      </w:r>
      <w:r w:rsidRPr="008735AD">
        <w:rPr>
          <w:rFonts w:ascii="Times New Roman" w:hAnsi="Times New Roman"/>
          <w:sz w:val="28"/>
          <w:szCs w:val="28"/>
        </w:rPr>
        <w:t>2 июня</w:t>
      </w:r>
      <w:r w:rsidRPr="008735AD">
        <w:rPr>
          <w:rFonts w:ascii="Times New Roman" w:hAnsi="Times New Roman"/>
          <w:color w:val="FF0000"/>
          <w:sz w:val="28"/>
          <w:szCs w:val="28"/>
        </w:rPr>
        <w:t xml:space="preserve"> </w:t>
      </w:r>
      <w:r w:rsidRPr="008735AD">
        <w:rPr>
          <w:rFonts w:ascii="Times New Roman" w:hAnsi="Times New Roman"/>
          <w:sz w:val="28"/>
          <w:szCs w:val="28"/>
        </w:rPr>
        <w:t xml:space="preserve">2026 г. в 15.00 ч. в здании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по адресу: Ивановская область, Комсомольский район, с. </w:t>
      </w:r>
      <w:proofErr w:type="spellStart"/>
      <w:r w:rsidRPr="008735AD">
        <w:rPr>
          <w:rFonts w:ascii="Times New Roman" w:hAnsi="Times New Roman"/>
          <w:sz w:val="28"/>
          <w:szCs w:val="28"/>
        </w:rPr>
        <w:t>Подозерский</w:t>
      </w:r>
      <w:proofErr w:type="spellEnd"/>
      <w:r w:rsidRPr="008735AD">
        <w:rPr>
          <w:rFonts w:ascii="Times New Roman" w:hAnsi="Times New Roman"/>
          <w:sz w:val="28"/>
          <w:szCs w:val="28"/>
        </w:rPr>
        <w:t xml:space="preserve">, ул. Ленина, д. 22а.  </w:t>
      </w:r>
    </w:p>
    <w:p w14:paraId="5178B759"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5. Создать оргкомитет по проведению  публичных (общественных) слушаний в составе:  </w:t>
      </w:r>
    </w:p>
    <w:p w14:paraId="1F1EA242" w14:textId="77777777" w:rsidR="008735AD" w:rsidRPr="008735AD" w:rsidRDefault="008735AD" w:rsidP="008735AD">
      <w:pPr>
        <w:pStyle w:val="a6"/>
        <w:ind w:firstLine="567"/>
        <w:jc w:val="both"/>
        <w:rPr>
          <w:rFonts w:ascii="Times New Roman" w:hAnsi="Times New Roman"/>
          <w:sz w:val="28"/>
          <w:szCs w:val="28"/>
        </w:rPr>
      </w:pPr>
      <w:proofErr w:type="spellStart"/>
      <w:r w:rsidRPr="008735AD">
        <w:rPr>
          <w:rFonts w:ascii="Times New Roman" w:hAnsi="Times New Roman"/>
          <w:sz w:val="28"/>
          <w:szCs w:val="28"/>
        </w:rPr>
        <w:t>Торыгина</w:t>
      </w:r>
      <w:proofErr w:type="spellEnd"/>
      <w:r w:rsidRPr="008735AD">
        <w:rPr>
          <w:rFonts w:ascii="Times New Roman" w:hAnsi="Times New Roman"/>
          <w:sz w:val="28"/>
          <w:szCs w:val="28"/>
        </w:rPr>
        <w:t xml:space="preserve"> Т.Г. – Глава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7543780B"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Щавелева О.А. – председатель Совета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w:t>
      </w:r>
    </w:p>
    <w:p w14:paraId="3861356F" w14:textId="77777777" w:rsidR="008735AD" w:rsidRPr="008735AD" w:rsidRDefault="008735AD" w:rsidP="008735AD">
      <w:pPr>
        <w:pStyle w:val="a6"/>
        <w:ind w:firstLine="567"/>
        <w:jc w:val="both"/>
        <w:rPr>
          <w:rFonts w:ascii="Times New Roman" w:hAnsi="Times New Roman"/>
          <w:sz w:val="28"/>
          <w:szCs w:val="28"/>
        </w:rPr>
      </w:pPr>
      <w:proofErr w:type="spellStart"/>
      <w:r w:rsidRPr="008735AD">
        <w:rPr>
          <w:rFonts w:ascii="Times New Roman" w:hAnsi="Times New Roman"/>
          <w:sz w:val="28"/>
          <w:szCs w:val="28"/>
        </w:rPr>
        <w:t>Расовская</w:t>
      </w:r>
      <w:proofErr w:type="spellEnd"/>
      <w:r w:rsidRPr="008735AD">
        <w:rPr>
          <w:rFonts w:ascii="Times New Roman" w:hAnsi="Times New Roman"/>
          <w:sz w:val="28"/>
          <w:szCs w:val="28"/>
        </w:rPr>
        <w:t xml:space="preserve"> Т.Н. – главный специалист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w:t>
      </w:r>
    </w:p>
    <w:p w14:paraId="044BAB7C"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Воронина Т.В.– депутат Совета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w:t>
      </w:r>
    </w:p>
    <w:p w14:paraId="65FE6473"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6. Решение вступает в силу со дня официального обнародования.</w:t>
      </w:r>
    </w:p>
    <w:p w14:paraId="6B6076A7" w14:textId="77777777" w:rsidR="008735AD" w:rsidRPr="008735AD" w:rsidRDefault="008735AD" w:rsidP="008735AD">
      <w:pPr>
        <w:pStyle w:val="a6"/>
        <w:ind w:firstLine="567"/>
        <w:jc w:val="both"/>
        <w:rPr>
          <w:rFonts w:ascii="Times New Roman" w:hAnsi="Times New Roman"/>
          <w:sz w:val="26"/>
          <w:szCs w:val="26"/>
        </w:rPr>
      </w:pPr>
      <w:r w:rsidRPr="008735AD">
        <w:rPr>
          <w:rFonts w:ascii="Times New Roman" w:hAnsi="Times New Roman"/>
          <w:sz w:val="28"/>
          <w:szCs w:val="28"/>
        </w:rPr>
        <w:t xml:space="preserve">7. Обнародовать настоящее решение путем его размещения на информационном стенде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разместить на официальном сайте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в сети «Интернет». </w:t>
      </w:r>
    </w:p>
    <w:p w14:paraId="6EB4CD91" w14:textId="77777777" w:rsidR="008735AD" w:rsidRPr="008735AD" w:rsidRDefault="008735AD" w:rsidP="008735AD">
      <w:pPr>
        <w:tabs>
          <w:tab w:val="num" w:pos="0"/>
        </w:tabs>
        <w:autoSpaceDE w:val="0"/>
        <w:autoSpaceDN w:val="0"/>
        <w:adjustRightInd w:val="0"/>
        <w:ind w:firstLine="540"/>
        <w:jc w:val="both"/>
        <w:rPr>
          <w:sz w:val="26"/>
          <w:szCs w:val="26"/>
        </w:rPr>
      </w:pPr>
    </w:p>
    <w:p w14:paraId="293F18E8" w14:textId="77777777" w:rsidR="008735AD" w:rsidRPr="008735AD" w:rsidRDefault="008735AD" w:rsidP="008735AD">
      <w:pPr>
        <w:pStyle w:val="af"/>
        <w:jc w:val="left"/>
        <w:rPr>
          <w:rFonts w:ascii="Times New Roman" w:hAnsi="Times New Roman"/>
          <w:b/>
          <w:bCs/>
          <w:sz w:val="28"/>
          <w:szCs w:val="28"/>
        </w:rPr>
      </w:pPr>
      <w:r w:rsidRPr="008735AD">
        <w:rPr>
          <w:rFonts w:ascii="Times New Roman" w:hAnsi="Times New Roman"/>
          <w:b/>
          <w:bCs/>
          <w:sz w:val="28"/>
          <w:szCs w:val="28"/>
        </w:rPr>
        <w:t xml:space="preserve">Председатель Совета </w:t>
      </w:r>
    </w:p>
    <w:p w14:paraId="74AB3F0A" w14:textId="77777777" w:rsidR="008735AD" w:rsidRPr="008735AD" w:rsidRDefault="008735AD" w:rsidP="008735AD">
      <w:pPr>
        <w:pStyle w:val="af"/>
        <w:jc w:val="left"/>
        <w:rPr>
          <w:rFonts w:ascii="Times New Roman" w:hAnsi="Times New Roman"/>
          <w:b/>
          <w:bCs/>
          <w:sz w:val="28"/>
          <w:szCs w:val="28"/>
        </w:rPr>
      </w:pPr>
      <w:proofErr w:type="spellStart"/>
      <w:r w:rsidRPr="008735AD">
        <w:rPr>
          <w:rFonts w:ascii="Times New Roman" w:hAnsi="Times New Roman"/>
          <w:b/>
          <w:bCs/>
          <w:sz w:val="28"/>
          <w:szCs w:val="28"/>
        </w:rPr>
        <w:t>Подозерского</w:t>
      </w:r>
      <w:proofErr w:type="spellEnd"/>
      <w:r w:rsidRPr="008735AD">
        <w:rPr>
          <w:rFonts w:ascii="Times New Roman" w:hAnsi="Times New Roman"/>
          <w:b/>
          <w:bCs/>
          <w:sz w:val="28"/>
          <w:szCs w:val="28"/>
        </w:rPr>
        <w:t xml:space="preserve"> сельского поселения</w:t>
      </w:r>
    </w:p>
    <w:p w14:paraId="689E5CC4" w14:textId="77777777" w:rsidR="008735AD" w:rsidRPr="008735AD" w:rsidRDefault="008735AD" w:rsidP="008735AD">
      <w:pPr>
        <w:pStyle w:val="af"/>
        <w:jc w:val="left"/>
        <w:rPr>
          <w:rFonts w:ascii="Times New Roman" w:hAnsi="Times New Roman"/>
          <w:b/>
          <w:bCs/>
          <w:sz w:val="28"/>
          <w:szCs w:val="28"/>
        </w:rPr>
      </w:pPr>
      <w:r w:rsidRPr="008735AD">
        <w:rPr>
          <w:rFonts w:ascii="Times New Roman" w:hAnsi="Times New Roman"/>
          <w:b/>
          <w:bCs/>
          <w:sz w:val="28"/>
          <w:szCs w:val="28"/>
        </w:rPr>
        <w:t>Ивановской области                                                         О.А. Щавелева</w:t>
      </w:r>
    </w:p>
    <w:p w14:paraId="1E59A80B" w14:textId="77777777" w:rsidR="008735AD" w:rsidRPr="008735AD" w:rsidRDefault="008735AD" w:rsidP="008735AD">
      <w:pPr>
        <w:pStyle w:val="af"/>
        <w:jc w:val="left"/>
        <w:rPr>
          <w:rFonts w:ascii="Times New Roman" w:hAnsi="Times New Roman"/>
          <w:b/>
          <w:bCs/>
          <w:sz w:val="28"/>
          <w:szCs w:val="28"/>
        </w:rPr>
      </w:pPr>
    </w:p>
    <w:p w14:paraId="7090637E" w14:textId="77777777" w:rsidR="008735AD" w:rsidRPr="008735AD" w:rsidRDefault="008735AD" w:rsidP="008735AD">
      <w:pPr>
        <w:pStyle w:val="af"/>
        <w:jc w:val="left"/>
        <w:rPr>
          <w:rFonts w:ascii="Times New Roman" w:hAnsi="Times New Roman"/>
          <w:b/>
          <w:bCs/>
          <w:sz w:val="28"/>
          <w:szCs w:val="28"/>
        </w:rPr>
      </w:pPr>
      <w:r w:rsidRPr="008735AD">
        <w:rPr>
          <w:rFonts w:ascii="Times New Roman" w:hAnsi="Times New Roman"/>
          <w:b/>
          <w:bCs/>
          <w:sz w:val="28"/>
          <w:szCs w:val="28"/>
        </w:rPr>
        <w:t xml:space="preserve">Глава </w:t>
      </w:r>
      <w:proofErr w:type="spellStart"/>
      <w:r w:rsidRPr="008735AD">
        <w:rPr>
          <w:rFonts w:ascii="Times New Roman" w:hAnsi="Times New Roman"/>
          <w:b/>
          <w:bCs/>
          <w:sz w:val="28"/>
          <w:szCs w:val="28"/>
        </w:rPr>
        <w:t>Подозерского</w:t>
      </w:r>
      <w:proofErr w:type="spellEnd"/>
      <w:r w:rsidRPr="008735AD">
        <w:rPr>
          <w:rFonts w:ascii="Times New Roman" w:hAnsi="Times New Roman"/>
          <w:b/>
          <w:bCs/>
          <w:sz w:val="28"/>
          <w:szCs w:val="28"/>
        </w:rPr>
        <w:t xml:space="preserve">  сельского поселения</w:t>
      </w:r>
    </w:p>
    <w:p w14:paraId="6E45CD22" w14:textId="77777777" w:rsidR="008735AD" w:rsidRPr="008735AD" w:rsidRDefault="008735AD" w:rsidP="008735AD">
      <w:pPr>
        <w:pStyle w:val="af"/>
        <w:jc w:val="left"/>
        <w:rPr>
          <w:rFonts w:ascii="Times New Roman" w:hAnsi="Times New Roman"/>
          <w:b/>
          <w:bCs/>
          <w:sz w:val="28"/>
          <w:szCs w:val="28"/>
        </w:rPr>
      </w:pPr>
      <w:r w:rsidRPr="008735AD">
        <w:rPr>
          <w:rFonts w:ascii="Times New Roman" w:hAnsi="Times New Roman"/>
          <w:b/>
          <w:bCs/>
          <w:sz w:val="28"/>
          <w:szCs w:val="28"/>
        </w:rPr>
        <w:t>Комсомольского муниципального района</w:t>
      </w:r>
    </w:p>
    <w:p w14:paraId="06DB9501" w14:textId="77777777" w:rsidR="008735AD" w:rsidRPr="008735AD" w:rsidRDefault="008735AD" w:rsidP="008735AD">
      <w:pPr>
        <w:pStyle w:val="af"/>
        <w:jc w:val="left"/>
        <w:rPr>
          <w:rFonts w:ascii="Times New Roman" w:hAnsi="Times New Roman"/>
          <w:b/>
          <w:bCs/>
          <w:sz w:val="28"/>
          <w:szCs w:val="28"/>
        </w:rPr>
      </w:pPr>
      <w:r w:rsidRPr="008735AD">
        <w:rPr>
          <w:rFonts w:ascii="Times New Roman" w:hAnsi="Times New Roman"/>
          <w:b/>
          <w:bCs/>
          <w:sz w:val="28"/>
          <w:szCs w:val="28"/>
        </w:rPr>
        <w:t xml:space="preserve">Ивановской области:                                                      Т.Г. </w:t>
      </w:r>
      <w:proofErr w:type="spellStart"/>
      <w:r w:rsidRPr="008735AD">
        <w:rPr>
          <w:rFonts w:ascii="Times New Roman" w:hAnsi="Times New Roman"/>
          <w:b/>
          <w:bCs/>
          <w:sz w:val="28"/>
          <w:szCs w:val="28"/>
        </w:rPr>
        <w:t>Торыгина</w:t>
      </w:r>
      <w:proofErr w:type="spellEnd"/>
    </w:p>
    <w:p w14:paraId="30F00063" w14:textId="77777777" w:rsidR="008735AD" w:rsidRPr="008735AD" w:rsidRDefault="008735AD" w:rsidP="008735AD">
      <w:pPr>
        <w:pStyle w:val="af"/>
        <w:jc w:val="left"/>
        <w:rPr>
          <w:rFonts w:ascii="Times New Roman" w:hAnsi="Times New Roman"/>
          <w:b/>
          <w:bCs/>
          <w:sz w:val="28"/>
          <w:szCs w:val="28"/>
        </w:rPr>
      </w:pPr>
    </w:p>
    <w:p w14:paraId="024B9236" w14:textId="77777777" w:rsidR="008735AD" w:rsidRPr="008735AD" w:rsidRDefault="008735AD" w:rsidP="008735AD">
      <w:pPr>
        <w:pStyle w:val="af"/>
        <w:jc w:val="left"/>
        <w:rPr>
          <w:rFonts w:ascii="Times New Roman" w:hAnsi="Times New Roman"/>
          <w:b/>
          <w:bCs/>
          <w:sz w:val="26"/>
          <w:szCs w:val="26"/>
        </w:rPr>
      </w:pPr>
    </w:p>
    <w:p w14:paraId="2834D698" w14:textId="77777777" w:rsidR="008735AD" w:rsidRPr="008735AD" w:rsidRDefault="008735AD" w:rsidP="008735AD">
      <w:pPr>
        <w:pStyle w:val="af"/>
        <w:jc w:val="left"/>
        <w:rPr>
          <w:rFonts w:ascii="Times New Roman" w:hAnsi="Times New Roman"/>
          <w:b/>
          <w:bCs/>
          <w:sz w:val="26"/>
          <w:szCs w:val="26"/>
        </w:rPr>
      </w:pPr>
    </w:p>
    <w:p w14:paraId="0E1948CF" w14:textId="77777777" w:rsidR="008735AD" w:rsidRPr="008735AD" w:rsidRDefault="008735AD" w:rsidP="008735AD">
      <w:pPr>
        <w:pStyle w:val="af"/>
        <w:jc w:val="left"/>
        <w:rPr>
          <w:rFonts w:ascii="Times New Roman" w:hAnsi="Times New Roman"/>
          <w:b/>
          <w:bCs/>
          <w:sz w:val="26"/>
          <w:szCs w:val="26"/>
        </w:rPr>
      </w:pPr>
    </w:p>
    <w:p w14:paraId="7B0AF188" w14:textId="77777777" w:rsidR="008735AD" w:rsidRPr="008735AD" w:rsidRDefault="008735AD" w:rsidP="008735AD">
      <w:pPr>
        <w:pStyle w:val="af"/>
        <w:jc w:val="left"/>
        <w:rPr>
          <w:rFonts w:ascii="Times New Roman" w:hAnsi="Times New Roman"/>
          <w:b/>
          <w:bCs/>
          <w:sz w:val="26"/>
          <w:szCs w:val="26"/>
        </w:rPr>
      </w:pPr>
    </w:p>
    <w:p w14:paraId="6DE0E16B" w14:textId="77777777" w:rsidR="008735AD" w:rsidRPr="008735AD" w:rsidRDefault="008735AD" w:rsidP="008735AD">
      <w:pPr>
        <w:pStyle w:val="af"/>
        <w:jc w:val="left"/>
        <w:rPr>
          <w:rFonts w:ascii="Times New Roman" w:hAnsi="Times New Roman"/>
          <w:b/>
          <w:bCs/>
          <w:sz w:val="26"/>
          <w:szCs w:val="26"/>
        </w:rPr>
      </w:pPr>
    </w:p>
    <w:p w14:paraId="6734BF2E" w14:textId="77777777" w:rsidR="008735AD" w:rsidRPr="008735AD" w:rsidRDefault="008735AD" w:rsidP="008735AD">
      <w:pPr>
        <w:pStyle w:val="af"/>
        <w:jc w:val="left"/>
        <w:rPr>
          <w:rFonts w:ascii="Times New Roman" w:hAnsi="Times New Roman"/>
          <w:b/>
          <w:bCs/>
          <w:sz w:val="26"/>
          <w:szCs w:val="26"/>
        </w:rPr>
      </w:pPr>
    </w:p>
    <w:p w14:paraId="6D97248B" w14:textId="77777777" w:rsidR="008735AD" w:rsidRPr="008735AD" w:rsidRDefault="008735AD" w:rsidP="008735AD">
      <w:pPr>
        <w:pStyle w:val="af"/>
        <w:jc w:val="left"/>
        <w:rPr>
          <w:rFonts w:ascii="Times New Roman" w:hAnsi="Times New Roman"/>
          <w:b/>
          <w:bCs/>
          <w:sz w:val="26"/>
          <w:szCs w:val="26"/>
        </w:rPr>
      </w:pPr>
    </w:p>
    <w:p w14:paraId="5A61EAB8" w14:textId="77777777" w:rsidR="008735AD" w:rsidRPr="008735AD" w:rsidRDefault="008735AD" w:rsidP="008735AD">
      <w:pPr>
        <w:pStyle w:val="af"/>
        <w:jc w:val="left"/>
        <w:rPr>
          <w:rFonts w:ascii="Times New Roman" w:hAnsi="Times New Roman"/>
          <w:b/>
          <w:bCs/>
          <w:sz w:val="26"/>
          <w:szCs w:val="26"/>
        </w:rPr>
      </w:pPr>
    </w:p>
    <w:p w14:paraId="7976895B" w14:textId="77777777" w:rsidR="008735AD" w:rsidRPr="008735AD" w:rsidRDefault="008735AD" w:rsidP="008735AD">
      <w:pPr>
        <w:pStyle w:val="af"/>
        <w:jc w:val="left"/>
        <w:rPr>
          <w:rFonts w:ascii="Times New Roman" w:hAnsi="Times New Roman"/>
          <w:b/>
          <w:bCs/>
          <w:sz w:val="26"/>
          <w:szCs w:val="26"/>
        </w:rPr>
      </w:pPr>
    </w:p>
    <w:p w14:paraId="53805335" w14:textId="77777777" w:rsidR="008735AD" w:rsidRPr="008735AD" w:rsidRDefault="008735AD" w:rsidP="008735AD">
      <w:pPr>
        <w:pStyle w:val="af"/>
        <w:jc w:val="left"/>
        <w:rPr>
          <w:rFonts w:ascii="Times New Roman" w:hAnsi="Times New Roman"/>
          <w:b/>
          <w:bCs/>
          <w:sz w:val="26"/>
          <w:szCs w:val="26"/>
        </w:rPr>
      </w:pPr>
    </w:p>
    <w:p w14:paraId="7D04E880" w14:textId="77777777" w:rsidR="008735AD" w:rsidRPr="008735AD" w:rsidRDefault="008735AD" w:rsidP="008735AD">
      <w:pPr>
        <w:pStyle w:val="af"/>
        <w:jc w:val="left"/>
        <w:rPr>
          <w:rFonts w:ascii="Times New Roman" w:hAnsi="Times New Roman"/>
          <w:b/>
          <w:bCs/>
          <w:sz w:val="26"/>
          <w:szCs w:val="26"/>
        </w:rPr>
      </w:pPr>
    </w:p>
    <w:p w14:paraId="405864F2" w14:textId="77777777" w:rsidR="008735AD" w:rsidRPr="008735AD" w:rsidRDefault="008735AD" w:rsidP="008735AD">
      <w:pPr>
        <w:pStyle w:val="af"/>
        <w:jc w:val="left"/>
        <w:rPr>
          <w:rFonts w:ascii="Times New Roman" w:hAnsi="Times New Roman"/>
          <w:b/>
          <w:bCs/>
          <w:sz w:val="26"/>
          <w:szCs w:val="26"/>
        </w:rPr>
      </w:pPr>
    </w:p>
    <w:p w14:paraId="1A2567DD" w14:textId="77777777" w:rsidR="008735AD" w:rsidRPr="008735AD" w:rsidRDefault="008735AD" w:rsidP="008735AD">
      <w:pPr>
        <w:pStyle w:val="af"/>
        <w:jc w:val="left"/>
        <w:rPr>
          <w:rFonts w:ascii="Times New Roman" w:hAnsi="Times New Roman"/>
          <w:b/>
          <w:bCs/>
          <w:sz w:val="26"/>
          <w:szCs w:val="26"/>
        </w:rPr>
      </w:pPr>
    </w:p>
    <w:p w14:paraId="280E5BDC" w14:textId="77777777" w:rsidR="008735AD" w:rsidRPr="008735AD" w:rsidRDefault="008735AD" w:rsidP="008735AD">
      <w:pPr>
        <w:pStyle w:val="af"/>
        <w:jc w:val="left"/>
        <w:rPr>
          <w:rFonts w:ascii="Times New Roman" w:hAnsi="Times New Roman"/>
          <w:b/>
          <w:bCs/>
          <w:sz w:val="26"/>
          <w:szCs w:val="26"/>
        </w:rPr>
      </w:pPr>
    </w:p>
    <w:p w14:paraId="49E6C0D7" w14:textId="77777777" w:rsidR="008735AD" w:rsidRPr="008735AD" w:rsidRDefault="008735AD" w:rsidP="008735AD">
      <w:pPr>
        <w:pStyle w:val="af"/>
        <w:jc w:val="left"/>
        <w:rPr>
          <w:rFonts w:ascii="Times New Roman" w:hAnsi="Times New Roman"/>
          <w:b/>
          <w:bCs/>
          <w:sz w:val="26"/>
          <w:szCs w:val="26"/>
        </w:rPr>
      </w:pPr>
    </w:p>
    <w:p w14:paraId="3480E19B" w14:textId="77777777" w:rsidR="008735AD" w:rsidRPr="008735AD" w:rsidRDefault="008735AD" w:rsidP="008735AD">
      <w:pPr>
        <w:pStyle w:val="af"/>
        <w:jc w:val="left"/>
        <w:rPr>
          <w:rFonts w:ascii="Times New Roman" w:hAnsi="Times New Roman"/>
          <w:b/>
          <w:bCs/>
          <w:sz w:val="26"/>
          <w:szCs w:val="26"/>
        </w:rPr>
      </w:pPr>
    </w:p>
    <w:p w14:paraId="4F5BC78E" w14:textId="77777777" w:rsidR="008735AD" w:rsidRPr="008735AD" w:rsidRDefault="008735AD" w:rsidP="008735AD">
      <w:pPr>
        <w:pStyle w:val="af"/>
        <w:jc w:val="left"/>
        <w:rPr>
          <w:rFonts w:ascii="Times New Roman" w:hAnsi="Times New Roman"/>
          <w:b/>
          <w:bCs/>
          <w:sz w:val="26"/>
          <w:szCs w:val="26"/>
        </w:rPr>
      </w:pPr>
    </w:p>
    <w:p w14:paraId="0F038109" w14:textId="77777777" w:rsidR="008735AD" w:rsidRPr="008735AD" w:rsidRDefault="008735AD" w:rsidP="008735AD">
      <w:pPr>
        <w:pStyle w:val="af"/>
        <w:jc w:val="left"/>
        <w:rPr>
          <w:rFonts w:ascii="Times New Roman" w:hAnsi="Times New Roman"/>
          <w:b/>
          <w:bCs/>
          <w:sz w:val="26"/>
          <w:szCs w:val="26"/>
        </w:rPr>
      </w:pPr>
    </w:p>
    <w:p w14:paraId="1479DFB5" w14:textId="77777777" w:rsidR="008735AD" w:rsidRPr="008735AD" w:rsidRDefault="008735AD" w:rsidP="008735AD">
      <w:pPr>
        <w:pStyle w:val="af"/>
        <w:jc w:val="left"/>
        <w:rPr>
          <w:rFonts w:ascii="Times New Roman" w:hAnsi="Times New Roman"/>
          <w:b/>
          <w:bCs/>
          <w:sz w:val="26"/>
          <w:szCs w:val="26"/>
        </w:rPr>
      </w:pPr>
    </w:p>
    <w:p w14:paraId="2287E764" w14:textId="77777777" w:rsidR="008735AD" w:rsidRPr="008735AD" w:rsidRDefault="008735AD" w:rsidP="008735AD">
      <w:pPr>
        <w:pStyle w:val="af"/>
        <w:jc w:val="right"/>
        <w:rPr>
          <w:rFonts w:ascii="Times New Roman" w:hAnsi="Times New Roman"/>
          <w:bCs/>
        </w:rPr>
      </w:pPr>
      <w:r w:rsidRPr="008735AD">
        <w:rPr>
          <w:rFonts w:ascii="Times New Roman" w:hAnsi="Times New Roman"/>
          <w:bCs/>
        </w:rPr>
        <w:lastRenderedPageBreak/>
        <w:t xml:space="preserve">Приложение № 1 </w:t>
      </w:r>
    </w:p>
    <w:p w14:paraId="52C4A97D" w14:textId="77777777" w:rsidR="008735AD" w:rsidRPr="008735AD" w:rsidRDefault="008735AD" w:rsidP="008735AD">
      <w:pPr>
        <w:pStyle w:val="af"/>
        <w:jc w:val="right"/>
        <w:rPr>
          <w:rFonts w:ascii="Times New Roman" w:hAnsi="Times New Roman"/>
          <w:b/>
          <w:bCs/>
        </w:rPr>
      </w:pPr>
      <w:r w:rsidRPr="008735AD">
        <w:rPr>
          <w:rFonts w:ascii="Times New Roman" w:hAnsi="Times New Roman"/>
          <w:bCs/>
        </w:rPr>
        <w:t xml:space="preserve"> к решению Совета </w:t>
      </w:r>
    </w:p>
    <w:p w14:paraId="5DA70929" w14:textId="77777777" w:rsidR="008735AD" w:rsidRPr="008735AD" w:rsidRDefault="008735AD" w:rsidP="008735AD">
      <w:pPr>
        <w:jc w:val="right"/>
        <w:rPr>
          <w:bCs/>
          <w:sz w:val="24"/>
          <w:szCs w:val="24"/>
        </w:rPr>
      </w:pPr>
      <w:proofErr w:type="spellStart"/>
      <w:r w:rsidRPr="008735AD">
        <w:rPr>
          <w:bCs/>
          <w:sz w:val="24"/>
          <w:szCs w:val="24"/>
        </w:rPr>
        <w:t>Подозерского</w:t>
      </w:r>
      <w:proofErr w:type="spellEnd"/>
      <w:r w:rsidRPr="008735AD">
        <w:rPr>
          <w:bCs/>
          <w:sz w:val="24"/>
          <w:szCs w:val="24"/>
        </w:rPr>
        <w:t xml:space="preserve"> сельского поселения </w:t>
      </w:r>
    </w:p>
    <w:p w14:paraId="6C17412F" w14:textId="77777777" w:rsidR="008735AD" w:rsidRPr="008735AD" w:rsidRDefault="008735AD" w:rsidP="008735AD">
      <w:pPr>
        <w:jc w:val="right"/>
        <w:rPr>
          <w:bCs/>
          <w:sz w:val="24"/>
          <w:szCs w:val="24"/>
        </w:rPr>
      </w:pPr>
      <w:r w:rsidRPr="008735AD">
        <w:rPr>
          <w:bCs/>
          <w:sz w:val="24"/>
          <w:szCs w:val="24"/>
        </w:rPr>
        <w:t xml:space="preserve">от 13.05.2026 №53 </w:t>
      </w:r>
    </w:p>
    <w:p w14:paraId="532C995D" w14:textId="77777777" w:rsidR="008735AD" w:rsidRPr="008735AD" w:rsidRDefault="008735AD" w:rsidP="008735AD">
      <w:pPr>
        <w:pStyle w:val="af"/>
        <w:rPr>
          <w:rFonts w:ascii="Times New Roman" w:hAnsi="Times New Roman"/>
          <w:b/>
          <w:color w:val="FF0000"/>
        </w:rPr>
      </w:pPr>
    </w:p>
    <w:p w14:paraId="71047733" w14:textId="77777777" w:rsidR="008735AD" w:rsidRPr="008735AD" w:rsidRDefault="008735AD" w:rsidP="008735AD">
      <w:pPr>
        <w:pStyle w:val="af"/>
        <w:rPr>
          <w:rFonts w:ascii="Times New Roman" w:hAnsi="Times New Roman"/>
          <w:b/>
        </w:rPr>
      </w:pPr>
    </w:p>
    <w:p w14:paraId="535DC761" w14:textId="77777777" w:rsidR="008735AD" w:rsidRPr="008735AD" w:rsidRDefault="008735AD" w:rsidP="008735AD">
      <w:pPr>
        <w:jc w:val="center"/>
        <w:outlineLvl w:val="0"/>
        <w:rPr>
          <w:b/>
          <w:sz w:val="26"/>
          <w:szCs w:val="26"/>
        </w:rPr>
      </w:pPr>
      <w:r w:rsidRPr="008735AD">
        <w:rPr>
          <w:b/>
          <w:sz w:val="26"/>
          <w:szCs w:val="26"/>
        </w:rPr>
        <w:t>ПРОЕКТ</w:t>
      </w:r>
    </w:p>
    <w:p w14:paraId="4FB6A4C9" w14:textId="77777777" w:rsidR="008735AD" w:rsidRPr="008735AD" w:rsidRDefault="008735AD" w:rsidP="008735AD">
      <w:pPr>
        <w:jc w:val="center"/>
        <w:outlineLvl w:val="0"/>
        <w:rPr>
          <w:b/>
          <w:sz w:val="26"/>
          <w:szCs w:val="26"/>
        </w:rPr>
      </w:pPr>
      <w:r w:rsidRPr="008735AD">
        <w:rPr>
          <w:b/>
          <w:sz w:val="26"/>
          <w:szCs w:val="26"/>
        </w:rPr>
        <w:t xml:space="preserve">муниципального правового акта «О внесении изменений и дополнений в Устав </w:t>
      </w:r>
      <w:proofErr w:type="spellStart"/>
      <w:r w:rsidRPr="008735AD">
        <w:rPr>
          <w:b/>
          <w:sz w:val="26"/>
          <w:szCs w:val="26"/>
        </w:rPr>
        <w:t>Подозерского</w:t>
      </w:r>
      <w:proofErr w:type="spellEnd"/>
      <w:r w:rsidRPr="008735AD">
        <w:rPr>
          <w:b/>
          <w:sz w:val="26"/>
          <w:szCs w:val="26"/>
        </w:rPr>
        <w:t xml:space="preserve"> сельского поселения Комсомольского муниципального района Ивановской области»</w:t>
      </w:r>
    </w:p>
    <w:p w14:paraId="2CDC96FA" w14:textId="77777777" w:rsidR="008735AD" w:rsidRPr="008735AD" w:rsidRDefault="008735AD" w:rsidP="008735AD">
      <w:pPr>
        <w:jc w:val="center"/>
        <w:rPr>
          <w:b/>
          <w:sz w:val="26"/>
          <w:szCs w:val="26"/>
        </w:rPr>
      </w:pPr>
      <w:r w:rsidRPr="008735AD">
        <w:rPr>
          <w:b/>
          <w:noProof/>
        </w:rPr>
        <w:drawing>
          <wp:inline distT="0" distB="0" distL="0" distR="0" wp14:anchorId="10088F76" wp14:editId="33745DF6">
            <wp:extent cx="542925" cy="676275"/>
            <wp:effectExtent l="19050" t="0" r="952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9"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14:paraId="2598B423"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Российская Федерация</w:t>
      </w:r>
    </w:p>
    <w:p w14:paraId="6E4368D8"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СОВЕТ</w:t>
      </w:r>
    </w:p>
    <w:p w14:paraId="2B1A2746" w14:textId="77777777" w:rsidR="008735AD" w:rsidRPr="008735AD" w:rsidRDefault="008735AD" w:rsidP="008735AD">
      <w:pPr>
        <w:pStyle w:val="ConsPlusTitle"/>
        <w:widowControl/>
        <w:jc w:val="center"/>
        <w:rPr>
          <w:rFonts w:ascii="Times New Roman" w:hAnsi="Times New Roman" w:cs="Times New Roman"/>
          <w:sz w:val="28"/>
          <w:szCs w:val="28"/>
        </w:rPr>
      </w:pPr>
      <w:proofErr w:type="spellStart"/>
      <w:r w:rsidRPr="008735AD">
        <w:rPr>
          <w:rFonts w:ascii="Times New Roman" w:hAnsi="Times New Roman" w:cs="Times New Roman"/>
          <w:sz w:val="28"/>
          <w:szCs w:val="28"/>
        </w:rPr>
        <w:t>Подозерского</w:t>
      </w:r>
      <w:proofErr w:type="spellEnd"/>
      <w:r w:rsidRPr="008735AD">
        <w:rPr>
          <w:rFonts w:ascii="Times New Roman" w:hAnsi="Times New Roman" w:cs="Times New Roman"/>
          <w:sz w:val="28"/>
          <w:szCs w:val="28"/>
        </w:rPr>
        <w:t xml:space="preserve"> сельского поселения</w:t>
      </w:r>
    </w:p>
    <w:p w14:paraId="25616533"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Комсомольского муниципального района</w:t>
      </w:r>
    </w:p>
    <w:p w14:paraId="247414EB" w14:textId="77777777" w:rsidR="008735AD" w:rsidRPr="008735AD" w:rsidRDefault="008735AD" w:rsidP="008735AD">
      <w:pPr>
        <w:pStyle w:val="ConsPlusTitle"/>
        <w:widowControl/>
        <w:jc w:val="center"/>
        <w:rPr>
          <w:rFonts w:ascii="Times New Roman" w:hAnsi="Times New Roman" w:cs="Times New Roman"/>
          <w:sz w:val="28"/>
          <w:szCs w:val="28"/>
        </w:rPr>
      </w:pPr>
      <w:r w:rsidRPr="008735AD">
        <w:rPr>
          <w:rFonts w:ascii="Times New Roman" w:hAnsi="Times New Roman" w:cs="Times New Roman"/>
          <w:sz w:val="28"/>
          <w:szCs w:val="28"/>
        </w:rPr>
        <w:t>Ивановской области</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8735AD" w:rsidRPr="008735AD" w14:paraId="37B300DC" w14:textId="77777777" w:rsidTr="00DD65E5">
        <w:trPr>
          <w:trHeight w:val="100"/>
        </w:trPr>
        <w:tc>
          <w:tcPr>
            <w:tcW w:w="9630" w:type="dxa"/>
            <w:tcBorders>
              <w:top w:val="double" w:sz="24" w:space="0" w:color="000000"/>
              <w:left w:val="nil"/>
              <w:bottom w:val="nil"/>
              <w:right w:val="nil"/>
            </w:tcBorders>
            <w:hideMark/>
          </w:tcPr>
          <w:p w14:paraId="1453487A" w14:textId="77777777" w:rsidR="008735AD" w:rsidRPr="008735AD" w:rsidRDefault="008735AD" w:rsidP="00DD65E5">
            <w:pPr>
              <w:snapToGrid w:val="0"/>
              <w:rPr>
                <w:kern w:val="2"/>
                <w:sz w:val="16"/>
                <w:szCs w:val="16"/>
                <w:lang w:eastAsia="ar-SA"/>
              </w:rPr>
            </w:pPr>
            <w:r w:rsidRPr="008735AD">
              <w:rPr>
                <w:sz w:val="16"/>
                <w:szCs w:val="16"/>
                <w:lang w:eastAsia="en-US"/>
              </w:rPr>
              <w:t xml:space="preserve">155136,  Ивановская область, Комсомольский муниципальный район, </w:t>
            </w:r>
            <w:proofErr w:type="spellStart"/>
            <w:r w:rsidRPr="008735AD">
              <w:rPr>
                <w:sz w:val="16"/>
                <w:szCs w:val="16"/>
                <w:lang w:eastAsia="en-US"/>
              </w:rPr>
              <w:t>с.Подозерский</w:t>
            </w:r>
            <w:proofErr w:type="spellEnd"/>
            <w:r w:rsidRPr="008735AD">
              <w:rPr>
                <w:sz w:val="16"/>
                <w:szCs w:val="16"/>
                <w:lang w:eastAsia="en-US"/>
              </w:rPr>
              <w:t>, ул. Ленина, д. 22а Тел. 2-41-95 ОГРН 1063704001129    ИНН 3714005553   КПП 37140100</w:t>
            </w:r>
          </w:p>
          <w:p w14:paraId="5A102046" w14:textId="77777777" w:rsidR="008735AD" w:rsidRPr="008735AD" w:rsidRDefault="008735AD" w:rsidP="00DD65E5">
            <w:pPr>
              <w:suppressAutoHyphens/>
              <w:snapToGrid w:val="0"/>
              <w:jc w:val="center"/>
              <w:rPr>
                <w:b/>
                <w:kern w:val="2"/>
                <w:sz w:val="28"/>
                <w:szCs w:val="28"/>
                <w:lang w:eastAsia="en-US"/>
              </w:rPr>
            </w:pPr>
            <w:r w:rsidRPr="008735AD">
              <w:rPr>
                <w:b/>
                <w:sz w:val="28"/>
                <w:szCs w:val="28"/>
                <w:lang w:eastAsia="en-US"/>
              </w:rPr>
              <w:t>РЕШЕНИЕ</w:t>
            </w:r>
          </w:p>
        </w:tc>
      </w:tr>
    </w:tbl>
    <w:p w14:paraId="6934D32F" w14:textId="77777777" w:rsidR="008735AD" w:rsidRPr="008735AD" w:rsidRDefault="008735AD" w:rsidP="008735AD">
      <w:pPr>
        <w:tabs>
          <w:tab w:val="left" w:pos="6255"/>
        </w:tabs>
        <w:rPr>
          <w:color w:val="000000" w:themeColor="text1"/>
        </w:rPr>
      </w:pPr>
      <w:r w:rsidRPr="008735AD">
        <w:rPr>
          <w:sz w:val="28"/>
          <w:szCs w:val="28"/>
        </w:rPr>
        <w:t xml:space="preserve">от  «    »  _________     2026 г.                                                                   </w:t>
      </w:r>
      <w:r w:rsidRPr="008735AD">
        <w:rPr>
          <w:color w:val="000000" w:themeColor="text1"/>
          <w:sz w:val="28"/>
          <w:szCs w:val="28"/>
        </w:rPr>
        <w:t>№  ____</w:t>
      </w:r>
    </w:p>
    <w:p w14:paraId="2A96950E" w14:textId="77777777" w:rsidR="008735AD" w:rsidRPr="008735AD" w:rsidRDefault="008735AD" w:rsidP="008735AD">
      <w:pPr>
        <w:tabs>
          <w:tab w:val="left" w:pos="1710"/>
          <w:tab w:val="center" w:pos="4677"/>
          <w:tab w:val="left" w:pos="6255"/>
        </w:tabs>
        <w:jc w:val="center"/>
        <w:rPr>
          <w:b/>
        </w:rPr>
      </w:pPr>
    </w:p>
    <w:p w14:paraId="6DE111E6" w14:textId="77777777" w:rsidR="008735AD" w:rsidRPr="008735AD" w:rsidRDefault="008735AD" w:rsidP="008735AD">
      <w:pPr>
        <w:pStyle w:val="af"/>
        <w:rPr>
          <w:rFonts w:ascii="Times New Roman" w:hAnsi="Times New Roman"/>
          <w:b/>
        </w:rPr>
      </w:pPr>
    </w:p>
    <w:p w14:paraId="6E78A042"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О внесении изменений и дополнений в</w:t>
      </w:r>
    </w:p>
    <w:p w14:paraId="24A8FFFC"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 xml:space="preserve">Устав </w:t>
      </w:r>
      <w:proofErr w:type="spellStart"/>
      <w:r w:rsidRPr="008735AD">
        <w:rPr>
          <w:rFonts w:ascii="Times New Roman" w:hAnsi="Times New Roman"/>
          <w:b/>
          <w:sz w:val="28"/>
          <w:szCs w:val="28"/>
        </w:rPr>
        <w:t>Подозерского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027131B4" w14:textId="77777777" w:rsidR="008735AD" w:rsidRPr="008735AD" w:rsidRDefault="008735AD" w:rsidP="008735AD">
      <w:pPr>
        <w:pStyle w:val="a6"/>
        <w:jc w:val="center"/>
        <w:rPr>
          <w:rFonts w:ascii="Times New Roman" w:hAnsi="Times New Roman"/>
          <w:b/>
          <w:sz w:val="28"/>
          <w:szCs w:val="28"/>
        </w:rPr>
      </w:pPr>
    </w:p>
    <w:p w14:paraId="4B8C80FC" w14:textId="77777777" w:rsidR="008735AD" w:rsidRPr="008735AD" w:rsidRDefault="008735AD" w:rsidP="008735AD">
      <w:pPr>
        <w:ind w:firstLine="567"/>
        <w:jc w:val="both"/>
        <w:rPr>
          <w:sz w:val="28"/>
          <w:szCs w:val="28"/>
        </w:rPr>
      </w:pPr>
      <w:r w:rsidRPr="008735AD">
        <w:rPr>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учитывая итоги публичных слушаний по проекту муниципального правового акта «О внесении изменений и дополнений в Устав </w:t>
      </w:r>
      <w:proofErr w:type="spellStart"/>
      <w:r w:rsidRPr="008735AD">
        <w:rPr>
          <w:sz w:val="28"/>
          <w:szCs w:val="28"/>
        </w:rPr>
        <w:t>Подозерского</w:t>
      </w:r>
      <w:proofErr w:type="spellEnd"/>
      <w:r w:rsidRPr="008735AD">
        <w:rPr>
          <w:sz w:val="28"/>
          <w:szCs w:val="28"/>
        </w:rPr>
        <w:t xml:space="preserve"> сельского поселения Комсомольского муниципального района Ивановской области», в целях приведения Устава </w:t>
      </w:r>
      <w:proofErr w:type="spellStart"/>
      <w:r w:rsidRPr="008735AD">
        <w:rPr>
          <w:sz w:val="28"/>
          <w:szCs w:val="28"/>
        </w:rPr>
        <w:t>Подозерского</w:t>
      </w:r>
      <w:proofErr w:type="spellEnd"/>
      <w:r w:rsidRPr="008735AD">
        <w:rPr>
          <w:sz w:val="28"/>
          <w:szCs w:val="28"/>
        </w:rPr>
        <w:t xml:space="preserve"> сельского поселения Комсомольского муниципального района Ивановской области в соответствие с действующим законодательством, Совет </w:t>
      </w:r>
      <w:proofErr w:type="spellStart"/>
      <w:r w:rsidRPr="008735AD">
        <w:rPr>
          <w:sz w:val="28"/>
          <w:szCs w:val="28"/>
        </w:rPr>
        <w:t>Подозерского</w:t>
      </w:r>
      <w:proofErr w:type="spellEnd"/>
      <w:r w:rsidRPr="008735AD">
        <w:rPr>
          <w:sz w:val="28"/>
          <w:szCs w:val="28"/>
        </w:rPr>
        <w:t xml:space="preserve"> сельского поселения </w:t>
      </w:r>
    </w:p>
    <w:p w14:paraId="683D1F09"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РЕШИЛ:</w:t>
      </w:r>
    </w:p>
    <w:p w14:paraId="0BDC84CC" w14:textId="77777777" w:rsidR="008735AD" w:rsidRPr="008735AD" w:rsidRDefault="008735AD" w:rsidP="008735AD">
      <w:pPr>
        <w:pStyle w:val="a6"/>
        <w:jc w:val="center"/>
        <w:rPr>
          <w:rFonts w:ascii="Times New Roman" w:hAnsi="Times New Roman"/>
          <w:b/>
          <w:sz w:val="28"/>
          <w:szCs w:val="28"/>
        </w:rPr>
      </w:pPr>
    </w:p>
    <w:p w14:paraId="25DF487F"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1. Внести изменения и дополнения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согласно Приложению  к настоящему решению.</w:t>
      </w:r>
    </w:p>
    <w:p w14:paraId="01ED076F"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lastRenderedPageBreak/>
        <w:t>2. Направить настоящее решение на государственную регистрацию в соответствии с действующим законодательством.</w:t>
      </w:r>
    </w:p>
    <w:p w14:paraId="7D42D1E3" w14:textId="77777777" w:rsidR="008735AD" w:rsidRPr="008735AD" w:rsidRDefault="008735AD" w:rsidP="008735AD">
      <w:pPr>
        <w:pStyle w:val="af1"/>
        <w:widowControl w:val="0"/>
        <w:autoSpaceDE w:val="0"/>
        <w:autoSpaceDN w:val="0"/>
        <w:adjustRightInd w:val="0"/>
        <w:spacing w:after="0" w:line="240" w:lineRule="auto"/>
        <w:ind w:left="0"/>
        <w:jc w:val="both"/>
        <w:rPr>
          <w:rFonts w:ascii="Times New Roman" w:hAnsi="Times New Roman" w:cs="Times New Roman"/>
          <w:sz w:val="28"/>
          <w:szCs w:val="28"/>
        </w:rPr>
      </w:pPr>
      <w:r w:rsidRPr="008735AD">
        <w:rPr>
          <w:rFonts w:ascii="Times New Roman" w:hAnsi="Times New Roman" w:cs="Times New Roman"/>
          <w:sz w:val="28"/>
          <w:szCs w:val="28"/>
        </w:rPr>
        <w:t xml:space="preserve">        3. Опубликовать настоящее решение после его государственной регистрации в соответствии с частью 11 статьи 37 Устава </w:t>
      </w:r>
      <w:proofErr w:type="spellStart"/>
      <w:r w:rsidRPr="008735AD">
        <w:rPr>
          <w:rFonts w:ascii="Times New Roman" w:hAnsi="Times New Roman" w:cs="Times New Roman"/>
          <w:sz w:val="28"/>
          <w:szCs w:val="28"/>
        </w:rPr>
        <w:t>Подозерского</w:t>
      </w:r>
      <w:proofErr w:type="spellEnd"/>
      <w:r w:rsidRPr="008735AD">
        <w:rPr>
          <w:rFonts w:ascii="Times New Roman" w:hAnsi="Times New Roman" w:cs="Times New Roman"/>
          <w:sz w:val="28"/>
          <w:szCs w:val="28"/>
        </w:rPr>
        <w:t xml:space="preserve"> сельского поселения Комсомольского муниципального района Ивановской области в «Вестнике нормативных правовых актов органов местного самоуправления Комсомольского муниципального района».</w:t>
      </w:r>
    </w:p>
    <w:p w14:paraId="077AE3E3" w14:textId="77777777" w:rsidR="008735AD" w:rsidRPr="008735AD" w:rsidRDefault="008735AD" w:rsidP="008735AD">
      <w:pPr>
        <w:pStyle w:val="af1"/>
        <w:widowControl w:val="0"/>
        <w:numPr>
          <w:ilvl w:val="0"/>
          <w:numId w:val="17"/>
        </w:numPr>
        <w:tabs>
          <w:tab w:val="left" w:pos="0"/>
        </w:tabs>
        <w:autoSpaceDE w:val="0"/>
        <w:autoSpaceDN w:val="0"/>
        <w:adjustRightInd w:val="0"/>
        <w:spacing w:after="0" w:line="240" w:lineRule="auto"/>
        <w:contextualSpacing/>
        <w:jc w:val="both"/>
        <w:rPr>
          <w:rFonts w:ascii="Times New Roman" w:hAnsi="Times New Roman" w:cs="Times New Roman"/>
          <w:b/>
          <w:sz w:val="28"/>
          <w:szCs w:val="28"/>
        </w:rPr>
      </w:pPr>
      <w:r w:rsidRPr="008735AD">
        <w:rPr>
          <w:rFonts w:ascii="Times New Roman" w:hAnsi="Times New Roman" w:cs="Times New Roman"/>
          <w:sz w:val="28"/>
          <w:szCs w:val="28"/>
        </w:rPr>
        <w:t xml:space="preserve">Настоящее решение вступает в силу после его  опубликования. </w:t>
      </w:r>
    </w:p>
    <w:p w14:paraId="10852D98" w14:textId="77777777" w:rsidR="008735AD" w:rsidRPr="008735AD" w:rsidRDefault="008735AD" w:rsidP="008735AD">
      <w:pPr>
        <w:outlineLvl w:val="0"/>
        <w:rPr>
          <w:b/>
          <w:sz w:val="26"/>
          <w:szCs w:val="26"/>
        </w:rPr>
      </w:pPr>
    </w:p>
    <w:p w14:paraId="6032E78D" w14:textId="77777777" w:rsidR="008735AD" w:rsidRPr="008735AD" w:rsidRDefault="008735AD" w:rsidP="008735AD">
      <w:pPr>
        <w:pStyle w:val="af"/>
        <w:jc w:val="left"/>
        <w:rPr>
          <w:rFonts w:ascii="Times New Roman" w:hAnsi="Times New Roman"/>
          <w:b/>
          <w:bCs/>
        </w:rPr>
      </w:pPr>
      <w:r w:rsidRPr="008735AD">
        <w:rPr>
          <w:rFonts w:ascii="Times New Roman" w:hAnsi="Times New Roman"/>
          <w:b/>
          <w:bCs/>
        </w:rPr>
        <w:t xml:space="preserve">Председатель Совета </w:t>
      </w:r>
    </w:p>
    <w:p w14:paraId="1BE9E311" w14:textId="77777777" w:rsidR="008735AD" w:rsidRPr="008735AD" w:rsidRDefault="008735AD" w:rsidP="008735AD">
      <w:pPr>
        <w:pStyle w:val="af"/>
        <w:jc w:val="left"/>
        <w:rPr>
          <w:rFonts w:ascii="Times New Roman" w:hAnsi="Times New Roman"/>
          <w:b/>
          <w:bCs/>
        </w:rPr>
      </w:pPr>
      <w:proofErr w:type="spellStart"/>
      <w:r w:rsidRPr="008735AD">
        <w:rPr>
          <w:rFonts w:ascii="Times New Roman" w:hAnsi="Times New Roman"/>
          <w:b/>
          <w:bCs/>
        </w:rPr>
        <w:t>Подозерского</w:t>
      </w:r>
      <w:proofErr w:type="spellEnd"/>
      <w:r w:rsidRPr="008735AD">
        <w:rPr>
          <w:rFonts w:ascii="Times New Roman" w:hAnsi="Times New Roman"/>
          <w:b/>
          <w:bCs/>
        </w:rPr>
        <w:t xml:space="preserve"> сельского поселения</w:t>
      </w:r>
    </w:p>
    <w:p w14:paraId="76B8CAA8" w14:textId="77777777" w:rsidR="008735AD" w:rsidRPr="008735AD" w:rsidRDefault="008735AD" w:rsidP="008735AD">
      <w:pPr>
        <w:pStyle w:val="af"/>
        <w:jc w:val="left"/>
        <w:rPr>
          <w:rFonts w:ascii="Times New Roman" w:hAnsi="Times New Roman"/>
          <w:b/>
          <w:bCs/>
          <w:color w:val="FF0000"/>
        </w:rPr>
      </w:pPr>
      <w:r w:rsidRPr="008735AD">
        <w:rPr>
          <w:rFonts w:ascii="Times New Roman" w:hAnsi="Times New Roman"/>
          <w:b/>
          <w:bCs/>
        </w:rPr>
        <w:t>Ивановской области:                                                               О.А. Щавелева</w:t>
      </w:r>
    </w:p>
    <w:p w14:paraId="2A4373D0" w14:textId="77777777" w:rsidR="008735AD" w:rsidRPr="008735AD" w:rsidRDefault="008735AD" w:rsidP="008735AD">
      <w:pPr>
        <w:pStyle w:val="af"/>
        <w:jc w:val="left"/>
        <w:rPr>
          <w:rFonts w:ascii="Times New Roman" w:hAnsi="Times New Roman"/>
          <w:b/>
          <w:bCs/>
        </w:rPr>
      </w:pPr>
    </w:p>
    <w:p w14:paraId="78BEB1E0" w14:textId="77777777" w:rsidR="008735AD" w:rsidRPr="008735AD" w:rsidRDefault="008735AD" w:rsidP="008735AD">
      <w:pPr>
        <w:pStyle w:val="af"/>
        <w:jc w:val="left"/>
        <w:rPr>
          <w:rFonts w:ascii="Times New Roman" w:hAnsi="Times New Roman"/>
          <w:b/>
          <w:bCs/>
        </w:rPr>
      </w:pPr>
    </w:p>
    <w:p w14:paraId="46BACADF" w14:textId="77777777" w:rsidR="008735AD" w:rsidRPr="008735AD" w:rsidRDefault="008735AD" w:rsidP="008735AD">
      <w:pPr>
        <w:pStyle w:val="af"/>
        <w:jc w:val="left"/>
        <w:rPr>
          <w:rFonts w:ascii="Times New Roman" w:hAnsi="Times New Roman"/>
          <w:b/>
          <w:bCs/>
        </w:rPr>
      </w:pPr>
      <w:r w:rsidRPr="008735AD">
        <w:rPr>
          <w:rFonts w:ascii="Times New Roman" w:hAnsi="Times New Roman"/>
          <w:b/>
          <w:bCs/>
        </w:rPr>
        <w:t xml:space="preserve">Глава </w:t>
      </w:r>
      <w:proofErr w:type="spellStart"/>
      <w:r w:rsidRPr="008735AD">
        <w:rPr>
          <w:rFonts w:ascii="Times New Roman" w:hAnsi="Times New Roman"/>
          <w:b/>
          <w:bCs/>
        </w:rPr>
        <w:t>Подозерского</w:t>
      </w:r>
      <w:proofErr w:type="spellEnd"/>
      <w:r w:rsidRPr="008735AD">
        <w:rPr>
          <w:rFonts w:ascii="Times New Roman" w:hAnsi="Times New Roman"/>
          <w:b/>
          <w:bCs/>
        </w:rPr>
        <w:t xml:space="preserve">  сельского поселения</w:t>
      </w:r>
    </w:p>
    <w:p w14:paraId="0705A774" w14:textId="77777777" w:rsidR="008735AD" w:rsidRPr="008735AD" w:rsidRDefault="008735AD" w:rsidP="008735AD">
      <w:pPr>
        <w:pStyle w:val="af"/>
        <w:jc w:val="left"/>
        <w:rPr>
          <w:rFonts w:ascii="Times New Roman" w:hAnsi="Times New Roman"/>
          <w:b/>
          <w:bCs/>
        </w:rPr>
      </w:pPr>
      <w:r w:rsidRPr="008735AD">
        <w:rPr>
          <w:rFonts w:ascii="Times New Roman" w:hAnsi="Times New Roman"/>
          <w:b/>
          <w:bCs/>
        </w:rPr>
        <w:t>Комсомольского муниципального района</w:t>
      </w:r>
    </w:p>
    <w:p w14:paraId="7EF5C9D4" w14:textId="77777777" w:rsidR="008735AD" w:rsidRPr="008735AD" w:rsidRDefault="008735AD" w:rsidP="008735AD">
      <w:pPr>
        <w:pStyle w:val="af"/>
        <w:jc w:val="left"/>
        <w:rPr>
          <w:rFonts w:ascii="Times New Roman" w:hAnsi="Times New Roman"/>
          <w:b/>
          <w:bCs/>
        </w:rPr>
      </w:pPr>
      <w:r w:rsidRPr="008735AD">
        <w:rPr>
          <w:rFonts w:ascii="Times New Roman" w:hAnsi="Times New Roman"/>
          <w:b/>
          <w:bCs/>
        </w:rPr>
        <w:t xml:space="preserve">Ивановской области:                                                               Т.Г. </w:t>
      </w:r>
      <w:proofErr w:type="spellStart"/>
      <w:r w:rsidRPr="008735AD">
        <w:rPr>
          <w:rFonts w:ascii="Times New Roman" w:hAnsi="Times New Roman"/>
          <w:b/>
          <w:bCs/>
        </w:rPr>
        <w:t>Торыгина</w:t>
      </w:r>
      <w:proofErr w:type="spellEnd"/>
    </w:p>
    <w:p w14:paraId="364CCF2A" w14:textId="77777777" w:rsidR="008735AD" w:rsidRPr="008735AD" w:rsidRDefault="008735AD" w:rsidP="008735AD">
      <w:pPr>
        <w:pStyle w:val="af"/>
        <w:jc w:val="left"/>
        <w:rPr>
          <w:rFonts w:ascii="Times New Roman" w:hAnsi="Times New Roman"/>
          <w:b/>
          <w:bCs/>
        </w:rPr>
      </w:pPr>
    </w:p>
    <w:p w14:paraId="3BB44F8E" w14:textId="77777777" w:rsidR="008735AD" w:rsidRPr="008735AD" w:rsidRDefault="008735AD" w:rsidP="008735AD">
      <w:pPr>
        <w:pStyle w:val="af"/>
        <w:jc w:val="left"/>
        <w:rPr>
          <w:rFonts w:ascii="Times New Roman" w:hAnsi="Times New Roman"/>
          <w:b/>
          <w:bCs/>
        </w:rPr>
      </w:pPr>
    </w:p>
    <w:p w14:paraId="6609520D" w14:textId="77777777" w:rsidR="008735AD" w:rsidRPr="008735AD" w:rsidRDefault="008735AD" w:rsidP="008735AD">
      <w:pPr>
        <w:pStyle w:val="a6"/>
        <w:jc w:val="right"/>
        <w:rPr>
          <w:rFonts w:ascii="Times New Roman" w:hAnsi="Times New Roman"/>
        </w:rPr>
      </w:pPr>
    </w:p>
    <w:p w14:paraId="0E9DA40D" w14:textId="77777777" w:rsidR="008735AD" w:rsidRPr="008735AD" w:rsidRDefault="008735AD" w:rsidP="008735AD">
      <w:pPr>
        <w:pStyle w:val="a6"/>
        <w:jc w:val="right"/>
        <w:rPr>
          <w:rFonts w:ascii="Times New Roman" w:hAnsi="Times New Roman"/>
        </w:rPr>
      </w:pPr>
    </w:p>
    <w:p w14:paraId="50AB4CB4" w14:textId="77777777" w:rsidR="008735AD" w:rsidRPr="008735AD" w:rsidRDefault="008735AD" w:rsidP="008735AD">
      <w:pPr>
        <w:pStyle w:val="a6"/>
        <w:jc w:val="right"/>
        <w:rPr>
          <w:rFonts w:ascii="Times New Roman" w:hAnsi="Times New Roman"/>
        </w:rPr>
      </w:pPr>
    </w:p>
    <w:p w14:paraId="56AA8841" w14:textId="77777777" w:rsidR="008735AD" w:rsidRPr="008735AD" w:rsidRDefault="008735AD" w:rsidP="008735AD">
      <w:pPr>
        <w:pStyle w:val="a6"/>
        <w:jc w:val="right"/>
        <w:rPr>
          <w:rFonts w:ascii="Times New Roman" w:hAnsi="Times New Roman"/>
        </w:rPr>
      </w:pPr>
      <w:r w:rsidRPr="008735AD">
        <w:rPr>
          <w:rFonts w:ascii="Times New Roman" w:hAnsi="Times New Roman"/>
        </w:rPr>
        <w:t>Приложение к Решению Совета</w:t>
      </w:r>
    </w:p>
    <w:p w14:paraId="673A10E9" w14:textId="77777777" w:rsidR="008735AD" w:rsidRPr="008735AD" w:rsidRDefault="008735AD" w:rsidP="008735AD">
      <w:pPr>
        <w:pStyle w:val="a6"/>
        <w:jc w:val="right"/>
        <w:rPr>
          <w:rFonts w:ascii="Times New Roman" w:hAnsi="Times New Roman"/>
        </w:rPr>
      </w:pPr>
      <w:proofErr w:type="spellStart"/>
      <w:r w:rsidRPr="008735AD">
        <w:rPr>
          <w:rFonts w:ascii="Times New Roman" w:hAnsi="Times New Roman"/>
        </w:rPr>
        <w:t>Подозерского</w:t>
      </w:r>
      <w:proofErr w:type="spellEnd"/>
      <w:r w:rsidRPr="008735AD">
        <w:rPr>
          <w:rFonts w:ascii="Times New Roman" w:hAnsi="Times New Roman"/>
        </w:rPr>
        <w:t xml:space="preserve"> сельского поселения</w:t>
      </w:r>
    </w:p>
    <w:p w14:paraId="39A798AE" w14:textId="77777777" w:rsidR="008735AD" w:rsidRPr="008735AD" w:rsidRDefault="008735AD" w:rsidP="008735AD">
      <w:pPr>
        <w:jc w:val="right"/>
      </w:pPr>
    </w:p>
    <w:p w14:paraId="6D992379"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Изменения и дополнения</w:t>
      </w:r>
    </w:p>
    <w:p w14:paraId="26F2D81D"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 xml:space="preserve">в Устав </w:t>
      </w:r>
      <w:proofErr w:type="spellStart"/>
      <w:r w:rsidRPr="008735AD">
        <w:rPr>
          <w:rFonts w:ascii="Times New Roman" w:hAnsi="Times New Roman"/>
          <w:b/>
          <w:sz w:val="28"/>
          <w:szCs w:val="28"/>
        </w:rPr>
        <w:t>Подозерского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4D598D74" w14:textId="77777777" w:rsidR="008735AD" w:rsidRPr="008735AD" w:rsidRDefault="008735AD" w:rsidP="008735AD">
      <w:pPr>
        <w:pStyle w:val="a6"/>
        <w:jc w:val="center"/>
        <w:rPr>
          <w:rFonts w:ascii="Times New Roman" w:hAnsi="Times New Roman"/>
          <w:sz w:val="28"/>
          <w:szCs w:val="28"/>
        </w:rPr>
      </w:pPr>
      <w:r w:rsidRPr="008735AD">
        <w:rPr>
          <w:rFonts w:ascii="Times New Roman" w:hAnsi="Times New Roman"/>
          <w:sz w:val="28"/>
          <w:szCs w:val="28"/>
        </w:rPr>
        <w:t xml:space="preserve">принятый решением Совета депутатов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от 29 июля 2010 года № 31 </w:t>
      </w:r>
    </w:p>
    <w:p w14:paraId="7F946877" w14:textId="77777777" w:rsidR="008735AD" w:rsidRPr="008735AD" w:rsidRDefault="008735AD" w:rsidP="008735AD">
      <w:pPr>
        <w:pStyle w:val="a6"/>
        <w:jc w:val="center"/>
        <w:rPr>
          <w:rFonts w:ascii="Times New Roman" w:hAnsi="Times New Roman"/>
          <w:color w:val="000000" w:themeColor="text1"/>
          <w:sz w:val="28"/>
          <w:szCs w:val="28"/>
        </w:rPr>
      </w:pPr>
      <w:r w:rsidRPr="008735AD">
        <w:rPr>
          <w:rFonts w:ascii="Times New Roman" w:hAnsi="Times New Roman"/>
          <w:sz w:val="28"/>
          <w:szCs w:val="28"/>
        </w:rPr>
        <w:t xml:space="preserve">(в редакции решений Совета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от 04.05.2011 №68, от 16.05.2012 №116, от 23.01.2013 №155, от 27.03.2014 №204, от 19.01.2015 №233, от 06.05.2015 №248, от 23.05.2016 № 43, от 09.11.2016 № 52, от </w:t>
      </w:r>
      <w:r w:rsidRPr="008735AD">
        <w:rPr>
          <w:rFonts w:ascii="Times New Roman" w:hAnsi="Times New Roman"/>
          <w:color w:val="000000" w:themeColor="text1"/>
          <w:sz w:val="28"/>
          <w:szCs w:val="28"/>
        </w:rPr>
        <w:t xml:space="preserve">31.07.2018 № 137, от 12.11.2019 № 191, от 03.11.2020 №15, от 16.02.2022 № 122, </w:t>
      </w:r>
      <w:hyperlink r:id="rId50" w:tgtFrame="_blank" w:history="1">
        <w:r w:rsidRPr="008735AD">
          <w:rPr>
            <w:rStyle w:val="a5"/>
            <w:rFonts w:ascii="Times New Roman" w:hAnsi="Times New Roman"/>
            <w:color w:val="000000" w:themeColor="text1"/>
            <w:sz w:val="28"/>
            <w:szCs w:val="28"/>
          </w:rPr>
          <w:t>от 11.06.2024 №264</w:t>
        </w:r>
      </w:hyperlink>
      <w:r w:rsidRPr="008735AD">
        <w:rPr>
          <w:rFonts w:ascii="Times New Roman" w:hAnsi="Times New Roman"/>
          <w:color w:val="000000" w:themeColor="text1"/>
          <w:sz w:val="28"/>
          <w:szCs w:val="28"/>
        </w:rPr>
        <w:t>, </w:t>
      </w:r>
      <w:hyperlink r:id="rId51" w:tgtFrame="_blank" w:history="1">
        <w:r w:rsidRPr="008735AD">
          <w:rPr>
            <w:rStyle w:val="a5"/>
            <w:rFonts w:ascii="Times New Roman" w:hAnsi="Times New Roman"/>
            <w:color w:val="000000" w:themeColor="text1"/>
            <w:sz w:val="28"/>
            <w:szCs w:val="28"/>
          </w:rPr>
          <w:t>от 30.10.2025 №17)</w:t>
        </w:r>
      </w:hyperlink>
    </w:p>
    <w:p w14:paraId="7B788873" w14:textId="77777777" w:rsidR="008735AD" w:rsidRPr="008735AD" w:rsidRDefault="008735AD" w:rsidP="008735AD">
      <w:pPr>
        <w:pStyle w:val="a6"/>
        <w:rPr>
          <w:rFonts w:ascii="Times New Roman" w:hAnsi="Times New Roman"/>
          <w:sz w:val="24"/>
          <w:szCs w:val="24"/>
        </w:rPr>
      </w:pPr>
    </w:p>
    <w:p w14:paraId="5A17A148" w14:textId="77777777" w:rsidR="008735AD" w:rsidRPr="008735AD" w:rsidRDefault="008735AD" w:rsidP="008735AD">
      <w:pPr>
        <w:autoSpaceDE w:val="0"/>
        <w:autoSpaceDN w:val="0"/>
        <w:adjustRightInd w:val="0"/>
        <w:ind w:firstLine="709"/>
        <w:jc w:val="both"/>
        <w:rPr>
          <w:rFonts w:eastAsia="Calibri"/>
          <w:bCs/>
          <w:sz w:val="26"/>
          <w:szCs w:val="26"/>
        </w:rPr>
      </w:pPr>
      <w:r w:rsidRPr="008735AD">
        <w:rPr>
          <w:b/>
          <w:sz w:val="26"/>
          <w:szCs w:val="26"/>
          <w:lang w:eastAsia="en-US"/>
        </w:rPr>
        <w:t>1. В части 2 статьи 2 Устава слова</w:t>
      </w:r>
      <w:r w:rsidRPr="008735AD">
        <w:rPr>
          <w:sz w:val="26"/>
          <w:szCs w:val="26"/>
          <w:lang w:eastAsia="en-US"/>
        </w:rPr>
        <w:t xml:space="preserve"> «</w:t>
      </w:r>
      <w:r w:rsidRPr="008735AD">
        <w:rPr>
          <w:sz w:val="26"/>
          <w:szCs w:val="26"/>
        </w:rPr>
        <w:t>а также, прилегающие к ним земли общего пользования, территории традиционного природопользования населения </w:t>
      </w:r>
      <w:proofErr w:type="spellStart"/>
      <w:r w:rsidRPr="008735AD">
        <w:rPr>
          <w:sz w:val="26"/>
          <w:szCs w:val="26"/>
        </w:rPr>
        <w:t>Подозерского</w:t>
      </w:r>
      <w:proofErr w:type="spellEnd"/>
      <w:r w:rsidRPr="008735AD">
        <w:rPr>
          <w:sz w:val="26"/>
          <w:szCs w:val="26"/>
        </w:rPr>
        <w:t xml:space="preserve"> сельского поселения, земли рекреационного назначения, земли для развития сельского поселения» </w:t>
      </w:r>
      <w:r w:rsidRPr="008735AD">
        <w:rPr>
          <w:b/>
          <w:sz w:val="26"/>
          <w:szCs w:val="26"/>
        </w:rPr>
        <w:t>заменить словами</w:t>
      </w:r>
      <w:r w:rsidRPr="008735AD">
        <w:rPr>
          <w:sz w:val="26"/>
          <w:szCs w:val="26"/>
        </w:rPr>
        <w:t xml:space="preserve"> «</w:t>
      </w:r>
      <w:r w:rsidRPr="008735AD">
        <w:rPr>
          <w:rFonts w:eastAsia="Calibri"/>
          <w:bCs/>
          <w:sz w:val="26"/>
          <w:szCs w:val="26"/>
        </w:rPr>
        <w:t xml:space="preserve">и территории, предназначенные для развития социальной, транспортной и иной инфраструктуры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w:t>
      </w:r>
    </w:p>
    <w:p w14:paraId="57932A96" w14:textId="77777777" w:rsidR="008735AD" w:rsidRPr="008735AD" w:rsidRDefault="008735AD" w:rsidP="008735AD">
      <w:pPr>
        <w:ind w:firstLine="709"/>
        <w:jc w:val="both"/>
        <w:rPr>
          <w:b/>
          <w:sz w:val="26"/>
          <w:szCs w:val="26"/>
          <w:lang w:eastAsia="en-US"/>
        </w:rPr>
      </w:pPr>
      <w:r w:rsidRPr="008735AD">
        <w:rPr>
          <w:b/>
          <w:sz w:val="26"/>
          <w:szCs w:val="26"/>
          <w:lang w:eastAsia="en-US"/>
        </w:rPr>
        <w:t>2. Статью 3 Устава изложить в следующей редакции:</w:t>
      </w:r>
    </w:p>
    <w:p w14:paraId="43D597C1" w14:textId="77777777" w:rsidR="008735AD" w:rsidRPr="008735AD" w:rsidRDefault="008735AD" w:rsidP="008735AD">
      <w:pPr>
        <w:widowControl w:val="0"/>
        <w:autoSpaceDE w:val="0"/>
        <w:autoSpaceDN w:val="0"/>
        <w:ind w:firstLine="709"/>
        <w:jc w:val="both"/>
        <w:rPr>
          <w:sz w:val="26"/>
          <w:szCs w:val="26"/>
        </w:rPr>
      </w:pPr>
      <w:r w:rsidRPr="008735AD">
        <w:rPr>
          <w:sz w:val="26"/>
          <w:szCs w:val="26"/>
          <w:lang w:eastAsia="en-US"/>
        </w:rPr>
        <w:t>«</w:t>
      </w:r>
      <w:r w:rsidRPr="008735AD">
        <w:rPr>
          <w:sz w:val="26"/>
          <w:szCs w:val="26"/>
        </w:rPr>
        <w:t xml:space="preserve">1. Территория  </w:t>
      </w:r>
      <w:proofErr w:type="spellStart"/>
      <w:r w:rsidRPr="008735AD">
        <w:rPr>
          <w:sz w:val="26"/>
          <w:szCs w:val="26"/>
        </w:rPr>
        <w:t>Подозерского</w:t>
      </w:r>
      <w:proofErr w:type="spellEnd"/>
      <w:r w:rsidRPr="008735AD">
        <w:rPr>
          <w:sz w:val="26"/>
          <w:szCs w:val="26"/>
        </w:rPr>
        <w:t xml:space="preserve"> сельского поселения определена границами, которые установлены законом Ивановской области. </w:t>
      </w:r>
    </w:p>
    <w:p w14:paraId="742BAA17" w14:textId="77777777" w:rsidR="008735AD" w:rsidRPr="008735AD" w:rsidRDefault="008735AD" w:rsidP="008735AD">
      <w:pPr>
        <w:widowControl w:val="0"/>
        <w:autoSpaceDE w:val="0"/>
        <w:autoSpaceDN w:val="0"/>
        <w:ind w:firstLine="709"/>
        <w:jc w:val="both"/>
        <w:rPr>
          <w:sz w:val="26"/>
          <w:szCs w:val="26"/>
        </w:rPr>
      </w:pPr>
      <w:r w:rsidRPr="008735AD">
        <w:rPr>
          <w:sz w:val="26"/>
          <w:szCs w:val="26"/>
        </w:rPr>
        <w:t xml:space="preserve">2. Изменение границ </w:t>
      </w:r>
      <w:proofErr w:type="spellStart"/>
      <w:r w:rsidRPr="008735AD">
        <w:rPr>
          <w:sz w:val="26"/>
          <w:szCs w:val="26"/>
        </w:rPr>
        <w:t>Подозерского</w:t>
      </w:r>
      <w:proofErr w:type="spellEnd"/>
      <w:r w:rsidRPr="008735AD">
        <w:rPr>
          <w:sz w:val="26"/>
          <w:szCs w:val="26"/>
        </w:rPr>
        <w:t xml:space="preserve"> сельского поселения осуществляется законом </w:t>
      </w:r>
      <w:r w:rsidRPr="008735AD">
        <w:rPr>
          <w:sz w:val="26"/>
          <w:szCs w:val="26"/>
        </w:rPr>
        <w:lastRenderedPageBreak/>
        <w:t>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4A293289" w14:textId="77777777" w:rsidR="008735AD" w:rsidRPr="008735AD" w:rsidRDefault="008735AD" w:rsidP="008735AD">
      <w:pPr>
        <w:ind w:firstLine="709"/>
        <w:jc w:val="both"/>
        <w:rPr>
          <w:b/>
          <w:sz w:val="26"/>
          <w:szCs w:val="26"/>
          <w:lang w:eastAsia="en-US"/>
        </w:rPr>
      </w:pPr>
      <w:r w:rsidRPr="008735AD">
        <w:rPr>
          <w:b/>
          <w:sz w:val="26"/>
          <w:szCs w:val="26"/>
          <w:lang w:eastAsia="en-US"/>
        </w:rPr>
        <w:t>3. Статью 4 Устава изложить в следующей редакции:</w:t>
      </w:r>
    </w:p>
    <w:p w14:paraId="2984871D" w14:textId="77777777" w:rsidR="008735AD" w:rsidRPr="008735AD" w:rsidRDefault="008735AD" w:rsidP="008735AD">
      <w:pPr>
        <w:ind w:firstLine="709"/>
        <w:jc w:val="both"/>
        <w:rPr>
          <w:sz w:val="26"/>
          <w:szCs w:val="26"/>
        </w:rPr>
      </w:pPr>
      <w:r w:rsidRPr="008735AD">
        <w:rPr>
          <w:sz w:val="26"/>
          <w:szCs w:val="26"/>
        </w:rPr>
        <w:t xml:space="preserve">«Преобразование </w:t>
      </w:r>
      <w:proofErr w:type="spellStart"/>
      <w:r w:rsidRPr="008735AD">
        <w:rPr>
          <w:sz w:val="26"/>
          <w:szCs w:val="26"/>
        </w:rPr>
        <w:t>Подозерского</w:t>
      </w:r>
      <w:proofErr w:type="spellEnd"/>
      <w:r w:rsidRPr="008735AD">
        <w:rPr>
          <w:sz w:val="26"/>
          <w:szCs w:val="26"/>
        </w:rPr>
        <w:t xml:space="preserve"> сельского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5C40391A" w14:textId="77777777" w:rsidR="008735AD" w:rsidRPr="008735AD" w:rsidRDefault="008735AD" w:rsidP="008735AD">
      <w:pPr>
        <w:ind w:firstLine="709"/>
        <w:jc w:val="both"/>
        <w:rPr>
          <w:sz w:val="26"/>
          <w:szCs w:val="26"/>
        </w:rPr>
      </w:pPr>
      <w:r w:rsidRPr="008735AD">
        <w:rPr>
          <w:b/>
          <w:sz w:val="26"/>
          <w:szCs w:val="26"/>
          <w:lang w:eastAsia="en-US"/>
        </w:rPr>
        <w:t xml:space="preserve">4. В части 2 статьи 5 Устава </w:t>
      </w:r>
      <w:r w:rsidRPr="008735AD">
        <w:rPr>
          <w:sz w:val="26"/>
          <w:szCs w:val="26"/>
          <w:lang w:eastAsia="en-US"/>
        </w:rPr>
        <w:t>слова</w:t>
      </w:r>
      <w:r w:rsidRPr="008735AD">
        <w:rPr>
          <w:sz w:val="26"/>
          <w:szCs w:val="26"/>
        </w:rPr>
        <w:t xml:space="preserve"> «федеральным законодательством» заменить словами «законодательством Российской Федерации».</w:t>
      </w:r>
    </w:p>
    <w:p w14:paraId="26DB84EC" w14:textId="77777777" w:rsidR="008735AD" w:rsidRPr="008735AD" w:rsidRDefault="008735AD" w:rsidP="008735AD">
      <w:pPr>
        <w:ind w:firstLine="709"/>
        <w:jc w:val="both"/>
        <w:rPr>
          <w:sz w:val="26"/>
          <w:szCs w:val="26"/>
        </w:rPr>
      </w:pPr>
    </w:p>
    <w:p w14:paraId="4E87097B" w14:textId="77777777" w:rsidR="008735AD" w:rsidRPr="008735AD" w:rsidRDefault="008735AD" w:rsidP="008735AD">
      <w:pPr>
        <w:ind w:firstLine="709"/>
        <w:jc w:val="both"/>
        <w:rPr>
          <w:b/>
          <w:sz w:val="26"/>
          <w:szCs w:val="26"/>
          <w:lang w:eastAsia="en-US"/>
        </w:rPr>
      </w:pPr>
      <w:r w:rsidRPr="008735AD">
        <w:rPr>
          <w:b/>
          <w:sz w:val="26"/>
          <w:szCs w:val="26"/>
          <w:lang w:eastAsia="en-US"/>
        </w:rPr>
        <w:t>5. Статью 6 Устава изложить в следующей редакции</w:t>
      </w:r>
    </w:p>
    <w:p w14:paraId="2D8392EB" w14:textId="77777777" w:rsidR="008735AD" w:rsidRPr="008735AD" w:rsidRDefault="008735AD" w:rsidP="008735AD">
      <w:pPr>
        <w:ind w:firstLine="709"/>
        <w:jc w:val="both"/>
        <w:rPr>
          <w:sz w:val="26"/>
          <w:szCs w:val="26"/>
          <w:lang w:eastAsia="en-US"/>
        </w:rPr>
      </w:pPr>
      <w:r w:rsidRPr="008735AD">
        <w:rPr>
          <w:sz w:val="26"/>
          <w:szCs w:val="26"/>
          <w:lang w:eastAsia="en-US"/>
        </w:rPr>
        <w:t xml:space="preserve">«Местное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w:t>
      </w:r>
      <w:r w:rsidRPr="008735AD">
        <w:rPr>
          <w:sz w:val="26"/>
          <w:szCs w:val="26"/>
        </w:rPr>
        <w:t>Федеральным законом от 20.03.2025 № 33-ФЗ  «Об общих принципах организации местного самоуправления в единой системе публичной власти.»</w:t>
      </w:r>
      <w:r w:rsidRPr="008735AD">
        <w:rPr>
          <w:sz w:val="26"/>
          <w:szCs w:val="26"/>
          <w:lang w:eastAsia="en-US"/>
        </w:rPr>
        <w:t>, другими федеральными законами, а в случаях, установленных федеральными законами, - законами Ивановской области.».</w:t>
      </w:r>
    </w:p>
    <w:p w14:paraId="2BA8160B" w14:textId="77777777" w:rsidR="008735AD" w:rsidRPr="008735AD" w:rsidRDefault="008735AD" w:rsidP="008735AD">
      <w:pPr>
        <w:ind w:firstLine="709"/>
        <w:jc w:val="both"/>
        <w:rPr>
          <w:b/>
          <w:sz w:val="26"/>
          <w:szCs w:val="26"/>
        </w:rPr>
      </w:pPr>
      <w:r w:rsidRPr="008735AD">
        <w:rPr>
          <w:b/>
          <w:sz w:val="26"/>
          <w:szCs w:val="26"/>
        </w:rPr>
        <w:t>6. Часть 2 статьи 8 Устава исключить.</w:t>
      </w:r>
    </w:p>
    <w:p w14:paraId="6A626136" w14:textId="77777777" w:rsidR="008735AD" w:rsidRPr="008735AD" w:rsidRDefault="008735AD" w:rsidP="008735AD">
      <w:pPr>
        <w:ind w:firstLine="709"/>
        <w:jc w:val="both"/>
        <w:rPr>
          <w:b/>
          <w:sz w:val="26"/>
          <w:szCs w:val="26"/>
        </w:rPr>
      </w:pPr>
      <w:r w:rsidRPr="008735AD">
        <w:rPr>
          <w:b/>
          <w:sz w:val="26"/>
          <w:szCs w:val="26"/>
        </w:rPr>
        <w:t>7. Пункт 10 части 1 статьи 9 Устава изложить в следующей редакции:</w:t>
      </w:r>
    </w:p>
    <w:p w14:paraId="5B383DD1" w14:textId="77777777" w:rsidR="008735AD" w:rsidRPr="008735AD" w:rsidRDefault="008735AD" w:rsidP="008735AD">
      <w:pPr>
        <w:ind w:firstLine="709"/>
        <w:jc w:val="both"/>
        <w:rPr>
          <w:sz w:val="26"/>
          <w:szCs w:val="26"/>
        </w:rPr>
      </w:pPr>
      <w:r w:rsidRPr="008735AD">
        <w:rPr>
          <w:sz w:val="26"/>
          <w:szCs w:val="26"/>
        </w:rPr>
        <w:t>«12)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17A855AB" w14:textId="77777777" w:rsidR="008735AD" w:rsidRPr="008735AD" w:rsidRDefault="008735AD" w:rsidP="008735AD">
      <w:pPr>
        <w:ind w:firstLine="709"/>
        <w:jc w:val="both"/>
        <w:rPr>
          <w:sz w:val="26"/>
          <w:szCs w:val="26"/>
        </w:rPr>
      </w:pPr>
      <w:r w:rsidRPr="008735AD">
        <w:rPr>
          <w:b/>
          <w:sz w:val="26"/>
          <w:szCs w:val="26"/>
        </w:rPr>
        <w:t xml:space="preserve">8. В пункте 15 части 1 статьи 9 Устава </w:t>
      </w:r>
      <w:r w:rsidRPr="008735AD">
        <w:rPr>
          <w:sz w:val="26"/>
          <w:szCs w:val="26"/>
        </w:rPr>
        <w:t>слова «от 06.10.2003 № 131-ФЗ «Об общих принципах организации местного самоуправления в Российской Федерации» заменить словами «от 20.03.2025 № 33-ФЗ «Об общих принципах организации местного самоуправления в единой системе публичной власти»».</w:t>
      </w:r>
    </w:p>
    <w:p w14:paraId="2FEB3353" w14:textId="77777777" w:rsidR="008735AD" w:rsidRPr="008735AD" w:rsidRDefault="008735AD" w:rsidP="008735AD">
      <w:pPr>
        <w:ind w:firstLine="709"/>
        <w:jc w:val="both"/>
        <w:rPr>
          <w:sz w:val="26"/>
          <w:szCs w:val="26"/>
        </w:rPr>
      </w:pPr>
      <w:r w:rsidRPr="008735AD">
        <w:rPr>
          <w:b/>
          <w:sz w:val="26"/>
          <w:szCs w:val="26"/>
          <w:lang w:eastAsia="en-US"/>
        </w:rPr>
        <w:t xml:space="preserve">9. Статью 10 Устава изложить в следующей редакции: </w:t>
      </w:r>
      <w:r w:rsidRPr="008735AD">
        <w:rPr>
          <w:sz w:val="26"/>
          <w:szCs w:val="26"/>
        </w:rPr>
        <w:t xml:space="preserve">   </w:t>
      </w:r>
    </w:p>
    <w:p w14:paraId="6D1CC573" w14:textId="77777777" w:rsidR="008735AD" w:rsidRPr="008735AD" w:rsidRDefault="008735AD" w:rsidP="008735AD">
      <w:pPr>
        <w:ind w:firstLine="709"/>
        <w:jc w:val="both"/>
        <w:rPr>
          <w:sz w:val="26"/>
          <w:szCs w:val="26"/>
        </w:rPr>
      </w:pPr>
      <w:r w:rsidRPr="008735AD">
        <w:rPr>
          <w:sz w:val="26"/>
          <w:szCs w:val="26"/>
        </w:rPr>
        <w:t xml:space="preserve">«1. Наделение органов местного самоуправления </w:t>
      </w:r>
      <w:proofErr w:type="spellStart"/>
      <w:r w:rsidRPr="008735AD">
        <w:rPr>
          <w:sz w:val="26"/>
          <w:szCs w:val="26"/>
        </w:rPr>
        <w:t>Подозерского</w:t>
      </w:r>
      <w:proofErr w:type="spellEnd"/>
      <w:r w:rsidRPr="008735AD">
        <w:rPr>
          <w:sz w:val="26"/>
          <w:szCs w:val="26"/>
        </w:rPr>
        <w:t xml:space="preserve"> сельского поселения отдельными государственными полномочиями Российской Федерации осуществляется федеральными законами и законами Ивановской области, отдельными государственными полномочиями Ивановской области - законами Ивановской области.</w:t>
      </w:r>
    </w:p>
    <w:p w14:paraId="03CFC5DE" w14:textId="77777777" w:rsidR="008735AD" w:rsidRPr="008735AD" w:rsidRDefault="008735AD" w:rsidP="008735AD">
      <w:pPr>
        <w:ind w:firstLine="709"/>
        <w:jc w:val="both"/>
        <w:rPr>
          <w:sz w:val="26"/>
          <w:szCs w:val="26"/>
        </w:rPr>
      </w:pPr>
      <w:r w:rsidRPr="008735AD">
        <w:rPr>
          <w:sz w:val="26"/>
          <w:szCs w:val="26"/>
        </w:rPr>
        <w:t xml:space="preserve">2. Финансовое обеспечение осуществления переданных полномочий осуществляется за счет субвенций из соответствующего бюджета. </w:t>
      </w:r>
    </w:p>
    <w:p w14:paraId="54E67724"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 xml:space="preserve">Органы местного самоуправления </w:t>
      </w:r>
      <w:proofErr w:type="spellStart"/>
      <w:r w:rsidRPr="008735AD">
        <w:rPr>
          <w:sz w:val="26"/>
          <w:szCs w:val="26"/>
        </w:rPr>
        <w:t>Подозерского</w:t>
      </w:r>
      <w:proofErr w:type="spellEnd"/>
      <w:r w:rsidRPr="008735AD">
        <w:rPr>
          <w:sz w:val="26"/>
          <w:szCs w:val="26"/>
        </w:rPr>
        <w:t xml:space="preserve"> сельского поселения </w:t>
      </w:r>
      <w:r w:rsidRPr="008735AD">
        <w:rPr>
          <w:rFonts w:eastAsia="Calibri"/>
          <w:sz w:val="26"/>
          <w:szCs w:val="26"/>
        </w:rPr>
        <w:t>несут ответственность за осуществление переданных полномочий в пределах субвенций, предоставленных бюджету поселения в целях финансового обеспечения осуществления соответствующих полномочий.</w:t>
      </w:r>
    </w:p>
    <w:p w14:paraId="28758156" w14:textId="77777777" w:rsidR="008735AD" w:rsidRPr="008735AD" w:rsidRDefault="008735AD" w:rsidP="008735AD">
      <w:pPr>
        <w:ind w:firstLine="709"/>
        <w:jc w:val="both"/>
        <w:rPr>
          <w:sz w:val="26"/>
          <w:szCs w:val="26"/>
        </w:rPr>
      </w:pPr>
      <w:r w:rsidRPr="008735AD">
        <w:rPr>
          <w:sz w:val="26"/>
          <w:szCs w:val="26"/>
        </w:rPr>
        <w:lastRenderedPageBreak/>
        <w:t xml:space="preserve">3. Изъятие переданных органам местного самоуправления </w:t>
      </w:r>
      <w:proofErr w:type="spellStart"/>
      <w:r w:rsidRPr="008735AD">
        <w:rPr>
          <w:sz w:val="26"/>
          <w:szCs w:val="26"/>
        </w:rPr>
        <w:t>Подозерского</w:t>
      </w:r>
      <w:proofErr w:type="spellEnd"/>
      <w:r w:rsidRPr="008735AD">
        <w:rPr>
          <w:sz w:val="26"/>
          <w:szCs w:val="26"/>
        </w:rPr>
        <w:t xml:space="preserve"> сельского поселения отдельных государственных полномочий осуществляется федеральными законами и законами Ивановской области соответственно.».</w:t>
      </w:r>
    </w:p>
    <w:p w14:paraId="3EEF913D" w14:textId="77777777" w:rsidR="008735AD" w:rsidRPr="008735AD" w:rsidRDefault="008735AD" w:rsidP="008735AD">
      <w:pPr>
        <w:ind w:firstLine="709"/>
        <w:jc w:val="both"/>
        <w:rPr>
          <w:sz w:val="26"/>
          <w:szCs w:val="26"/>
        </w:rPr>
      </w:pPr>
      <w:r w:rsidRPr="008735AD">
        <w:rPr>
          <w:b/>
          <w:sz w:val="26"/>
          <w:szCs w:val="26"/>
          <w:lang w:eastAsia="en-US"/>
        </w:rPr>
        <w:t xml:space="preserve">10. Часть 1 статьи 11 Устава изложить в следующей редакции: </w:t>
      </w:r>
      <w:r w:rsidRPr="008735AD">
        <w:rPr>
          <w:sz w:val="26"/>
          <w:szCs w:val="26"/>
        </w:rPr>
        <w:t xml:space="preserve">   </w:t>
      </w:r>
    </w:p>
    <w:p w14:paraId="07A3B891" w14:textId="77777777" w:rsidR="008735AD" w:rsidRPr="008735AD" w:rsidRDefault="008735AD" w:rsidP="008735AD">
      <w:pPr>
        <w:widowControl w:val="0"/>
        <w:autoSpaceDE w:val="0"/>
        <w:autoSpaceDN w:val="0"/>
        <w:adjustRightInd w:val="0"/>
        <w:ind w:firstLine="709"/>
        <w:jc w:val="both"/>
        <w:rPr>
          <w:sz w:val="26"/>
          <w:szCs w:val="26"/>
        </w:rPr>
      </w:pPr>
      <w:r w:rsidRPr="008735AD">
        <w:rPr>
          <w:sz w:val="26"/>
          <w:szCs w:val="26"/>
        </w:rPr>
        <w:t>«1.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2EEC3944" w14:textId="77777777" w:rsidR="008735AD" w:rsidRPr="008735AD" w:rsidRDefault="008735AD" w:rsidP="008735AD">
      <w:pPr>
        <w:ind w:firstLine="709"/>
        <w:jc w:val="both"/>
        <w:rPr>
          <w:b/>
          <w:sz w:val="26"/>
          <w:szCs w:val="26"/>
        </w:rPr>
      </w:pPr>
      <w:r w:rsidRPr="008735AD">
        <w:rPr>
          <w:rFonts w:eastAsia="Calibri"/>
          <w:b/>
          <w:sz w:val="26"/>
          <w:szCs w:val="26"/>
          <w:lang w:eastAsia="en-US"/>
        </w:rPr>
        <w:t xml:space="preserve">11. </w:t>
      </w:r>
      <w:r w:rsidRPr="008735AD">
        <w:rPr>
          <w:b/>
          <w:sz w:val="26"/>
          <w:szCs w:val="26"/>
        </w:rPr>
        <w:t xml:space="preserve">Статью 12 Устава изложить в следующей редакции: </w:t>
      </w:r>
    </w:p>
    <w:p w14:paraId="375DAE16" w14:textId="77777777" w:rsidR="008735AD" w:rsidRPr="008735AD" w:rsidRDefault="008735AD" w:rsidP="008735AD">
      <w:pPr>
        <w:pStyle w:val="ConsPlusTitle"/>
        <w:ind w:firstLine="709"/>
        <w:jc w:val="both"/>
        <w:outlineLvl w:val="1"/>
        <w:rPr>
          <w:rFonts w:ascii="Times New Roman" w:hAnsi="Times New Roman" w:cs="Times New Roman"/>
          <w:sz w:val="26"/>
          <w:szCs w:val="26"/>
        </w:rPr>
      </w:pPr>
      <w:r w:rsidRPr="008735AD">
        <w:rPr>
          <w:rFonts w:ascii="Times New Roman" w:hAnsi="Times New Roman" w:cs="Times New Roman"/>
          <w:b w:val="0"/>
          <w:color w:val="000000"/>
          <w:sz w:val="26"/>
          <w:szCs w:val="26"/>
        </w:rPr>
        <w:t>«</w:t>
      </w:r>
      <w:r w:rsidRPr="008735AD">
        <w:rPr>
          <w:rFonts w:ascii="Times New Roman" w:hAnsi="Times New Roman" w:cs="Times New Roman"/>
          <w:color w:val="000000"/>
          <w:sz w:val="26"/>
          <w:szCs w:val="26"/>
        </w:rPr>
        <w:t xml:space="preserve">Статья 12. </w:t>
      </w:r>
      <w:r w:rsidRPr="008735AD">
        <w:rPr>
          <w:rFonts w:ascii="Times New Roman" w:hAnsi="Times New Roman" w:cs="Times New Roman"/>
          <w:sz w:val="26"/>
          <w:szCs w:val="26"/>
        </w:rPr>
        <w:t>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14:paraId="1FEC474E" w14:textId="77777777" w:rsidR="008735AD" w:rsidRPr="008735AD" w:rsidRDefault="008735AD" w:rsidP="008735AD">
      <w:pPr>
        <w:widowControl w:val="0"/>
        <w:autoSpaceDE w:val="0"/>
        <w:autoSpaceDN w:val="0"/>
        <w:ind w:firstLine="709"/>
        <w:jc w:val="both"/>
        <w:rPr>
          <w:sz w:val="26"/>
          <w:szCs w:val="26"/>
        </w:rPr>
      </w:pPr>
      <w:r w:rsidRPr="008735AD">
        <w:rPr>
          <w:sz w:val="26"/>
          <w:szCs w:val="26"/>
        </w:rPr>
        <w:t>1. К формам непосредственного осуществления населением поселения местного самоуправления относятся:</w:t>
      </w:r>
    </w:p>
    <w:p w14:paraId="46782F7C" w14:textId="77777777" w:rsidR="008735AD" w:rsidRPr="008735AD" w:rsidRDefault="008735AD" w:rsidP="008735AD">
      <w:pPr>
        <w:widowControl w:val="0"/>
        <w:autoSpaceDE w:val="0"/>
        <w:autoSpaceDN w:val="0"/>
        <w:ind w:firstLine="709"/>
        <w:jc w:val="both"/>
        <w:rPr>
          <w:sz w:val="26"/>
          <w:szCs w:val="26"/>
        </w:rPr>
      </w:pPr>
      <w:r w:rsidRPr="008735AD">
        <w:rPr>
          <w:sz w:val="26"/>
          <w:szCs w:val="26"/>
        </w:rPr>
        <w:t>1) местный референдум;</w:t>
      </w:r>
    </w:p>
    <w:p w14:paraId="0BC29213" w14:textId="77777777" w:rsidR="008735AD" w:rsidRPr="008735AD" w:rsidRDefault="008735AD" w:rsidP="008735AD">
      <w:pPr>
        <w:widowControl w:val="0"/>
        <w:autoSpaceDE w:val="0"/>
        <w:autoSpaceDN w:val="0"/>
        <w:ind w:firstLine="709"/>
        <w:jc w:val="both"/>
        <w:rPr>
          <w:sz w:val="26"/>
          <w:szCs w:val="26"/>
        </w:rPr>
      </w:pPr>
      <w:r w:rsidRPr="008735AD">
        <w:rPr>
          <w:sz w:val="26"/>
          <w:szCs w:val="26"/>
        </w:rPr>
        <w:t>2) муниципальные выборы;</w:t>
      </w:r>
    </w:p>
    <w:p w14:paraId="426A9734" w14:textId="77777777" w:rsidR="008735AD" w:rsidRPr="008735AD" w:rsidRDefault="008735AD" w:rsidP="008735AD">
      <w:pPr>
        <w:widowControl w:val="0"/>
        <w:autoSpaceDE w:val="0"/>
        <w:autoSpaceDN w:val="0"/>
        <w:ind w:firstLine="709"/>
        <w:jc w:val="both"/>
        <w:rPr>
          <w:sz w:val="26"/>
          <w:szCs w:val="26"/>
        </w:rPr>
      </w:pPr>
      <w:r w:rsidRPr="008735AD">
        <w:rPr>
          <w:sz w:val="26"/>
          <w:szCs w:val="26"/>
        </w:rPr>
        <w:t>3) сход граждан.</w:t>
      </w:r>
    </w:p>
    <w:p w14:paraId="0E37777E" w14:textId="77777777" w:rsidR="008735AD" w:rsidRPr="008735AD" w:rsidRDefault="008735AD" w:rsidP="008735AD">
      <w:pPr>
        <w:widowControl w:val="0"/>
        <w:autoSpaceDE w:val="0"/>
        <w:autoSpaceDN w:val="0"/>
        <w:ind w:firstLine="709"/>
        <w:jc w:val="both"/>
        <w:rPr>
          <w:sz w:val="26"/>
          <w:szCs w:val="26"/>
        </w:rPr>
      </w:pPr>
      <w:r w:rsidRPr="008735AD">
        <w:rPr>
          <w:sz w:val="26"/>
          <w:szCs w:val="26"/>
        </w:rPr>
        <w:t>2. К формам участия населения поселения в осуществлении местного самоуправления относятся:</w:t>
      </w:r>
    </w:p>
    <w:p w14:paraId="00EFC8D6" w14:textId="77777777" w:rsidR="008735AD" w:rsidRPr="008735AD" w:rsidRDefault="008735AD" w:rsidP="008735AD">
      <w:pPr>
        <w:widowControl w:val="0"/>
        <w:autoSpaceDE w:val="0"/>
        <w:autoSpaceDN w:val="0"/>
        <w:ind w:firstLine="709"/>
        <w:jc w:val="both"/>
        <w:rPr>
          <w:sz w:val="26"/>
          <w:szCs w:val="26"/>
        </w:rPr>
      </w:pPr>
      <w:r w:rsidRPr="008735AD">
        <w:rPr>
          <w:sz w:val="26"/>
          <w:szCs w:val="26"/>
        </w:rPr>
        <w:t>1) опрос;</w:t>
      </w:r>
    </w:p>
    <w:p w14:paraId="09F865BB" w14:textId="77777777" w:rsidR="008735AD" w:rsidRPr="008735AD" w:rsidRDefault="008735AD" w:rsidP="008735AD">
      <w:pPr>
        <w:widowControl w:val="0"/>
        <w:autoSpaceDE w:val="0"/>
        <w:autoSpaceDN w:val="0"/>
        <w:ind w:firstLine="709"/>
        <w:jc w:val="both"/>
        <w:rPr>
          <w:sz w:val="26"/>
          <w:szCs w:val="26"/>
        </w:rPr>
      </w:pPr>
      <w:r w:rsidRPr="008735AD">
        <w:rPr>
          <w:sz w:val="26"/>
          <w:szCs w:val="26"/>
        </w:rPr>
        <w:t>2) публичные слушания, общественные обсуждения;</w:t>
      </w:r>
    </w:p>
    <w:p w14:paraId="19635BF4" w14:textId="77777777" w:rsidR="008735AD" w:rsidRPr="008735AD" w:rsidRDefault="008735AD" w:rsidP="008735AD">
      <w:pPr>
        <w:widowControl w:val="0"/>
        <w:autoSpaceDE w:val="0"/>
        <w:autoSpaceDN w:val="0"/>
        <w:ind w:firstLine="709"/>
        <w:jc w:val="both"/>
        <w:rPr>
          <w:sz w:val="26"/>
          <w:szCs w:val="26"/>
        </w:rPr>
      </w:pPr>
      <w:r w:rsidRPr="008735AD">
        <w:rPr>
          <w:sz w:val="26"/>
          <w:szCs w:val="26"/>
        </w:rPr>
        <w:t>3) собрание граждан;</w:t>
      </w:r>
    </w:p>
    <w:p w14:paraId="13CB5448" w14:textId="77777777" w:rsidR="008735AD" w:rsidRPr="008735AD" w:rsidRDefault="008735AD" w:rsidP="008735AD">
      <w:pPr>
        <w:widowControl w:val="0"/>
        <w:autoSpaceDE w:val="0"/>
        <w:autoSpaceDN w:val="0"/>
        <w:ind w:firstLine="709"/>
        <w:jc w:val="both"/>
        <w:rPr>
          <w:sz w:val="26"/>
          <w:szCs w:val="26"/>
        </w:rPr>
      </w:pPr>
      <w:r w:rsidRPr="008735AD">
        <w:rPr>
          <w:sz w:val="26"/>
          <w:szCs w:val="26"/>
        </w:rPr>
        <w:t>4) инициативные проекты;</w:t>
      </w:r>
    </w:p>
    <w:p w14:paraId="7A6D0590" w14:textId="77777777" w:rsidR="008735AD" w:rsidRPr="008735AD" w:rsidRDefault="008735AD" w:rsidP="008735AD">
      <w:pPr>
        <w:widowControl w:val="0"/>
        <w:autoSpaceDE w:val="0"/>
        <w:autoSpaceDN w:val="0"/>
        <w:ind w:firstLine="709"/>
        <w:jc w:val="both"/>
        <w:rPr>
          <w:sz w:val="26"/>
          <w:szCs w:val="26"/>
        </w:rPr>
      </w:pPr>
      <w:r w:rsidRPr="008735AD">
        <w:rPr>
          <w:sz w:val="26"/>
          <w:szCs w:val="26"/>
        </w:rPr>
        <w:t>5) территориальное общественное самоуправление;</w:t>
      </w:r>
    </w:p>
    <w:p w14:paraId="437B5EBC" w14:textId="77777777" w:rsidR="008735AD" w:rsidRPr="008735AD" w:rsidRDefault="008735AD" w:rsidP="008735AD">
      <w:pPr>
        <w:widowControl w:val="0"/>
        <w:autoSpaceDE w:val="0"/>
        <w:autoSpaceDN w:val="0"/>
        <w:ind w:firstLine="709"/>
        <w:jc w:val="both"/>
        <w:rPr>
          <w:sz w:val="26"/>
          <w:szCs w:val="26"/>
        </w:rPr>
      </w:pPr>
      <w:r w:rsidRPr="008735AD">
        <w:rPr>
          <w:sz w:val="26"/>
          <w:szCs w:val="26"/>
        </w:rPr>
        <w:t>6) староста сельского населенного пункта.</w:t>
      </w:r>
    </w:p>
    <w:p w14:paraId="6EEE2670" w14:textId="77777777" w:rsidR="008735AD" w:rsidRPr="008735AD" w:rsidRDefault="008735AD" w:rsidP="008735AD">
      <w:pPr>
        <w:pStyle w:val="16"/>
        <w:tabs>
          <w:tab w:val="left" w:pos="977"/>
        </w:tabs>
        <w:ind w:firstLine="709"/>
        <w:jc w:val="both"/>
        <w:rPr>
          <w:color w:val="000000"/>
          <w:sz w:val="26"/>
          <w:szCs w:val="26"/>
        </w:rPr>
      </w:pPr>
      <w:r w:rsidRPr="008735AD">
        <w:rPr>
          <w:sz w:val="26"/>
          <w:szCs w:val="26"/>
        </w:rPr>
        <w:t>3.  Г</w:t>
      </w:r>
      <w:r w:rsidRPr="008735AD">
        <w:rPr>
          <w:color w:val="000000"/>
          <w:sz w:val="26"/>
          <w:szCs w:val="26"/>
        </w:rPr>
        <w:t xml:space="preserve">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Ивановской области.».  </w:t>
      </w:r>
    </w:p>
    <w:p w14:paraId="41459637" w14:textId="77777777" w:rsidR="008735AD" w:rsidRPr="008735AD" w:rsidRDefault="008735AD" w:rsidP="008735AD">
      <w:pPr>
        <w:pStyle w:val="16"/>
        <w:tabs>
          <w:tab w:val="left" w:pos="977"/>
        </w:tabs>
        <w:ind w:firstLine="709"/>
        <w:jc w:val="both"/>
        <w:rPr>
          <w:color w:val="000000"/>
          <w:sz w:val="26"/>
          <w:szCs w:val="26"/>
        </w:rPr>
      </w:pPr>
    </w:p>
    <w:p w14:paraId="25A09BD1" w14:textId="77777777" w:rsidR="008735AD" w:rsidRPr="008735AD" w:rsidRDefault="008735AD" w:rsidP="008735AD">
      <w:pPr>
        <w:widowControl w:val="0"/>
        <w:autoSpaceDE w:val="0"/>
        <w:autoSpaceDN w:val="0"/>
        <w:ind w:firstLine="709"/>
        <w:jc w:val="both"/>
        <w:rPr>
          <w:b/>
          <w:sz w:val="26"/>
          <w:szCs w:val="26"/>
        </w:rPr>
      </w:pPr>
      <w:r w:rsidRPr="008735AD">
        <w:rPr>
          <w:b/>
          <w:sz w:val="26"/>
          <w:szCs w:val="26"/>
        </w:rPr>
        <w:t>12.</w:t>
      </w:r>
      <w:r w:rsidRPr="008735AD">
        <w:rPr>
          <w:sz w:val="26"/>
          <w:szCs w:val="26"/>
        </w:rPr>
        <w:t xml:space="preserve"> </w:t>
      </w:r>
      <w:r w:rsidRPr="008735AD">
        <w:rPr>
          <w:b/>
          <w:sz w:val="26"/>
          <w:szCs w:val="26"/>
        </w:rPr>
        <w:t>Части  1, 2 и 3 статьи 13  Устава изложить в следующей редакции:</w:t>
      </w:r>
    </w:p>
    <w:p w14:paraId="1D86609E" w14:textId="77777777" w:rsidR="008735AD" w:rsidRPr="008735AD" w:rsidRDefault="008735AD" w:rsidP="008735AD">
      <w:pPr>
        <w:widowControl w:val="0"/>
        <w:autoSpaceDE w:val="0"/>
        <w:autoSpaceDN w:val="0"/>
        <w:ind w:firstLine="709"/>
        <w:jc w:val="both"/>
        <w:rPr>
          <w:rFonts w:eastAsia="Calibri"/>
          <w:sz w:val="26"/>
          <w:szCs w:val="26"/>
        </w:rPr>
      </w:pPr>
      <w:r w:rsidRPr="008735AD">
        <w:rPr>
          <w:rFonts w:eastAsia="Calibri"/>
          <w:sz w:val="26"/>
          <w:szCs w:val="26"/>
        </w:rPr>
        <w:t xml:space="preserve">«1. Местный референдум проводится в целях решения непосредственно населением вопросов местного значения. </w:t>
      </w:r>
    </w:p>
    <w:p w14:paraId="47355002" w14:textId="77777777" w:rsidR="008735AD" w:rsidRPr="008735AD" w:rsidRDefault="008735AD" w:rsidP="008735AD">
      <w:pPr>
        <w:widowControl w:val="0"/>
        <w:autoSpaceDE w:val="0"/>
        <w:autoSpaceDN w:val="0"/>
        <w:ind w:firstLine="709"/>
        <w:jc w:val="both"/>
        <w:rPr>
          <w:rFonts w:eastAsia="Calibri"/>
          <w:sz w:val="26"/>
          <w:szCs w:val="26"/>
        </w:rPr>
      </w:pPr>
      <w:r w:rsidRPr="008735AD">
        <w:rPr>
          <w:rFonts w:eastAsia="Calibri"/>
          <w:sz w:val="26"/>
          <w:szCs w:val="26"/>
        </w:rPr>
        <w:t xml:space="preserve">Местный референдум проводится на всей территории поселения. </w:t>
      </w:r>
    </w:p>
    <w:p w14:paraId="634B48EC" w14:textId="77777777" w:rsidR="008735AD" w:rsidRPr="008735AD" w:rsidRDefault="008735AD" w:rsidP="008735AD">
      <w:pPr>
        <w:widowControl w:val="0"/>
        <w:autoSpaceDE w:val="0"/>
        <w:autoSpaceDN w:val="0"/>
        <w:ind w:firstLine="709"/>
        <w:jc w:val="both"/>
        <w:rPr>
          <w:rFonts w:eastAsia="Calibri"/>
          <w:sz w:val="26"/>
          <w:szCs w:val="26"/>
        </w:rPr>
      </w:pPr>
      <w:r w:rsidRPr="008735AD">
        <w:rPr>
          <w:rFonts w:eastAsia="Calibri"/>
          <w:sz w:val="26"/>
          <w:szCs w:val="26"/>
        </w:rPr>
        <w:t>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референдуме на основе всеобщего равного и прямого волеизъявления при тайном голосовании.</w:t>
      </w:r>
    </w:p>
    <w:p w14:paraId="5A396AA9" w14:textId="77777777" w:rsidR="008735AD" w:rsidRPr="008735AD" w:rsidRDefault="008735AD" w:rsidP="008735AD">
      <w:pPr>
        <w:widowControl w:val="0"/>
        <w:autoSpaceDE w:val="0"/>
        <w:autoSpaceDN w:val="0"/>
        <w:ind w:firstLine="709"/>
        <w:jc w:val="both"/>
        <w:rPr>
          <w:sz w:val="26"/>
          <w:szCs w:val="26"/>
          <w:shd w:val="clear" w:color="auto" w:fill="FFFFFF"/>
        </w:rPr>
      </w:pPr>
      <w:r w:rsidRPr="008735AD">
        <w:rPr>
          <w:sz w:val="26"/>
          <w:szCs w:val="26"/>
          <w:shd w:val="clear" w:color="auto" w:fill="FFFFFF"/>
        </w:rPr>
        <w:t>2. На референдум могут быть вынесены только вопросы местного значения.</w:t>
      </w:r>
    </w:p>
    <w:p w14:paraId="67BDC8EF" w14:textId="77777777" w:rsidR="008735AD" w:rsidRPr="008735AD" w:rsidRDefault="008735AD" w:rsidP="008735AD">
      <w:pPr>
        <w:autoSpaceDE w:val="0"/>
        <w:autoSpaceDN w:val="0"/>
        <w:adjustRightInd w:val="0"/>
        <w:ind w:firstLine="709"/>
        <w:jc w:val="both"/>
        <w:rPr>
          <w:rFonts w:eastAsia="Calibri"/>
          <w:sz w:val="26"/>
          <w:szCs w:val="26"/>
        </w:rPr>
      </w:pPr>
      <w:r w:rsidRPr="008735AD">
        <w:rPr>
          <w:sz w:val="26"/>
          <w:szCs w:val="26"/>
        </w:rPr>
        <w:t xml:space="preserve">3. </w:t>
      </w:r>
      <w:r w:rsidRPr="008735AD">
        <w:rPr>
          <w:rFonts w:eastAsia="Calibri"/>
          <w:sz w:val="26"/>
          <w:szCs w:val="26"/>
        </w:rPr>
        <w:t>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Ивановской области.».</w:t>
      </w:r>
    </w:p>
    <w:p w14:paraId="76D2561B" w14:textId="77777777" w:rsidR="008735AD" w:rsidRPr="008735AD" w:rsidRDefault="008735AD" w:rsidP="008735AD">
      <w:pPr>
        <w:ind w:firstLine="709"/>
        <w:jc w:val="both"/>
        <w:rPr>
          <w:rFonts w:eastAsia="Calibri"/>
          <w:sz w:val="26"/>
          <w:szCs w:val="26"/>
          <w:lang w:eastAsia="en-US"/>
        </w:rPr>
      </w:pPr>
      <w:r w:rsidRPr="008735AD">
        <w:rPr>
          <w:rFonts w:eastAsia="Calibri"/>
          <w:b/>
          <w:sz w:val="26"/>
          <w:szCs w:val="26"/>
          <w:lang w:eastAsia="en-US"/>
        </w:rPr>
        <w:t>13. В части 5 статьи 13 Устава</w:t>
      </w:r>
      <w:r w:rsidRPr="008735AD">
        <w:rPr>
          <w:rFonts w:eastAsia="Calibri"/>
          <w:sz w:val="26"/>
          <w:szCs w:val="26"/>
          <w:lang w:eastAsia="en-US"/>
        </w:rPr>
        <w:t xml:space="preserve"> слова «и составляет 2 процента от числа участников местного референдума, но не может быть менее 25 подписей.» исключить.</w:t>
      </w:r>
    </w:p>
    <w:p w14:paraId="7E3E4F7A" w14:textId="77777777" w:rsidR="008735AD" w:rsidRPr="008735AD" w:rsidRDefault="008735AD" w:rsidP="008735AD">
      <w:pPr>
        <w:ind w:firstLine="709"/>
        <w:jc w:val="both"/>
        <w:rPr>
          <w:rFonts w:eastAsia="Calibri"/>
          <w:sz w:val="26"/>
          <w:szCs w:val="26"/>
        </w:rPr>
      </w:pPr>
      <w:r w:rsidRPr="008735AD">
        <w:rPr>
          <w:rFonts w:eastAsia="Calibri"/>
          <w:b/>
          <w:sz w:val="26"/>
          <w:szCs w:val="26"/>
          <w:lang w:eastAsia="en-US"/>
        </w:rPr>
        <w:lastRenderedPageBreak/>
        <w:t>14.</w:t>
      </w:r>
      <w:r w:rsidRPr="008735AD">
        <w:rPr>
          <w:rFonts w:eastAsia="Calibri"/>
          <w:sz w:val="26"/>
          <w:szCs w:val="26"/>
          <w:lang w:eastAsia="en-US"/>
        </w:rPr>
        <w:t xml:space="preserve"> </w:t>
      </w:r>
      <w:r w:rsidRPr="008735AD">
        <w:rPr>
          <w:rFonts w:eastAsia="Calibri"/>
          <w:b/>
          <w:sz w:val="26"/>
          <w:szCs w:val="26"/>
        </w:rPr>
        <w:t xml:space="preserve">В части 6 статьи 13 Устава </w:t>
      </w:r>
      <w:r w:rsidRPr="008735AD">
        <w:rPr>
          <w:rFonts w:eastAsia="Calibri"/>
          <w:sz w:val="26"/>
          <w:szCs w:val="26"/>
        </w:rPr>
        <w:t>слово «обнародования» заменить словом «опубликования».</w:t>
      </w:r>
    </w:p>
    <w:p w14:paraId="377BFD52" w14:textId="77777777" w:rsidR="008735AD" w:rsidRPr="008735AD" w:rsidRDefault="008735AD" w:rsidP="008735AD">
      <w:pPr>
        <w:ind w:firstLine="709"/>
        <w:jc w:val="both"/>
        <w:rPr>
          <w:b/>
          <w:sz w:val="26"/>
          <w:szCs w:val="26"/>
        </w:rPr>
      </w:pPr>
      <w:r w:rsidRPr="008735AD">
        <w:rPr>
          <w:rFonts w:eastAsia="Calibri"/>
          <w:b/>
          <w:sz w:val="26"/>
          <w:szCs w:val="26"/>
          <w:lang w:eastAsia="en-US"/>
        </w:rPr>
        <w:t xml:space="preserve">15. Часть 7 статьи 13 Устава </w:t>
      </w:r>
      <w:r w:rsidRPr="008735AD">
        <w:rPr>
          <w:b/>
          <w:sz w:val="26"/>
          <w:szCs w:val="26"/>
        </w:rPr>
        <w:t xml:space="preserve">изложить в следующей редакции: </w:t>
      </w:r>
    </w:p>
    <w:p w14:paraId="2AB21253" w14:textId="77777777" w:rsidR="008735AD" w:rsidRPr="008735AD" w:rsidRDefault="008735AD" w:rsidP="008735AD">
      <w:pPr>
        <w:ind w:firstLine="709"/>
        <w:jc w:val="both"/>
        <w:rPr>
          <w:rFonts w:eastAsia="Calibri"/>
          <w:sz w:val="26"/>
          <w:szCs w:val="26"/>
          <w:lang w:eastAsia="en-US"/>
        </w:rPr>
      </w:pPr>
      <w:r w:rsidRPr="008735AD">
        <w:rPr>
          <w:rFonts w:eastAsia="Calibri"/>
          <w:sz w:val="26"/>
          <w:szCs w:val="26"/>
          <w:lang w:eastAsia="en-US"/>
        </w:rPr>
        <w:t>«7. Итоги голосования и принятое на местном референдуме решение подлежат официальному опубликованию».</w:t>
      </w:r>
    </w:p>
    <w:p w14:paraId="0C75C456"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b/>
          <w:sz w:val="26"/>
          <w:szCs w:val="26"/>
        </w:rPr>
        <w:t xml:space="preserve">16. В части 4 статьи 14 Устава </w:t>
      </w:r>
      <w:r w:rsidRPr="008735AD">
        <w:rPr>
          <w:rFonts w:eastAsia="Calibri"/>
          <w:sz w:val="26"/>
          <w:szCs w:val="26"/>
        </w:rPr>
        <w:t>слово «(обнародованию)» исключить.</w:t>
      </w:r>
    </w:p>
    <w:p w14:paraId="1CF9C3FA" w14:textId="77777777" w:rsidR="008735AD" w:rsidRPr="008735AD" w:rsidRDefault="008735AD" w:rsidP="008735AD">
      <w:pPr>
        <w:autoSpaceDE w:val="0"/>
        <w:autoSpaceDN w:val="0"/>
        <w:adjustRightInd w:val="0"/>
        <w:ind w:firstLine="709"/>
        <w:jc w:val="both"/>
        <w:rPr>
          <w:sz w:val="26"/>
          <w:szCs w:val="26"/>
        </w:rPr>
      </w:pPr>
      <w:r w:rsidRPr="008735AD">
        <w:rPr>
          <w:b/>
          <w:sz w:val="26"/>
          <w:szCs w:val="26"/>
        </w:rPr>
        <w:t>17. Статью 15 Устава признать утратившей силу</w:t>
      </w:r>
      <w:r w:rsidRPr="008735AD">
        <w:rPr>
          <w:sz w:val="26"/>
          <w:szCs w:val="26"/>
        </w:rPr>
        <w:t>.</w:t>
      </w:r>
    </w:p>
    <w:p w14:paraId="34E01228" w14:textId="77777777" w:rsidR="008735AD" w:rsidRPr="008735AD" w:rsidRDefault="008735AD" w:rsidP="008735AD">
      <w:pPr>
        <w:ind w:firstLine="709"/>
        <w:jc w:val="both"/>
        <w:rPr>
          <w:b/>
          <w:sz w:val="26"/>
          <w:szCs w:val="26"/>
        </w:rPr>
      </w:pPr>
      <w:r w:rsidRPr="008735AD">
        <w:rPr>
          <w:rFonts w:eastAsia="Calibri"/>
          <w:b/>
          <w:sz w:val="26"/>
          <w:szCs w:val="26"/>
          <w:lang w:eastAsia="en-US"/>
        </w:rPr>
        <w:t xml:space="preserve">18. </w:t>
      </w:r>
      <w:r w:rsidRPr="008735AD">
        <w:rPr>
          <w:b/>
          <w:sz w:val="26"/>
          <w:szCs w:val="26"/>
        </w:rPr>
        <w:t xml:space="preserve">Статью 15.1. Устава изложить в следующей редакции: </w:t>
      </w:r>
    </w:p>
    <w:p w14:paraId="13255530" w14:textId="77777777" w:rsidR="008735AD" w:rsidRPr="008735AD" w:rsidRDefault="008735AD" w:rsidP="008735AD">
      <w:pPr>
        <w:ind w:firstLine="709"/>
        <w:jc w:val="both"/>
        <w:rPr>
          <w:sz w:val="26"/>
          <w:szCs w:val="26"/>
        </w:rPr>
      </w:pPr>
      <w:r w:rsidRPr="008735AD">
        <w:rPr>
          <w:sz w:val="26"/>
          <w:szCs w:val="26"/>
        </w:rPr>
        <w:t>«1. В случаях, предусмотренных Федеральным законом от 20.03.2025 № 33-ФЗ «</w:t>
      </w:r>
      <w:r w:rsidRPr="008735AD">
        <w:rPr>
          <w:color w:val="00000A"/>
          <w:sz w:val="26"/>
          <w:szCs w:val="26"/>
        </w:rPr>
        <w:t>Об общих принципах организации местного самоуправления в единой системе публичной власти»</w:t>
      </w:r>
      <w:r w:rsidRPr="008735AD">
        <w:rPr>
          <w:sz w:val="26"/>
          <w:szCs w:val="26"/>
        </w:rPr>
        <w:t>, сход граждан может проводиться:</w:t>
      </w:r>
    </w:p>
    <w:p w14:paraId="1A41BEF3" w14:textId="77777777" w:rsidR="008735AD" w:rsidRPr="008735AD" w:rsidRDefault="008735AD" w:rsidP="008735AD">
      <w:pPr>
        <w:ind w:firstLine="709"/>
        <w:jc w:val="both"/>
        <w:rPr>
          <w:sz w:val="26"/>
          <w:szCs w:val="26"/>
        </w:rPr>
      </w:pPr>
      <w:r w:rsidRPr="008735AD">
        <w:rPr>
          <w:sz w:val="26"/>
          <w:szCs w:val="26"/>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67471FB4" w14:textId="77777777" w:rsidR="008735AD" w:rsidRPr="008735AD" w:rsidRDefault="008735AD" w:rsidP="008735AD">
      <w:pPr>
        <w:ind w:firstLine="709"/>
        <w:jc w:val="both"/>
        <w:rPr>
          <w:sz w:val="26"/>
          <w:szCs w:val="26"/>
        </w:rPr>
      </w:pPr>
      <w:r w:rsidRPr="008735AD">
        <w:rPr>
          <w:sz w:val="26"/>
          <w:szCs w:val="26"/>
        </w:rPr>
        <w:t>2) в соответствии с законом Ивановской области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14:paraId="2E983BC5" w14:textId="77777777" w:rsidR="008735AD" w:rsidRPr="008735AD" w:rsidRDefault="008735AD" w:rsidP="008735AD">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2139C651" w14:textId="77777777" w:rsidR="008735AD" w:rsidRPr="008735AD" w:rsidRDefault="008735AD" w:rsidP="008735AD">
      <w:pPr>
        <w:ind w:firstLine="709"/>
        <w:jc w:val="both"/>
        <w:rPr>
          <w:sz w:val="26"/>
          <w:szCs w:val="26"/>
        </w:rPr>
      </w:pPr>
      <w:r w:rsidRPr="008735AD">
        <w:rPr>
          <w:sz w:val="26"/>
          <w:szCs w:val="26"/>
        </w:rPr>
        <w:t xml:space="preserve">2. Сход граждан может созываться Главой </w:t>
      </w:r>
      <w:proofErr w:type="spellStart"/>
      <w:r w:rsidRPr="008735AD">
        <w:rPr>
          <w:sz w:val="26"/>
          <w:szCs w:val="26"/>
        </w:rPr>
        <w:t>Подозерского</w:t>
      </w:r>
      <w:proofErr w:type="spellEnd"/>
      <w:r w:rsidRPr="008735AD">
        <w:rPr>
          <w:sz w:val="26"/>
          <w:szCs w:val="26"/>
        </w:rPr>
        <w:t xml:space="preserve"> сельского поселения либо Советом </w:t>
      </w:r>
      <w:proofErr w:type="spellStart"/>
      <w:r w:rsidRPr="008735AD">
        <w:rPr>
          <w:sz w:val="26"/>
          <w:szCs w:val="26"/>
        </w:rPr>
        <w:t>Подозерского</w:t>
      </w:r>
      <w:proofErr w:type="spellEnd"/>
      <w:r w:rsidRPr="008735AD">
        <w:rPr>
          <w:sz w:val="26"/>
          <w:szCs w:val="26"/>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 </w:t>
      </w:r>
    </w:p>
    <w:p w14:paraId="4079CB6C" w14:textId="77777777" w:rsidR="008735AD" w:rsidRPr="008735AD" w:rsidRDefault="008735AD" w:rsidP="008735AD">
      <w:pPr>
        <w:ind w:firstLine="709"/>
        <w:jc w:val="both"/>
        <w:rPr>
          <w:sz w:val="26"/>
          <w:szCs w:val="26"/>
        </w:rPr>
      </w:pPr>
      <w:r w:rsidRPr="008735AD">
        <w:rPr>
          <w:sz w:val="26"/>
          <w:szCs w:val="26"/>
        </w:rPr>
        <w:t xml:space="preserve">3. Проведение схода граждан обеспечивается Главой </w:t>
      </w:r>
      <w:proofErr w:type="spellStart"/>
      <w:r w:rsidRPr="008735AD">
        <w:rPr>
          <w:sz w:val="26"/>
          <w:szCs w:val="26"/>
        </w:rPr>
        <w:t>Подозерского</w:t>
      </w:r>
      <w:proofErr w:type="spellEnd"/>
      <w:r w:rsidRPr="008735AD">
        <w:rPr>
          <w:sz w:val="26"/>
          <w:szCs w:val="26"/>
        </w:rPr>
        <w:t xml:space="preserve"> сельского поселения. </w:t>
      </w:r>
    </w:p>
    <w:p w14:paraId="1B7DB857" w14:textId="77777777" w:rsidR="008735AD" w:rsidRPr="008735AD" w:rsidRDefault="008735AD" w:rsidP="008735AD">
      <w:pPr>
        <w:ind w:firstLine="709"/>
        <w:jc w:val="both"/>
        <w:rPr>
          <w:sz w:val="26"/>
          <w:szCs w:val="26"/>
        </w:rPr>
      </w:pPr>
      <w:r w:rsidRPr="008735AD">
        <w:rPr>
          <w:sz w:val="26"/>
          <w:szCs w:val="26"/>
        </w:rPr>
        <w:t>4. В решении о проведении схода граждан должны быть указаны:</w:t>
      </w:r>
    </w:p>
    <w:p w14:paraId="4115ADBC" w14:textId="77777777" w:rsidR="008735AD" w:rsidRPr="008735AD" w:rsidRDefault="008735AD" w:rsidP="008735AD">
      <w:pPr>
        <w:ind w:firstLine="709"/>
        <w:jc w:val="both"/>
        <w:rPr>
          <w:sz w:val="26"/>
          <w:szCs w:val="26"/>
        </w:rPr>
      </w:pPr>
      <w:r w:rsidRPr="008735AD">
        <w:rPr>
          <w:sz w:val="26"/>
          <w:szCs w:val="26"/>
        </w:rPr>
        <w:t xml:space="preserve">1) наименование вопроса выносимого на решение схода граждан; </w:t>
      </w:r>
    </w:p>
    <w:p w14:paraId="77B6CDC0" w14:textId="77777777" w:rsidR="008735AD" w:rsidRPr="008735AD" w:rsidRDefault="008735AD" w:rsidP="008735AD">
      <w:pPr>
        <w:ind w:firstLine="709"/>
        <w:jc w:val="both"/>
        <w:rPr>
          <w:sz w:val="26"/>
          <w:szCs w:val="26"/>
        </w:rPr>
      </w:pPr>
      <w:r w:rsidRPr="008735AD">
        <w:rPr>
          <w:sz w:val="26"/>
          <w:szCs w:val="26"/>
        </w:rPr>
        <w:t>2) дата, время и место проведения схода граждан;</w:t>
      </w:r>
    </w:p>
    <w:p w14:paraId="3B003164" w14:textId="77777777" w:rsidR="008735AD" w:rsidRPr="008735AD" w:rsidRDefault="008735AD" w:rsidP="008735AD">
      <w:pPr>
        <w:ind w:firstLine="709"/>
        <w:jc w:val="both"/>
        <w:rPr>
          <w:sz w:val="26"/>
          <w:szCs w:val="26"/>
        </w:rPr>
      </w:pPr>
      <w:r w:rsidRPr="008735AD">
        <w:rPr>
          <w:sz w:val="26"/>
          <w:szCs w:val="26"/>
        </w:rPr>
        <w:t>3) порядок ознакомления жителей с проектом муниципального правового акта и материалами по вопросам, выносимым на решение схода граждан.</w:t>
      </w:r>
    </w:p>
    <w:p w14:paraId="11739FE0" w14:textId="77777777" w:rsidR="008735AD" w:rsidRPr="008735AD" w:rsidRDefault="008735AD" w:rsidP="008735AD">
      <w:pPr>
        <w:ind w:firstLine="709"/>
        <w:jc w:val="both"/>
        <w:rPr>
          <w:sz w:val="26"/>
          <w:szCs w:val="26"/>
        </w:rPr>
      </w:pPr>
      <w:r w:rsidRPr="008735AD">
        <w:rPr>
          <w:sz w:val="26"/>
          <w:szCs w:val="26"/>
        </w:rPr>
        <w:t xml:space="preserve">5. Муниципальный правовой акт о назначении схода граждан подлежит официальному опубликованию в источнике официального опубликования в соответствии с настоящим Уставом и размещению на официальном сайте Администрации </w:t>
      </w:r>
      <w:proofErr w:type="spellStart"/>
      <w:r w:rsidRPr="008735AD">
        <w:rPr>
          <w:sz w:val="26"/>
          <w:szCs w:val="26"/>
        </w:rPr>
        <w:t>Подозерского</w:t>
      </w:r>
      <w:proofErr w:type="spellEnd"/>
      <w:r w:rsidRPr="008735AD">
        <w:rPr>
          <w:sz w:val="26"/>
          <w:szCs w:val="26"/>
        </w:rPr>
        <w:t xml:space="preserve"> сельского поселения не позднее, чем за 10 дней до даты проведения схода граждан.</w:t>
      </w:r>
    </w:p>
    <w:p w14:paraId="1BC8FFFC" w14:textId="77777777" w:rsidR="008735AD" w:rsidRPr="008735AD" w:rsidRDefault="008735AD" w:rsidP="008735AD">
      <w:pPr>
        <w:ind w:firstLine="709"/>
        <w:jc w:val="both"/>
        <w:rPr>
          <w:sz w:val="26"/>
          <w:szCs w:val="26"/>
        </w:rPr>
      </w:pPr>
      <w:r w:rsidRPr="008735AD">
        <w:rPr>
          <w:sz w:val="26"/>
          <w:szCs w:val="26"/>
        </w:rPr>
        <w:t>6. Муниципальный правовой акт о назначении схода граждан является официальным извещением о времени и месте проведения соответствующего схода граждан.</w:t>
      </w:r>
    </w:p>
    <w:p w14:paraId="09113573" w14:textId="77777777" w:rsidR="008735AD" w:rsidRPr="008735AD" w:rsidRDefault="008735AD" w:rsidP="008735AD">
      <w:pPr>
        <w:ind w:firstLine="709"/>
        <w:jc w:val="both"/>
        <w:rPr>
          <w:sz w:val="26"/>
          <w:szCs w:val="26"/>
        </w:rPr>
      </w:pPr>
      <w:r w:rsidRPr="008735AD">
        <w:rPr>
          <w:color w:val="00000A"/>
          <w:sz w:val="26"/>
          <w:szCs w:val="26"/>
        </w:rPr>
        <w:t xml:space="preserve">7. Информационные материалы по предлагаемому к обсуждению вопросу размещаются на официальном сайте </w:t>
      </w:r>
      <w:r w:rsidRPr="008735AD">
        <w:rPr>
          <w:sz w:val="26"/>
          <w:szCs w:val="26"/>
        </w:rPr>
        <w:t xml:space="preserve">Администрации </w:t>
      </w:r>
      <w:proofErr w:type="spellStart"/>
      <w:r w:rsidRPr="008735AD">
        <w:rPr>
          <w:sz w:val="26"/>
          <w:szCs w:val="26"/>
        </w:rPr>
        <w:t>Подозерского</w:t>
      </w:r>
      <w:proofErr w:type="spellEnd"/>
      <w:r w:rsidRPr="008735AD">
        <w:rPr>
          <w:sz w:val="26"/>
          <w:szCs w:val="26"/>
        </w:rPr>
        <w:t xml:space="preserve"> сельского поселения</w:t>
      </w:r>
      <w:r w:rsidRPr="008735AD">
        <w:rPr>
          <w:color w:val="00000A"/>
          <w:sz w:val="26"/>
          <w:szCs w:val="26"/>
        </w:rPr>
        <w:t xml:space="preserve"> после опубликования либо одновременно с опубликованием муниципального правового акта о назначении схода граждан, но не позднее, чем за</w:t>
      </w:r>
      <w:r w:rsidRPr="008735AD">
        <w:rPr>
          <w:rFonts w:eastAsia="Calibri"/>
          <w:color w:val="00000A"/>
          <w:sz w:val="26"/>
          <w:szCs w:val="26"/>
        </w:rPr>
        <w:t xml:space="preserve"> </w:t>
      </w:r>
      <w:r w:rsidRPr="008735AD">
        <w:rPr>
          <w:color w:val="00000A"/>
          <w:sz w:val="26"/>
          <w:szCs w:val="26"/>
        </w:rPr>
        <w:t xml:space="preserve">10 дней до даты проведения схода граждан. </w:t>
      </w:r>
    </w:p>
    <w:p w14:paraId="743C3A84" w14:textId="77777777" w:rsidR="008735AD" w:rsidRPr="008735AD" w:rsidRDefault="008735AD" w:rsidP="008735AD">
      <w:pPr>
        <w:ind w:firstLine="709"/>
        <w:jc w:val="both"/>
        <w:rPr>
          <w:sz w:val="26"/>
          <w:szCs w:val="26"/>
        </w:rPr>
      </w:pPr>
      <w:r w:rsidRPr="008735AD">
        <w:rPr>
          <w:sz w:val="26"/>
          <w:szCs w:val="26"/>
        </w:rPr>
        <w:t xml:space="preserve">8.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459DCD91" w14:textId="77777777" w:rsidR="008735AD" w:rsidRPr="008735AD" w:rsidRDefault="008735AD" w:rsidP="008735AD">
      <w:pPr>
        <w:ind w:firstLine="709"/>
        <w:jc w:val="both"/>
        <w:rPr>
          <w:sz w:val="26"/>
          <w:szCs w:val="26"/>
        </w:rPr>
      </w:pPr>
      <w:r w:rsidRPr="008735AD">
        <w:rPr>
          <w:sz w:val="26"/>
          <w:szCs w:val="26"/>
        </w:rPr>
        <w:lastRenderedPageBreak/>
        <w:t>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51E41801" w14:textId="77777777" w:rsidR="008735AD" w:rsidRPr="008735AD" w:rsidRDefault="008735AD" w:rsidP="008735AD">
      <w:pPr>
        <w:ind w:firstLine="709"/>
        <w:jc w:val="both"/>
        <w:rPr>
          <w:sz w:val="26"/>
          <w:szCs w:val="26"/>
        </w:rPr>
      </w:pPr>
      <w:r w:rsidRPr="008735AD">
        <w:rPr>
          <w:sz w:val="26"/>
          <w:szCs w:val="26"/>
        </w:rPr>
        <w:t xml:space="preserve">10. Решение схода граждан считается принятым, если за него проголосовало более половины участников схода граждан. </w:t>
      </w:r>
    </w:p>
    <w:p w14:paraId="3679C085" w14:textId="77777777" w:rsidR="008735AD" w:rsidRPr="008735AD" w:rsidRDefault="008735AD" w:rsidP="008735AD">
      <w:pPr>
        <w:ind w:firstLine="709"/>
        <w:jc w:val="both"/>
        <w:rPr>
          <w:sz w:val="26"/>
          <w:szCs w:val="26"/>
        </w:rPr>
      </w:pPr>
      <w:r w:rsidRPr="008735AD">
        <w:rPr>
          <w:sz w:val="26"/>
          <w:szCs w:val="26"/>
        </w:rPr>
        <w:t xml:space="preserve">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определенными настоящим Уставом. </w:t>
      </w:r>
    </w:p>
    <w:p w14:paraId="77DB8634" w14:textId="77777777" w:rsidR="008735AD" w:rsidRPr="008735AD" w:rsidRDefault="008735AD" w:rsidP="008735AD">
      <w:pPr>
        <w:ind w:firstLine="709"/>
        <w:jc w:val="both"/>
        <w:rPr>
          <w:sz w:val="26"/>
          <w:szCs w:val="26"/>
        </w:rPr>
      </w:pPr>
      <w:r w:rsidRPr="008735AD">
        <w:rPr>
          <w:sz w:val="26"/>
          <w:szCs w:val="26"/>
        </w:rPr>
        <w:t>12. Решения, принятые на сходе граждан, подлежат официальному опубликованию.».</w:t>
      </w:r>
    </w:p>
    <w:p w14:paraId="3BB87B91" w14:textId="77777777" w:rsidR="008735AD" w:rsidRPr="008735AD" w:rsidRDefault="008735AD" w:rsidP="008735AD">
      <w:pPr>
        <w:autoSpaceDE w:val="0"/>
        <w:autoSpaceDN w:val="0"/>
        <w:adjustRightInd w:val="0"/>
        <w:ind w:firstLine="709"/>
        <w:jc w:val="both"/>
        <w:rPr>
          <w:sz w:val="26"/>
          <w:szCs w:val="26"/>
        </w:rPr>
      </w:pPr>
      <w:r w:rsidRPr="008735AD">
        <w:rPr>
          <w:b/>
          <w:sz w:val="26"/>
          <w:szCs w:val="26"/>
        </w:rPr>
        <w:t>19. Статью 16 Устава признать утратившей силу</w:t>
      </w:r>
      <w:r w:rsidRPr="008735AD">
        <w:rPr>
          <w:sz w:val="26"/>
          <w:szCs w:val="26"/>
        </w:rPr>
        <w:t>.</w:t>
      </w:r>
    </w:p>
    <w:p w14:paraId="2F693B20" w14:textId="77777777" w:rsidR="008735AD" w:rsidRPr="008735AD" w:rsidRDefault="008735AD" w:rsidP="008735AD">
      <w:pPr>
        <w:autoSpaceDE w:val="0"/>
        <w:autoSpaceDN w:val="0"/>
        <w:adjustRightInd w:val="0"/>
        <w:ind w:firstLine="709"/>
        <w:jc w:val="both"/>
        <w:rPr>
          <w:b/>
          <w:sz w:val="26"/>
          <w:szCs w:val="26"/>
        </w:rPr>
      </w:pPr>
      <w:r w:rsidRPr="008735AD">
        <w:rPr>
          <w:b/>
          <w:sz w:val="26"/>
          <w:szCs w:val="26"/>
        </w:rPr>
        <w:t>20. Дополнить статью 16.1. Устава частью 1.1.   следующей редакции:</w:t>
      </w:r>
    </w:p>
    <w:p w14:paraId="730DFF1B" w14:textId="77777777" w:rsidR="008735AD" w:rsidRPr="008735AD" w:rsidRDefault="008735AD" w:rsidP="008735AD">
      <w:pPr>
        <w:autoSpaceDE w:val="0"/>
        <w:autoSpaceDN w:val="0"/>
        <w:adjustRightInd w:val="0"/>
        <w:ind w:firstLine="709"/>
        <w:jc w:val="both"/>
        <w:rPr>
          <w:rFonts w:eastAsia="Calibri"/>
          <w:bCs/>
          <w:sz w:val="26"/>
          <w:szCs w:val="26"/>
        </w:rPr>
      </w:pPr>
      <w:r w:rsidRPr="008735AD">
        <w:rPr>
          <w:sz w:val="26"/>
          <w:szCs w:val="26"/>
        </w:rPr>
        <w:t xml:space="preserve">«1.1. </w:t>
      </w:r>
      <w:r w:rsidRPr="008735AD">
        <w:rPr>
          <w:rFonts w:eastAsia="Calibri"/>
          <w:bCs/>
          <w:sz w:val="26"/>
          <w:szCs w:val="26"/>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14:paraId="7B00AFC2" w14:textId="77777777" w:rsidR="008735AD" w:rsidRPr="008735AD" w:rsidRDefault="008735AD" w:rsidP="008735AD">
      <w:pPr>
        <w:autoSpaceDE w:val="0"/>
        <w:autoSpaceDN w:val="0"/>
        <w:adjustRightInd w:val="0"/>
        <w:ind w:firstLine="709"/>
        <w:jc w:val="both"/>
        <w:rPr>
          <w:rFonts w:eastAsia="Calibri"/>
          <w:bCs/>
          <w:sz w:val="26"/>
          <w:szCs w:val="26"/>
        </w:rPr>
      </w:pPr>
      <w:r w:rsidRPr="008735AD">
        <w:rPr>
          <w:rFonts w:eastAsia="Calibri"/>
          <w:bCs/>
          <w:sz w:val="26"/>
          <w:szCs w:val="26"/>
        </w:rPr>
        <w:t xml:space="preserve">Минимальная численность инициативной группы может быть уменьшена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w:t>
      </w:r>
      <w:r w:rsidRPr="008735AD">
        <w:rPr>
          <w:rFonts w:eastAsia="Calibri"/>
          <w:bCs/>
          <w:sz w:val="26"/>
          <w:szCs w:val="26"/>
        </w:rPr>
        <w:t>.</w:t>
      </w:r>
    </w:p>
    <w:p w14:paraId="6463968B"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 xml:space="preserve">Право выступить инициатором проекта в соответствии с </w:t>
      </w:r>
      <w:r w:rsidRPr="008735AD">
        <w:rPr>
          <w:rFonts w:eastAsia="Calibri"/>
          <w:bCs/>
          <w:sz w:val="26"/>
          <w:szCs w:val="26"/>
        </w:rPr>
        <w:t xml:space="preserve">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w:t>
      </w:r>
      <w:r w:rsidRPr="008735AD">
        <w:rPr>
          <w:rFonts w:eastAsia="Calibri"/>
          <w:sz w:val="26"/>
          <w:szCs w:val="26"/>
        </w:rPr>
        <w:t xml:space="preserve"> может быть предоставлено также иным лицам, осуществляющим деятельность на территории </w:t>
      </w:r>
      <w:proofErr w:type="spellStart"/>
      <w:r w:rsidRPr="008735AD">
        <w:rPr>
          <w:sz w:val="26"/>
          <w:szCs w:val="26"/>
        </w:rPr>
        <w:t>Подозерского</w:t>
      </w:r>
      <w:proofErr w:type="spellEnd"/>
      <w:r w:rsidRPr="008735AD">
        <w:rPr>
          <w:sz w:val="26"/>
          <w:szCs w:val="26"/>
        </w:rPr>
        <w:t xml:space="preserve"> сельского поселения</w:t>
      </w:r>
      <w:r w:rsidRPr="008735AD">
        <w:rPr>
          <w:rFonts w:eastAsia="Calibri"/>
          <w:sz w:val="26"/>
          <w:szCs w:val="26"/>
        </w:rPr>
        <w:t>.».</w:t>
      </w:r>
    </w:p>
    <w:p w14:paraId="5B933015" w14:textId="77777777" w:rsidR="008735AD" w:rsidRPr="008735AD" w:rsidRDefault="008735AD" w:rsidP="008735AD">
      <w:pPr>
        <w:ind w:firstLine="709"/>
        <w:jc w:val="both"/>
        <w:rPr>
          <w:sz w:val="26"/>
          <w:szCs w:val="26"/>
        </w:rPr>
      </w:pPr>
      <w:r w:rsidRPr="008735AD">
        <w:rPr>
          <w:b/>
          <w:sz w:val="26"/>
          <w:szCs w:val="26"/>
          <w:lang w:eastAsia="en-US"/>
        </w:rPr>
        <w:t xml:space="preserve">21. В части 2 статьи 16.1 Устава </w:t>
      </w:r>
      <w:r w:rsidRPr="008735AD">
        <w:rPr>
          <w:sz w:val="26"/>
          <w:szCs w:val="26"/>
          <w:lang w:eastAsia="en-US"/>
        </w:rPr>
        <w:t>слова</w:t>
      </w:r>
      <w:r w:rsidRPr="008735AD">
        <w:rPr>
          <w:sz w:val="26"/>
          <w:szCs w:val="26"/>
        </w:rPr>
        <w:t xml:space="preserve"> «статьи 26.1. Федерального закона от 06.10.2003 №131-ФЗ «Об общих принципах организации местного самоуправления  в Российской Федерации» заменить словами «статьи 49 Федерального закона от 20.03.2025 №33-ФЗ «Об общих принципах организации местного самоуправления в единой системе публичной власти».».</w:t>
      </w:r>
    </w:p>
    <w:p w14:paraId="38A86A73" w14:textId="77777777" w:rsidR="008735AD" w:rsidRPr="008735AD" w:rsidRDefault="008735AD" w:rsidP="008735AD">
      <w:pPr>
        <w:ind w:firstLine="709"/>
        <w:jc w:val="both"/>
        <w:rPr>
          <w:sz w:val="26"/>
          <w:szCs w:val="26"/>
        </w:rPr>
      </w:pPr>
      <w:r w:rsidRPr="008735AD">
        <w:rPr>
          <w:b/>
          <w:sz w:val="26"/>
          <w:szCs w:val="26"/>
          <w:lang w:eastAsia="en-US"/>
        </w:rPr>
        <w:t>22. В части 3 статьи 16.1 Устава</w:t>
      </w:r>
      <w:r w:rsidRPr="008735AD">
        <w:rPr>
          <w:sz w:val="26"/>
          <w:szCs w:val="26"/>
        </w:rPr>
        <w:t xml:space="preserve"> слова «опубликованию (обнародованию)» заменить словом «обнародованию».</w:t>
      </w:r>
    </w:p>
    <w:p w14:paraId="300888EF" w14:textId="77777777" w:rsidR="008735AD" w:rsidRPr="008735AD" w:rsidRDefault="008735AD" w:rsidP="008735AD">
      <w:pPr>
        <w:ind w:firstLine="709"/>
        <w:jc w:val="both"/>
        <w:rPr>
          <w:b/>
          <w:sz w:val="26"/>
          <w:szCs w:val="26"/>
        </w:rPr>
      </w:pPr>
      <w:r w:rsidRPr="008735AD">
        <w:rPr>
          <w:b/>
          <w:sz w:val="26"/>
          <w:szCs w:val="26"/>
        </w:rPr>
        <w:t>23. Часть 3 статьи 17 Устава изложить в следующей редакции:</w:t>
      </w:r>
    </w:p>
    <w:p w14:paraId="5279F36B" w14:textId="77777777" w:rsidR="008735AD" w:rsidRPr="008735AD" w:rsidRDefault="008735AD" w:rsidP="008735AD">
      <w:pPr>
        <w:autoSpaceDE w:val="0"/>
        <w:autoSpaceDN w:val="0"/>
        <w:adjustRightInd w:val="0"/>
        <w:ind w:firstLine="709"/>
        <w:jc w:val="both"/>
        <w:rPr>
          <w:rFonts w:eastAsia="Calibri"/>
          <w:bCs/>
          <w:sz w:val="26"/>
          <w:szCs w:val="26"/>
        </w:rPr>
      </w:pPr>
      <w:r w:rsidRPr="008735AD">
        <w:rPr>
          <w:rFonts w:eastAsia="Calibri"/>
          <w:bCs/>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B7C2B5C" w14:textId="77777777" w:rsidR="008735AD" w:rsidRPr="008735AD" w:rsidRDefault="008735AD" w:rsidP="008735AD">
      <w:pPr>
        <w:widowControl w:val="0"/>
        <w:autoSpaceDE w:val="0"/>
        <w:autoSpaceDN w:val="0"/>
        <w:ind w:firstLine="709"/>
        <w:jc w:val="both"/>
        <w:rPr>
          <w:sz w:val="26"/>
          <w:szCs w:val="26"/>
        </w:rPr>
      </w:pPr>
      <w:r w:rsidRPr="008735AD">
        <w:rPr>
          <w:rFonts w:eastAsia="Calibri"/>
          <w:b/>
          <w:sz w:val="26"/>
          <w:szCs w:val="26"/>
        </w:rPr>
        <w:t xml:space="preserve">24. </w:t>
      </w:r>
      <w:r w:rsidRPr="008735AD">
        <w:rPr>
          <w:b/>
          <w:sz w:val="26"/>
          <w:szCs w:val="26"/>
        </w:rPr>
        <w:t>В абзацах 1 и 2 части 6 статьи 17 Устава</w:t>
      </w:r>
      <w:r w:rsidRPr="008735AD">
        <w:rPr>
          <w:sz w:val="26"/>
          <w:szCs w:val="26"/>
        </w:rPr>
        <w:t xml:space="preserve"> слова «шестнадцатилетнего» заменить словами «восемнадцатилетнего».</w:t>
      </w:r>
    </w:p>
    <w:p w14:paraId="559839F1" w14:textId="77777777" w:rsidR="008735AD" w:rsidRPr="008735AD" w:rsidRDefault="008735AD" w:rsidP="008735AD">
      <w:pPr>
        <w:autoSpaceDE w:val="0"/>
        <w:autoSpaceDN w:val="0"/>
        <w:adjustRightInd w:val="0"/>
        <w:ind w:firstLine="709"/>
        <w:jc w:val="both"/>
        <w:rPr>
          <w:rFonts w:eastAsia="Calibri"/>
          <w:b/>
          <w:sz w:val="26"/>
          <w:szCs w:val="26"/>
        </w:rPr>
      </w:pPr>
      <w:r w:rsidRPr="008735AD">
        <w:rPr>
          <w:b/>
          <w:sz w:val="26"/>
          <w:szCs w:val="26"/>
        </w:rPr>
        <w:t xml:space="preserve">25. </w:t>
      </w:r>
      <w:r w:rsidRPr="008735AD">
        <w:rPr>
          <w:rFonts w:eastAsia="Calibri"/>
          <w:b/>
          <w:sz w:val="26"/>
          <w:szCs w:val="26"/>
        </w:rPr>
        <w:t>Часть 7 статьи 17 Устава исключить.</w:t>
      </w:r>
    </w:p>
    <w:p w14:paraId="4BF3C45E" w14:textId="77777777" w:rsidR="008735AD" w:rsidRPr="008735AD" w:rsidRDefault="008735AD" w:rsidP="008735AD">
      <w:pPr>
        <w:ind w:firstLine="709"/>
        <w:jc w:val="both"/>
        <w:rPr>
          <w:b/>
          <w:sz w:val="26"/>
          <w:szCs w:val="26"/>
        </w:rPr>
      </w:pPr>
      <w:r w:rsidRPr="008735AD">
        <w:rPr>
          <w:rFonts w:eastAsia="Calibri"/>
          <w:b/>
          <w:sz w:val="26"/>
          <w:szCs w:val="26"/>
        </w:rPr>
        <w:t>26. Часть 8</w:t>
      </w:r>
      <w:r w:rsidRPr="008735AD">
        <w:rPr>
          <w:b/>
          <w:sz w:val="26"/>
          <w:szCs w:val="26"/>
        </w:rPr>
        <w:t xml:space="preserve"> статьи 17 Устава изложить в следующей редакции: </w:t>
      </w:r>
    </w:p>
    <w:p w14:paraId="61C1209D"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«8. Органы территориального общественного самоуправления:</w:t>
      </w:r>
    </w:p>
    <w:p w14:paraId="490D1867"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lastRenderedPageBreak/>
        <w:t>1) действуют в интересах населения, проживающего на соответствующей территории;</w:t>
      </w:r>
    </w:p>
    <w:p w14:paraId="166DFA71"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42D7E6C"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30579FA5"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C944F70" w14:textId="77777777" w:rsidR="008735AD" w:rsidRPr="008735AD" w:rsidRDefault="008735AD" w:rsidP="008735AD">
      <w:pPr>
        <w:autoSpaceDE w:val="0"/>
        <w:autoSpaceDN w:val="0"/>
        <w:adjustRightInd w:val="0"/>
        <w:ind w:firstLine="709"/>
        <w:jc w:val="both"/>
        <w:rPr>
          <w:rFonts w:eastAsia="Calibri"/>
          <w:b/>
          <w:sz w:val="26"/>
          <w:szCs w:val="26"/>
        </w:rPr>
      </w:pPr>
      <w:r w:rsidRPr="008735AD">
        <w:rPr>
          <w:rFonts w:eastAsia="Calibri"/>
          <w:b/>
          <w:sz w:val="26"/>
          <w:szCs w:val="26"/>
        </w:rPr>
        <w:t>27. Части 9 и 10 статьи 17 Устава исключить.</w:t>
      </w:r>
    </w:p>
    <w:p w14:paraId="50B85500" w14:textId="77777777" w:rsidR="008735AD" w:rsidRPr="008735AD" w:rsidRDefault="008735AD" w:rsidP="008735AD">
      <w:pPr>
        <w:ind w:firstLine="709"/>
        <w:jc w:val="both"/>
        <w:rPr>
          <w:rFonts w:eastAsia="Calibri"/>
          <w:b/>
          <w:sz w:val="26"/>
          <w:szCs w:val="26"/>
        </w:rPr>
      </w:pPr>
      <w:r w:rsidRPr="008735AD">
        <w:rPr>
          <w:rFonts w:eastAsia="Calibri"/>
          <w:b/>
          <w:sz w:val="26"/>
          <w:szCs w:val="26"/>
        </w:rPr>
        <w:t>28.  Статью 17.1 Устава изложить в следующей редакции:</w:t>
      </w:r>
    </w:p>
    <w:p w14:paraId="4AA1CE9F" w14:textId="77777777" w:rsidR="008735AD" w:rsidRPr="008735AD" w:rsidRDefault="008735AD" w:rsidP="008735AD">
      <w:pPr>
        <w:ind w:firstLine="709"/>
        <w:jc w:val="both"/>
        <w:rPr>
          <w:sz w:val="26"/>
          <w:szCs w:val="26"/>
        </w:rPr>
      </w:pPr>
      <w:r w:rsidRPr="008735AD">
        <w:rPr>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w:t>
      </w:r>
      <w:r w:rsidRPr="008735AD">
        <w:rPr>
          <w:color w:val="00000A"/>
          <w:sz w:val="26"/>
          <w:szCs w:val="26"/>
        </w:rPr>
        <w:t xml:space="preserve"> </w:t>
      </w:r>
      <w:r w:rsidRPr="008735AD">
        <w:rPr>
          <w:sz w:val="26"/>
          <w:szCs w:val="26"/>
        </w:rPr>
        <w:t xml:space="preserve">в сельском населенном пункте, расположенном в </w:t>
      </w:r>
      <w:proofErr w:type="spellStart"/>
      <w:r w:rsidRPr="008735AD">
        <w:rPr>
          <w:sz w:val="26"/>
          <w:szCs w:val="26"/>
        </w:rPr>
        <w:t>Подозерском</w:t>
      </w:r>
      <w:proofErr w:type="spellEnd"/>
      <w:r w:rsidRPr="008735AD">
        <w:rPr>
          <w:sz w:val="26"/>
          <w:szCs w:val="26"/>
        </w:rPr>
        <w:t xml:space="preserve"> сельском поселении, может назначаться староста сельского населенного пункта.</w:t>
      </w:r>
    </w:p>
    <w:p w14:paraId="3C8079A3" w14:textId="77777777" w:rsidR="008735AD" w:rsidRPr="008735AD" w:rsidRDefault="008735AD" w:rsidP="008735AD">
      <w:pPr>
        <w:ind w:firstLine="709"/>
        <w:jc w:val="both"/>
        <w:rPr>
          <w:sz w:val="26"/>
          <w:szCs w:val="26"/>
        </w:rPr>
      </w:pPr>
      <w:r w:rsidRPr="008735AD">
        <w:rPr>
          <w:sz w:val="26"/>
          <w:szCs w:val="26"/>
        </w:rPr>
        <w:t xml:space="preserve">2. Староста сельского населенного пункта назначается Советом </w:t>
      </w:r>
      <w:proofErr w:type="spellStart"/>
      <w:r w:rsidRPr="008735AD">
        <w:rPr>
          <w:sz w:val="26"/>
          <w:szCs w:val="26"/>
        </w:rPr>
        <w:t>Подозерского</w:t>
      </w:r>
      <w:proofErr w:type="spellEnd"/>
      <w:r w:rsidRPr="008735AD">
        <w:rPr>
          <w:sz w:val="26"/>
          <w:szCs w:val="26"/>
        </w:rPr>
        <w:t xml:space="preserve">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27C72DD2" w14:textId="77777777" w:rsidR="008735AD" w:rsidRPr="008735AD" w:rsidRDefault="008735AD" w:rsidP="008735AD">
      <w:pPr>
        <w:ind w:firstLine="709"/>
        <w:jc w:val="both"/>
        <w:rPr>
          <w:sz w:val="26"/>
          <w:szCs w:val="26"/>
        </w:rPr>
      </w:pPr>
      <w:r w:rsidRPr="008735AD">
        <w:rPr>
          <w:sz w:val="26"/>
          <w:szCs w:val="26"/>
        </w:rPr>
        <w:t xml:space="preserve">3. </w:t>
      </w:r>
      <w:r w:rsidRPr="008735AD">
        <w:rPr>
          <w:color w:val="00000A"/>
          <w:sz w:val="26"/>
          <w:szCs w:val="26"/>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1F358F55" w14:textId="77777777" w:rsidR="008735AD" w:rsidRPr="008735AD" w:rsidRDefault="008735AD" w:rsidP="008735AD">
      <w:pPr>
        <w:ind w:firstLine="709"/>
        <w:jc w:val="both"/>
        <w:rPr>
          <w:sz w:val="26"/>
          <w:szCs w:val="26"/>
        </w:rPr>
      </w:pPr>
      <w:r w:rsidRPr="008735AD">
        <w:rPr>
          <w:sz w:val="26"/>
          <w:szCs w:val="26"/>
        </w:rPr>
        <w:t>4. Староста сельского населенного пункта назначается на должность с учетом требований части 5 статьи 51 Федерального закона от 20.03.2025 №33-ФЗ «Об общих принципах организации местного самоуправления в единой системе публичной власти».</w:t>
      </w:r>
    </w:p>
    <w:p w14:paraId="64C872A3" w14:textId="77777777" w:rsidR="008735AD" w:rsidRPr="008735AD" w:rsidRDefault="008735AD" w:rsidP="008735AD">
      <w:pPr>
        <w:ind w:firstLine="709"/>
        <w:jc w:val="both"/>
        <w:rPr>
          <w:sz w:val="26"/>
          <w:szCs w:val="26"/>
        </w:rPr>
      </w:pPr>
      <w:r w:rsidRPr="008735AD">
        <w:rPr>
          <w:sz w:val="26"/>
          <w:szCs w:val="26"/>
        </w:rPr>
        <w:t xml:space="preserve">5. Срок полномочий старосты сельского населенного пункта составляет три года.   </w:t>
      </w:r>
    </w:p>
    <w:p w14:paraId="78E2D158" w14:textId="77777777" w:rsidR="008735AD" w:rsidRPr="008735AD" w:rsidRDefault="008735AD" w:rsidP="008735AD">
      <w:pPr>
        <w:ind w:firstLine="709"/>
        <w:jc w:val="both"/>
        <w:rPr>
          <w:sz w:val="26"/>
          <w:szCs w:val="26"/>
        </w:rPr>
      </w:pPr>
      <w:r w:rsidRPr="008735AD">
        <w:rPr>
          <w:color w:val="00000A"/>
          <w:sz w:val="26"/>
          <w:szCs w:val="26"/>
        </w:rPr>
        <w:t>6. Полномочия старо</w:t>
      </w:r>
      <w:r w:rsidRPr="008735AD">
        <w:rPr>
          <w:sz w:val="26"/>
          <w:szCs w:val="26"/>
        </w:rPr>
        <w:t xml:space="preserve">сты сельского населенного пункта прекращаются досрочно по решению Совета </w:t>
      </w:r>
      <w:proofErr w:type="spellStart"/>
      <w:r w:rsidRPr="008735AD">
        <w:rPr>
          <w:sz w:val="26"/>
          <w:szCs w:val="26"/>
        </w:rPr>
        <w:t>Подозерского</w:t>
      </w:r>
      <w:proofErr w:type="spellEnd"/>
      <w:r w:rsidRPr="008735AD">
        <w:rPr>
          <w:sz w:val="26"/>
          <w:szCs w:val="26"/>
        </w:rPr>
        <w:t xml:space="preserve"> сельского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№33-ФЗ «Об общих принципах организации местного самоуправления в единой системе публичной власти».</w:t>
      </w:r>
    </w:p>
    <w:p w14:paraId="30862005" w14:textId="77777777" w:rsidR="008735AD" w:rsidRPr="008735AD" w:rsidRDefault="008735AD" w:rsidP="008735AD">
      <w:pPr>
        <w:ind w:firstLine="709"/>
        <w:jc w:val="both"/>
        <w:rPr>
          <w:sz w:val="26"/>
          <w:szCs w:val="26"/>
        </w:rPr>
      </w:pPr>
      <w:r w:rsidRPr="008735AD">
        <w:rPr>
          <w:sz w:val="26"/>
          <w:szCs w:val="26"/>
        </w:rPr>
        <w:t xml:space="preserve">7. Староста сельского населенного пункта для решения возложенных на него </w:t>
      </w:r>
      <w:r w:rsidRPr="008735AD">
        <w:rPr>
          <w:spacing w:val="-2"/>
          <w:sz w:val="26"/>
          <w:szCs w:val="26"/>
        </w:rPr>
        <w:t>задач:</w:t>
      </w:r>
    </w:p>
    <w:p w14:paraId="24872DD2" w14:textId="77777777" w:rsidR="008735AD" w:rsidRPr="008735AD" w:rsidRDefault="008735AD" w:rsidP="008735AD">
      <w:pPr>
        <w:ind w:firstLine="709"/>
        <w:jc w:val="both"/>
        <w:rPr>
          <w:sz w:val="26"/>
          <w:szCs w:val="26"/>
        </w:rPr>
      </w:pPr>
      <w:r w:rsidRPr="008735AD">
        <w:rPr>
          <w:spacing w:val="-2"/>
          <w:sz w:val="26"/>
          <w:szCs w:val="26"/>
        </w:rPr>
        <w:lastRenderedPageBreak/>
        <w:t xml:space="preserve">1) </w:t>
      </w:r>
      <w:r w:rsidRPr="008735AD">
        <w:rPr>
          <w:sz w:val="26"/>
          <w:szCs w:val="26"/>
        </w:rPr>
        <w:t>взаимодействует с органами местного самоуправления, муниципальными предприятиями</w:t>
      </w:r>
      <w:r w:rsidRPr="008735AD">
        <w:rPr>
          <w:spacing w:val="-3"/>
          <w:sz w:val="26"/>
          <w:szCs w:val="26"/>
        </w:rPr>
        <w:t xml:space="preserve"> </w:t>
      </w:r>
      <w:r w:rsidRPr="008735AD">
        <w:rPr>
          <w:sz w:val="26"/>
          <w:szCs w:val="26"/>
        </w:rPr>
        <w:t>и</w:t>
      </w:r>
      <w:r w:rsidRPr="008735AD">
        <w:rPr>
          <w:spacing w:val="-3"/>
          <w:sz w:val="26"/>
          <w:szCs w:val="26"/>
        </w:rPr>
        <w:t xml:space="preserve"> </w:t>
      </w:r>
      <w:r w:rsidRPr="008735AD">
        <w:rPr>
          <w:sz w:val="26"/>
          <w:szCs w:val="26"/>
        </w:rPr>
        <w:t>учреждениями</w:t>
      </w:r>
      <w:r w:rsidRPr="008735AD">
        <w:rPr>
          <w:spacing w:val="-4"/>
          <w:sz w:val="26"/>
          <w:szCs w:val="26"/>
        </w:rPr>
        <w:t xml:space="preserve"> </w:t>
      </w:r>
      <w:r w:rsidRPr="008735AD">
        <w:rPr>
          <w:sz w:val="26"/>
          <w:szCs w:val="26"/>
        </w:rPr>
        <w:t>и</w:t>
      </w:r>
      <w:r w:rsidRPr="008735AD">
        <w:rPr>
          <w:spacing w:val="-3"/>
          <w:sz w:val="26"/>
          <w:szCs w:val="26"/>
        </w:rPr>
        <w:t xml:space="preserve"> </w:t>
      </w:r>
      <w:r w:rsidRPr="008735AD">
        <w:rPr>
          <w:sz w:val="26"/>
          <w:szCs w:val="26"/>
        </w:rPr>
        <w:t>иными</w:t>
      </w:r>
      <w:r w:rsidRPr="008735AD">
        <w:rPr>
          <w:spacing w:val="-3"/>
          <w:sz w:val="26"/>
          <w:szCs w:val="26"/>
        </w:rPr>
        <w:t xml:space="preserve"> </w:t>
      </w:r>
      <w:r w:rsidRPr="008735AD">
        <w:rPr>
          <w:sz w:val="26"/>
          <w:szCs w:val="26"/>
        </w:rPr>
        <w:t xml:space="preserve">организациями </w:t>
      </w:r>
      <w:r w:rsidRPr="008735AD">
        <w:rPr>
          <w:sz w:val="26"/>
          <w:szCs w:val="26"/>
          <w:shd w:val="clear" w:color="auto" w:fill="FFFFFF"/>
        </w:rPr>
        <w:t>по решению вопросов местного значения в сельском населенном пункте;</w:t>
      </w:r>
    </w:p>
    <w:p w14:paraId="70F58822" w14:textId="77777777" w:rsidR="008735AD" w:rsidRPr="008735AD" w:rsidRDefault="008735AD" w:rsidP="008735AD">
      <w:pPr>
        <w:ind w:firstLine="709"/>
        <w:jc w:val="both"/>
        <w:rPr>
          <w:sz w:val="26"/>
          <w:szCs w:val="26"/>
        </w:rPr>
      </w:pPr>
      <w:r w:rsidRPr="008735AD">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16747F0F" w14:textId="77777777" w:rsidR="008735AD" w:rsidRPr="008735AD" w:rsidRDefault="008735AD" w:rsidP="008735AD">
      <w:pPr>
        <w:ind w:firstLine="709"/>
        <w:jc w:val="both"/>
        <w:rPr>
          <w:sz w:val="26"/>
          <w:szCs w:val="26"/>
        </w:rPr>
      </w:pPr>
      <w:r w:rsidRPr="008735AD">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E3B1BEC" w14:textId="77777777" w:rsidR="008735AD" w:rsidRPr="008735AD" w:rsidRDefault="008735AD" w:rsidP="008735AD">
      <w:pPr>
        <w:ind w:firstLine="709"/>
        <w:jc w:val="both"/>
        <w:rPr>
          <w:sz w:val="26"/>
          <w:szCs w:val="26"/>
        </w:rPr>
      </w:pPr>
      <w:r w:rsidRPr="008735AD">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CAAEC6D" w14:textId="77777777" w:rsidR="008735AD" w:rsidRPr="008735AD" w:rsidRDefault="008735AD" w:rsidP="008735AD">
      <w:pPr>
        <w:ind w:firstLine="709"/>
        <w:jc w:val="both"/>
        <w:rPr>
          <w:sz w:val="26"/>
          <w:szCs w:val="26"/>
        </w:rPr>
      </w:pPr>
      <w:r w:rsidRPr="008735AD">
        <w:rPr>
          <w:sz w:val="26"/>
          <w:szCs w:val="26"/>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w:t>
      </w:r>
      <w:r w:rsidRPr="008735AD">
        <w:rPr>
          <w:spacing w:val="-2"/>
          <w:sz w:val="26"/>
          <w:szCs w:val="26"/>
        </w:rPr>
        <w:t>пункта;</w:t>
      </w:r>
    </w:p>
    <w:p w14:paraId="143CD436" w14:textId="77777777" w:rsidR="008735AD" w:rsidRPr="008735AD" w:rsidRDefault="008735AD" w:rsidP="008735AD">
      <w:pPr>
        <w:ind w:firstLine="709"/>
        <w:jc w:val="both"/>
        <w:rPr>
          <w:sz w:val="26"/>
          <w:szCs w:val="26"/>
        </w:rPr>
      </w:pPr>
      <w:r w:rsidRPr="008735AD">
        <w:rPr>
          <w:spacing w:val="-2"/>
          <w:sz w:val="26"/>
          <w:szCs w:val="26"/>
        </w:rPr>
        <w:t xml:space="preserve">6) </w:t>
      </w:r>
      <w:r w:rsidRPr="008735AD">
        <w:rPr>
          <w:sz w:val="26"/>
          <w:szCs w:val="26"/>
        </w:rPr>
        <w:t xml:space="preserve">осуществляет иные полномочия, предусмотренные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 в соответствии с законом Ивановской области.</w:t>
      </w:r>
    </w:p>
    <w:p w14:paraId="7CA5E172" w14:textId="77777777" w:rsidR="008735AD" w:rsidRPr="008735AD" w:rsidRDefault="008735AD" w:rsidP="008735AD">
      <w:pPr>
        <w:ind w:firstLine="709"/>
        <w:jc w:val="both"/>
        <w:rPr>
          <w:sz w:val="26"/>
          <w:szCs w:val="26"/>
        </w:rPr>
      </w:pPr>
      <w:r w:rsidRPr="008735AD">
        <w:rPr>
          <w:sz w:val="26"/>
          <w:szCs w:val="26"/>
        </w:rPr>
        <w:t xml:space="preserve">8. Гарантии деятельности и иные вопросы статуса старосты сельского населенного пункта устанавливаются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  в соответствии с законом Ивановской области.».</w:t>
      </w:r>
    </w:p>
    <w:p w14:paraId="02C6DDB6" w14:textId="77777777" w:rsidR="008735AD" w:rsidRPr="008735AD" w:rsidRDefault="008735AD" w:rsidP="008735AD">
      <w:pPr>
        <w:ind w:firstLine="709"/>
        <w:jc w:val="both"/>
        <w:rPr>
          <w:sz w:val="26"/>
          <w:szCs w:val="26"/>
        </w:rPr>
      </w:pPr>
    </w:p>
    <w:p w14:paraId="22343602" w14:textId="77777777" w:rsidR="008735AD" w:rsidRPr="008735AD" w:rsidRDefault="008735AD" w:rsidP="008735AD">
      <w:pPr>
        <w:ind w:firstLine="709"/>
        <w:jc w:val="both"/>
        <w:rPr>
          <w:rFonts w:eastAsia="Calibri"/>
          <w:b/>
          <w:sz w:val="26"/>
          <w:szCs w:val="26"/>
        </w:rPr>
      </w:pPr>
      <w:r w:rsidRPr="008735AD">
        <w:rPr>
          <w:rFonts w:eastAsia="Calibri"/>
          <w:b/>
          <w:sz w:val="26"/>
          <w:szCs w:val="26"/>
        </w:rPr>
        <w:t>29. Статью 18 Устава изложить в следующей редакции</w:t>
      </w:r>
    </w:p>
    <w:p w14:paraId="4808A89F" w14:textId="77777777" w:rsidR="008735AD" w:rsidRPr="008735AD" w:rsidRDefault="008735AD" w:rsidP="008735AD">
      <w:pPr>
        <w:ind w:firstLine="709"/>
        <w:jc w:val="both"/>
        <w:rPr>
          <w:sz w:val="26"/>
          <w:szCs w:val="26"/>
        </w:rPr>
      </w:pPr>
      <w:r w:rsidRPr="008735AD">
        <w:rPr>
          <w:sz w:val="26"/>
          <w:szCs w:val="26"/>
        </w:rPr>
        <w:t xml:space="preserve">«1. Публичные слушания могут проводиться на всей территории </w:t>
      </w:r>
      <w:proofErr w:type="spellStart"/>
      <w:r w:rsidRPr="008735AD">
        <w:rPr>
          <w:sz w:val="26"/>
          <w:szCs w:val="26"/>
        </w:rPr>
        <w:t>Подозерского</w:t>
      </w:r>
      <w:proofErr w:type="spellEnd"/>
      <w:r w:rsidRPr="008735AD">
        <w:rPr>
          <w:sz w:val="26"/>
          <w:szCs w:val="26"/>
        </w:rPr>
        <w:t xml:space="preserve"> сельского поселения для обсуждения с участием жителей поселения проектов муниципальных правовых актов по вопросам местного значения.</w:t>
      </w:r>
    </w:p>
    <w:p w14:paraId="0F39A798" w14:textId="77777777" w:rsidR="008735AD" w:rsidRPr="008735AD" w:rsidRDefault="008735AD" w:rsidP="008735AD">
      <w:pPr>
        <w:ind w:firstLine="709"/>
        <w:jc w:val="both"/>
        <w:rPr>
          <w:sz w:val="26"/>
          <w:szCs w:val="26"/>
        </w:rPr>
      </w:pPr>
      <w:r w:rsidRPr="008735AD">
        <w:rPr>
          <w:sz w:val="26"/>
          <w:szCs w:val="26"/>
        </w:rPr>
        <w:t>2. На публичные слушания должны выноситься:</w:t>
      </w:r>
    </w:p>
    <w:p w14:paraId="31DF1ECD" w14:textId="77777777" w:rsidR="008735AD" w:rsidRPr="008735AD" w:rsidRDefault="008735AD" w:rsidP="008735AD">
      <w:pPr>
        <w:ind w:firstLine="709"/>
        <w:jc w:val="both"/>
        <w:rPr>
          <w:sz w:val="26"/>
          <w:szCs w:val="26"/>
        </w:rPr>
      </w:pPr>
      <w:r w:rsidRPr="008735AD">
        <w:rPr>
          <w:sz w:val="26"/>
          <w:szCs w:val="26"/>
        </w:rPr>
        <w:t xml:space="preserve">1) проект устава </w:t>
      </w:r>
      <w:proofErr w:type="spellStart"/>
      <w:r w:rsidRPr="008735AD">
        <w:rPr>
          <w:sz w:val="26"/>
          <w:szCs w:val="26"/>
        </w:rPr>
        <w:t>Подозерского</w:t>
      </w:r>
      <w:proofErr w:type="spellEnd"/>
      <w:r w:rsidRPr="008735AD">
        <w:rPr>
          <w:sz w:val="26"/>
          <w:szCs w:val="26"/>
        </w:rPr>
        <w:t xml:space="preserve"> сельского поселения, а также проект решения   о внесении изменений и дополнений в данный устав, кроме случаев, когда в устав </w:t>
      </w:r>
      <w:proofErr w:type="spellStart"/>
      <w:r w:rsidRPr="008735AD">
        <w:rPr>
          <w:sz w:val="26"/>
          <w:szCs w:val="26"/>
        </w:rPr>
        <w:t>Подозерского</w:t>
      </w:r>
      <w:proofErr w:type="spellEnd"/>
      <w:r w:rsidRPr="008735AD">
        <w:rPr>
          <w:sz w:val="26"/>
          <w:szCs w:val="26"/>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14:paraId="57AD7B3C" w14:textId="77777777" w:rsidR="008735AD" w:rsidRPr="008735AD" w:rsidRDefault="008735AD" w:rsidP="008735AD">
      <w:pPr>
        <w:ind w:firstLine="709"/>
        <w:jc w:val="both"/>
        <w:rPr>
          <w:sz w:val="26"/>
          <w:szCs w:val="26"/>
        </w:rPr>
      </w:pPr>
      <w:r w:rsidRPr="008735AD">
        <w:rPr>
          <w:sz w:val="26"/>
          <w:szCs w:val="26"/>
        </w:rPr>
        <w:t>2) проект местного бюджета и отчет о его исполнении;</w:t>
      </w:r>
    </w:p>
    <w:p w14:paraId="355D81B1" w14:textId="77777777" w:rsidR="008735AD" w:rsidRPr="008735AD" w:rsidRDefault="008735AD" w:rsidP="008735AD">
      <w:pPr>
        <w:ind w:firstLine="709"/>
        <w:jc w:val="both"/>
        <w:rPr>
          <w:sz w:val="26"/>
          <w:szCs w:val="26"/>
        </w:rPr>
      </w:pPr>
      <w:r w:rsidRPr="008735AD">
        <w:rPr>
          <w:sz w:val="26"/>
          <w:szCs w:val="26"/>
        </w:rPr>
        <w:t xml:space="preserve">3) вопросы о преобразовании </w:t>
      </w:r>
      <w:proofErr w:type="spellStart"/>
      <w:r w:rsidRPr="008735AD">
        <w:rPr>
          <w:sz w:val="26"/>
          <w:szCs w:val="26"/>
        </w:rPr>
        <w:t>Подозерского</w:t>
      </w:r>
      <w:proofErr w:type="spellEnd"/>
      <w:r w:rsidRPr="008735AD">
        <w:rPr>
          <w:sz w:val="26"/>
          <w:szCs w:val="26"/>
        </w:rPr>
        <w:t xml:space="preserve"> сельского поселения.</w:t>
      </w:r>
    </w:p>
    <w:p w14:paraId="5F45356C" w14:textId="77777777" w:rsidR="008735AD" w:rsidRPr="008735AD" w:rsidRDefault="008735AD" w:rsidP="008735AD">
      <w:pPr>
        <w:ind w:firstLine="709"/>
        <w:jc w:val="both"/>
        <w:rPr>
          <w:sz w:val="26"/>
          <w:szCs w:val="26"/>
        </w:rPr>
      </w:pPr>
      <w:r w:rsidRPr="008735AD">
        <w:rPr>
          <w:sz w:val="26"/>
          <w:szCs w:val="26"/>
        </w:rPr>
        <w:t>3. В публичных слушаниях имеют право участвовать жители поселения, достигшие восемнадцатилетнего возраста.</w:t>
      </w:r>
    </w:p>
    <w:p w14:paraId="7D1F4D11" w14:textId="77777777" w:rsidR="008735AD" w:rsidRPr="008735AD" w:rsidRDefault="008735AD" w:rsidP="008735AD">
      <w:pPr>
        <w:ind w:firstLine="709"/>
        <w:jc w:val="both"/>
        <w:rPr>
          <w:sz w:val="26"/>
          <w:szCs w:val="26"/>
        </w:rPr>
      </w:pPr>
      <w:r w:rsidRPr="008735AD">
        <w:rPr>
          <w:sz w:val="26"/>
          <w:szCs w:val="26"/>
        </w:rPr>
        <w:t>4. Публичные слушания проводятся по инициативе:</w:t>
      </w:r>
    </w:p>
    <w:p w14:paraId="34DC8767" w14:textId="77777777" w:rsidR="008735AD" w:rsidRPr="008735AD" w:rsidRDefault="008735AD" w:rsidP="008735AD">
      <w:pPr>
        <w:ind w:firstLine="709"/>
        <w:jc w:val="both"/>
        <w:rPr>
          <w:sz w:val="26"/>
          <w:szCs w:val="26"/>
        </w:rPr>
      </w:pPr>
      <w:r w:rsidRPr="008735AD">
        <w:rPr>
          <w:sz w:val="26"/>
          <w:szCs w:val="26"/>
        </w:rPr>
        <w:t xml:space="preserve">1) Совета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0B434892" w14:textId="77777777" w:rsidR="008735AD" w:rsidRPr="008735AD" w:rsidRDefault="008735AD" w:rsidP="008735AD">
      <w:pPr>
        <w:ind w:firstLine="709"/>
        <w:jc w:val="both"/>
        <w:rPr>
          <w:sz w:val="26"/>
          <w:szCs w:val="26"/>
        </w:rPr>
      </w:pPr>
      <w:r w:rsidRPr="008735AD">
        <w:rPr>
          <w:sz w:val="26"/>
          <w:szCs w:val="26"/>
        </w:rPr>
        <w:t xml:space="preserve">2)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2F43CDD3" w14:textId="77777777" w:rsidR="008735AD" w:rsidRPr="008735AD" w:rsidRDefault="008735AD" w:rsidP="008735AD">
      <w:pPr>
        <w:ind w:firstLine="709"/>
        <w:jc w:val="both"/>
        <w:rPr>
          <w:sz w:val="26"/>
          <w:szCs w:val="26"/>
        </w:rPr>
      </w:pPr>
      <w:r w:rsidRPr="008735AD">
        <w:rPr>
          <w:sz w:val="26"/>
          <w:szCs w:val="26"/>
        </w:rPr>
        <w:t xml:space="preserve">3) жителей </w:t>
      </w:r>
      <w:proofErr w:type="spellStart"/>
      <w:r w:rsidRPr="008735AD">
        <w:rPr>
          <w:sz w:val="26"/>
          <w:szCs w:val="26"/>
        </w:rPr>
        <w:t>Подозерского</w:t>
      </w:r>
      <w:proofErr w:type="spellEnd"/>
      <w:r w:rsidRPr="008735AD">
        <w:rPr>
          <w:sz w:val="26"/>
          <w:szCs w:val="26"/>
        </w:rPr>
        <w:t xml:space="preserve"> сельского поселения.</w:t>
      </w:r>
    </w:p>
    <w:p w14:paraId="573BE7C0" w14:textId="77777777" w:rsidR="008735AD" w:rsidRPr="008735AD" w:rsidRDefault="008735AD" w:rsidP="008735AD">
      <w:pPr>
        <w:ind w:firstLine="709"/>
        <w:jc w:val="both"/>
        <w:rPr>
          <w:sz w:val="26"/>
          <w:szCs w:val="26"/>
        </w:rPr>
      </w:pPr>
      <w:r w:rsidRPr="008735AD">
        <w:rPr>
          <w:sz w:val="26"/>
          <w:szCs w:val="26"/>
        </w:rPr>
        <w:t xml:space="preserve">5. Порядок назначения и проведения публичных слушаний определяется решениями Совета </w:t>
      </w:r>
      <w:proofErr w:type="spellStart"/>
      <w:r w:rsidRPr="008735AD">
        <w:rPr>
          <w:sz w:val="26"/>
          <w:szCs w:val="26"/>
        </w:rPr>
        <w:t>Подозерского</w:t>
      </w:r>
      <w:proofErr w:type="spellEnd"/>
      <w:r w:rsidRPr="008735AD">
        <w:rPr>
          <w:sz w:val="26"/>
          <w:szCs w:val="26"/>
        </w:rPr>
        <w:t xml:space="preserve"> сельского поселения в соответствии с законом Ивановской области.</w:t>
      </w:r>
    </w:p>
    <w:p w14:paraId="30369142" w14:textId="77777777" w:rsidR="008735AD" w:rsidRPr="008735AD" w:rsidRDefault="008735AD" w:rsidP="008735AD">
      <w:pPr>
        <w:ind w:firstLine="709"/>
        <w:jc w:val="both"/>
        <w:rPr>
          <w:sz w:val="26"/>
          <w:szCs w:val="26"/>
        </w:rPr>
      </w:pPr>
      <w:r w:rsidRPr="008735AD">
        <w:rPr>
          <w:sz w:val="26"/>
          <w:szCs w:val="26"/>
        </w:rPr>
        <w:lastRenderedPageBreak/>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86F6905" w14:textId="77777777" w:rsidR="008735AD" w:rsidRPr="008735AD" w:rsidRDefault="008735AD" w:rsidP="008735AD">
      <w:pPr>
        <w:ind w:firstLine="709"/>
        <w:jc w:val="both"/>
        <w:rPr>
          <w:sz w:val="26"/>
          <w:szCs w:val="26"/>
        </w:rPr>
      </w:pPr>
      <w:r w:rsidRPr="008735AD">
        <w:rPr>
          <w:sz w:val="26"/>
          <w:szCs w:val="26"/>
        </w:rPr>
        <w:t xml:space="preserve">7. Результаты публичных слушаний, общественных обсуждений подлежат обязательному рассмотрению Советом </w:t>
      </w:r>
      <w:proofErr w:type="spellStart"/>
      <w:r w:rsidRPr="008735AD">
        <w:rPr>
          <w:sz w:val="26"/>
          <w:szCs w:val="26"/>
        </w:rPr>
        <w:t>Подозерского</w:t>
      </w:r>
      <w:proofErr w:type="spellEnd"/>
      <w:r w:rsidRPr="008735AD">
        <w:rPr>
          <w:sz w:val="26"/>
          <w:szCs w:val="26"/>
        </w:rPr>
        <w:t xml:space="preserve"> сельского поселения при рассмотрении проектов муниципальных правовых актов.</w:t>
      </w:r>
    </w:p>
    <w:p w14:paraId="251CA8B4" w14:textId="77777777" w:rsidR="008735AD" w:rsidRPr="008735AD" w:rsidRDefault="008735AD" w:rsidP="008735AD">
      <w:pPr>
        <w:ind w:firstLine="709"/>
        <w:jc w:val="both"/>
        <w:rPr>
          <w:sz w:val="26"/>
          <w:szCs w:val="26"/>
        </w:rPr>
      </w:pPr>
      <w:r w:rsidRPr="008735AD">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14:paraId="5780CA98" w14:textId="77777777" w:rsidR="008735AD" w:rsidRPr="008735AD" w:rsidRDefault="008735AD" w:rsidP="008735AD">
      <w:pPr>
        <w:ind w:firstLine="709"/>
        <w:jc w:val="both"/>
        <w:rPr>
          <w:sz w:val="26"/>
          <w:szCs w:val="26"/>
        </w:rPr>
      </w:pPr>
      <w:r w:rsidRPr="008735AD">
        <w:rPr>
          <w:sz w:val="26"/>
          <w:szCs w:val="26"/>
        </w:rPr>
        <w:t>Результаты публичных слушаний, общественных обсуждений носят рекомендательный характер.».</w:t>
      </w:r>
    </w:p>
    <w:p w14:paraId="02E914D2" w14:textId="77777777" w:rsidR="008735AD" w:rsidRPr="008735AD" w:rsidRDefault="008735AD" w:rsidP="008735AD">
      <w:pPr>
        <w:ind w:firstLine="709"/>
        <w:jc w:val="both"/>
        <w:rPr>
          <w:rFonts w:eastAsia="Calibri"/>
          <w:b/>
          <w:sz w:val="26"/>
          <w:szCs w:val="26"/>
        </w:rPr>
      </w:pPr>
      <w:r w:rsidRPr="008735AD">
        <w:rPr>
          <w:rFonts w:eastAsia="Calibri"/>
          <w:b/>
          <w:sz w:val="26"/>
          <w:szCs w:val="26"/>
        </w:rPr>
        <w:t>30. Статью 19 Устава изложить в следующей редакции</w:t>
      </w:r>
    </w:p>
    <w:p w14:paraId="42D06979" w14:textId="77777777" w:rsidR="008735AD" w:rsidRPr="008735AD" w:rsidRDefault="008735AD" w:rsidP="008735AD">
      <w:pPr>
        <w:ind w:firstLine="709"/>
        <w:jc w:val="both"/>
        <w:rPr>
          <w:sz w:val="26"/>
          <w:szCs w:val="26"/>
        </w:rPr>
      </w:pPr>
      <w:r w:rsidRPr="008735AD">
        <w:rPr>
          <w:sz w:val="26"/>
          <w:szCs w:val="26"/>
        </w:rPr>
        <w:t>«1. Собрания граждан могут проводиться:</w:t>
      </w:r>
    </w:p>
    <w:p w14:paraId="506B0EBD" w14:textId="77777777" w:rsidR="008735AD" w:rsidRPr="008735AD" w:rsidRDefault="008735AD" w:rsidP="008735AD">
      <w:pPr>
        <w:ind w:firstLine="709"/>
        <w:jc w:val="both"/>
        <w:rPr>
          <w:sz w:val="26"/>
          <w:szCs w:val="26"/>
        </w:rPr>
      </w:pPr>
      <w:r w:rsidRPr="008735AD">
        <w:rPr>
          <w:sz w:val="26"/>
          <w:szCs w:val="26"/>
        </w:rPr>
        <w:t>1) для обсуждения вопросов местного значения;</w:t>
      </w:r>
    </w:p>
    <w:p w14:paraId="362159F4" w14:textId="77777777" w:rsidR="008735AD" w:rsidRPr="008735AD" w:rsidRDefault="008735AD" w:rsidP="008735AD">
      <w:pPr>
        <w:ind w:firstLine="709"/>
        <w:jc w:val="both"/>
        <w:rPr>
          <w:sz w:val="26"/>
          <w:szCs w:val="26"/>
        </w:rPr>
      </w:pPr>
      <w:r w:rsidRPr="008735AD">
        <w:rPr>
          <w:sz w:val="26"/>
          <w:szCs w:val="26"/>
        </w:rPr>
        <w:t>2) для информирования населения о деятельности органов местного самоуправления и должностных лиц местного самоуправления;</w:t>
      </w:r>
    </w:p>
    <w:p w14:paraId="3884B1B2" w14:textId="77777777" w:rsidR="008735AD" w:rsidRPr="008735AD" w:rsidRDefault="008735AD" w:rsidP="008735AD">
      <w:pPr>
        <w:ind w:firstLine="709"/>
        <w:jc w:val="both"/>
        <w:rPr>
          <w:sz w:val="26"/>
          <w:szCs w:val="26"/>
        </w:rPr>
      </w:pPr>
      <w:r w:rsidRPr="008735AD">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55A1BB27" w14:textId="77777777" w:rsidR="008735AD" w:rsidRPr="008735AD" w:rsidRDefault="008735AD" w:rsidP="008735AD">
      <w:pPr>
        <w:autoSpaceDE w:val="0"/>
        <w:autoSpaceDN w:val="0"/>
        <w:adjustRightInd w:val="0"/>
        <w:ind w:firstLine="709"/>
        <w:jc w:val="both"/>
        <w:rPr>
          <w:rFonts w:eastAsia="Calibri"/>
          <w:sz w:val="26"/>
          <w:szCs w:val="26"/>
        </w:rPr>
      </w:pPr>
      <w:r w:rsidRPr="008735AD">
        <w:rPr>
          <w:rFonts w:eastAsia="Calibri"/>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8959791" w14:textId="77777777" w:rsidR="008735AD" w:rsidRPr="008735AD" w:rsidRDefault="008735AD" w:rsidP="008735AD">
      <w:pPr>
        <w:ind w:firstLine="709"/>
        <w:jc w:val="both"/>
        <w:rPr>
          <w:sz w:val="26"/>
          <w:szCs w:val="26"/>
        </w:rPr>
      </w:pPr>
      <w:r w:rsidRPr="008735AD">
        <w:rPr>
          <w:sz w:val="26"/>
          <w:szCs w:val="26"/>
        </w:rPr>
        <w:t xml:space="preserve">5) в целях осуществления территориального общественного самоуправления на части территории </w:t>
      </w:r>
      <w:proofErr w:type="spellStart"/>
      <w:r w:rsidRPr="008735AD">
        <w:rPr>
          <w:sz w:val="26"/>
          <w:szCs w:val="26"/>
        </w:rPr>
        <w:t>Подозерского</w:t>
      </w:r>
      <w:proofErr w:type="spellEnd"/>
      <w:r w:rsidRPr="008735AD">
        <w:rPr>
          <w:sz w:val="26"/>
          <w:szCs w:val="26"/>
        </w:rPr>
        <w:t xml:space="preserve"> сельского поселения.</w:t>
      </w:r>
    </w:p>
    <w:p w14:paraId="5DE46BB1" w14:textId="77777777" w:rsidR="008735AD" w:rsidRPr="008735AD" w:rsidRDefault="008735AD" w:rsidP="008735AD">
      <w:pPr>
        <w:ind w:firstLine="709"/>
        <w:jc w:val="both"/>
        <w:rPr>
          <w:sz w:val="26"/>
          <w:szCs w:val="26"/>
        </w:rPr>
      </w:pPr>
      <w:r w:rsidRPr="008735AD">
        <w:rPr>
          <w:sz w:val="26"/>
          <w:szCs w:val="26"/>
        </w:rPr>
        <w:t xml:space="preserve">2. Собрание граждан проводится по инициативе населения, Совета </w:t>
      </w:r>
      <w:proofErr w:type="spellStart"/>
      <w:r w:rsidRPr="008735AD">
        <w:rPr>
          <w:sz w:val="26"/>
          <w:szCs w:val="26"/>
        </w:rPr>
        <w:t>Подозерского</w:t>
      </w:r>
      <w:proofErr w:type="spellEnd"/>
      <w:r w:rsidRPr="008735AD">
        <w:rPr>
          <w:sz w:val="26"/>
          <w:szCs w:val="26"/>
        </w:rPr>
        <w:t xml:space="preserve"> сельского поселения, главы </w:t>
      </w:r>
      <w:proofErr w:type="spellStart"/>
      <w:r w:rsidRPr="008735AD">
        <w:rPr>
          <w:sz w:val="26"/>
          <w:szCs w:val="26"/>
        </w:rPr>
        <w:t>Подозерского</w:t>
      </w:r>
      <w:proofErr w:type="spellEnd"/>
      <w:r w:rsidRPr="008735AD">
        <w:rPr>
          <w:sz w:val="26"/>
          <w:szCs w:val="26"/>
        </w:rPr>
        <w:t xml:space="preserve"> сельского поселения, а также в случаях, предусмотренных уставом территориального общественного самоуправления.</w:t>
      </w:r>
    </w:p>
    <w:p w14:paraId="1F045339" w14:textId="77777777" w:rsidR="008735AD" w:rsidRPr="008735AD" w:rsidRDefault="008735AD" w:rsidP="008735AD">
      <w:pPr>
        <w:ind w:firstLine="709"/>
        <w:jc w:val="both"/>
        <w:rPr>
          <w:sz w:val="26"/>
          <w:szCs w:val="26"/>
        </w:rPr>
      </w:pPr>
      <w:r w:rsidRPr="008735AD">
        <w:rPr>
          <w:sz w:val="26"/>
          <w:szCs w:val="26"/>
        </w:rPr>
        <w:t xml:space="preserve">3. Собрание граждан, проводимое по инициативе Совета </w:t>
      </w:r>
      <w:proofErr w:type="spellStart"/>
      <w:r w:rsidRPr="008735AD">
        <w:rPr>
          <w:sz w:val="26"/>
          <w:szCs w:val="26"/>
        </w:rPr>
        <w:t>Подозерского</w:t>
      </w:r>
      <w:proofErr w:type="spellEnd"/>
      <w:r w:rsidRPr="008735AD">
        <w:rPr>
          <w:sz w:val="26"/>
          <w:szCs w:val="26"/>
        </w:rPr>
        <w:t xml:space="preserve"> сельского поселения или главы </w:t>
      </w:r>
      <w:proofErr w:type="spellStart"/>
      <w:r w:rsidRPr="008735AD">
        <w:rPr>
          <w:sz w:val="26"/>
          <w:szCs w:val="26"/>
        </w:rPr>
        <w:t>Подозерского</w:t>
      </w:r>
      <w:proofErr w:type="spellEnd"/>
      <w:r w:rsidRPr="008735AD">
        <w:rPr>
          <w:sz w:val="26"/>
          <w:szCs w:val="26"/>
        </w:rPr>
        <w:t xml:space="preserve"> сельского поселения, назначается Советом </w:t>
      </w:r>
      <w:proofErr w:type="spellStart"/>
      <w:r w:rsidRPr="008735AD">
        <w:rPr>
          <w:sz w:val="26"/>
          <w:szCs w:val="26"/>
        </w:rPr>
        <w:t>Подозерского</w:t>
      </w:r>
      <w:proofErr w:type="spellEnd"/>
      <w:r w:rsidRPr="008735AD">
        <w:rPr>
          <w:sz w:val="26"/>
          <w:szCs w:val="26"/>
        </w:rPr>
        <w:t xml:space="preserve"> сельского поселения или главой </w:t>
      </w:r>
      <w:proofErr w:type="spellStart"/>
      <w:r w:rsidRPr="008735AD">
        <w:rPr>
          <w:sz w:val="26"/>
          <w:szCs w:val="26"/>
        </w:rPr>
        <w:t>Подозерского</w:t>
      </w:r>
      <w:proofErr w:type="spellEnd"/>
      <w:r w:rsidRPr="008735AD">
        <w:rPr>
          <w:sz w:val="26"/>
          <w:szCs w:val="26"/>
        </w:rPr>
        <w:t xml:space="preserve"> сельского поселения.</w:t>
      </w:r>
    </w:p>
    <w:p w14:paraId="03F97718" w14:textId="77777777" w:rsidR="008735AD" w:rsidRPr="008735AD" w:rsidRDefault="008735AD" w:rsidP="008735AD">
      <w:pPr>
        <w:ind w:firstLine="709"/>
        <w:jc w:val="both"/>
        <w:rPr>
          <w:sz w:val="26"/>
          <w:szCs w:val="26"/>
        </w:rPr>
      </w:pPr>
      <w:r w:rsidRPr="008735AD">
        <w:rPr>
          <w:sz w:val="26"/>
          <w:szCs w:val="26"/>
        </w:rPr>
        <w:t xml:space="preserve">4. Собрание граждан, проводимое по инициативе населения, назначается Советом </w:t>
      </w:r>
      <w:proofErr w:type="spellStart"/>
      <w:r w:rsidRPr="008735AD">
        <w:rPr>
          <w:sz w:val="26"/>
          <w:szCs w:val="26"/>
        </w:rPr>
        <w:t>Подозерского</w:t>
      </w:r>
      <w:proofErr w:type="spellEnd"/>
      <w:r w:rsidRPr="008735AD">
        <w:rPr>
          <w:sz w:val="26"/>
          <w:szCs w:val="26"/>
        </w:rPr>
        <w:t xml:space="preserve"> сельского поселения в порядке, установленном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145A8ED7" w14:textId="77777777" w:rsidR="008735AD" w:rsidRPr="008735AD" w:rsidRDefault="008735AD" w:rsidP="008735AD">
      <w:pPr>
        <w:ind w:firstLine="709"/>
        <w:jc w:val="both"/>
        <w:rPr>
          <w:sz w:val="26"/>
          <w:szCs w:val="26"/>
        </w:rPr>
      </w:pPr>
      <w:r w:rsidRPr="008735AD">
        <w:rPr>
          <w:sz w:val="26"/>
          <w:szCs w:val="26"/>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решениями Совета </w:t>
      </w:r>
      <w:proofErr w:type="spellStart"/>
      <w:r w:rsidRPr="008735AD">
        <w:rPr>
          <w:sz w:val="26"/>
          <w:szCs w:val="26"/>
        </w:rPr>
        <w:t>Подозерского</w:t>
      </w:r>
      <w:proofErr w:type="spellEnd"/>
      <w:r w:rsidRPr="008735AD">
        <w:rPr>
          <w:sz w:val="26"/>
          <w:szCs w:val="26"/>
        </w:rPr>
        <w:t xml:space="preserve"> сельского поселения, уставом территориального общественного самоуправления.</w:t>
      </w:r>
    </w:p>
    <w:p w14:paraId="71268DA4" w14:textId="77777777" w:rsidR="008735AD" w:rsidRPr="008735AD" w:rsidRDefault="008735AD" w:rsidP="008735AD">
      <w:pPr>
        <w:ind w:firstLine="709"/>
        <w:jc w:val="both"/>
        <w:rPr>
          <w:sz w:val="26"/>
          <w:szCs w:val="26"/>
        </w:rPr>
      </w:pPr>
      <w:r w:rsidRPr="008735AD">
        <w:rPr>
          <w:sz w:val="26"/>
          <w:szCs w:val="26"/>
        </w:rPr>
        <w:lastRenderedPageBreak/>
        <w:t xml:space="preserve">6. Порядок назначения и проведения собраний граждан, предусмотренных пунктами 1 - 4 части 1 настоящей статьи, определяется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6F14CDFA" w14:textId="77777777" w:rsidR="008735AD" w:rsidRPr="008735AD" w:rsidRDefault="008735AD" w:rsidP="008735AD">
      <w:pPr>
        <w:ind w:firstLine="709"/>
        <w:jc w:val="both"/>
        <w:rPr>
          <w:sz w:val="26"/>
          <w:szCs w:val="26"/>
        </w:rPr>
      </w:pPr>
      <w:r w:rsidRPr="008735AD">
        <w:rPr>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C2EE456" w14:textId="77777777" w:rsidR="008735AD" w:rsidRPr="008735AD" w:rsidRDefault="008735AD" w:rsidP="008735AD">
      <w:pPr>
        <w:ind w:firstLine="709"/>
        <w:jc w:val="both"/>
        <w:rPr>
          <w:sz w:val="26"/>
          <w:szCs w:val="26"/>
        </w:rPr>
      </w:pPr>
      <w:r w:rsidRPr="008735AD">
        <w:rPr>
          <w:sz w:val="26"/>
          <w:szCs w:val="26"/>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DFA7C19" w14:textId="77777777" w:rsidR="008735AD" w:rsidRPr="008735AD" w:rsidRDefault="008735AD" w:rsidP="008735AD">
      <w:pPr>
        <w:ind w:firstLine="709"/>
        <w:jc w:val="both"/>
        <w:rPr>
          <w:sz w:val="26"/>
          <w:szCs w:val="26"/>
        </w:rPr>
      </w:pPr>
      <w:r w:rsidRPr="008735AD">
        <w:rPr>
          <w:sz w:val="26"/>
          <w:szCs w:val="26"/>
        </w:rPr>
        <w:t>9. Итоги собрания граждан подлежат официальному обнародованию.».</w:t>
      </w:r>
    </w:p>
    <w:p w14:paraId="0D77C884" w14:textId="77777777" w:rsidR="008735AD" w:rsidRPr="008735AD" w:rsidRDefault="008735AD" w:rsidP="008735AD">
      <w:pPr>
        <w:widowControl w:val="0"/>
        <w:autoSpaceDE w:val="0"/>
        <w:autoSpaceDN w:val="0"/>
        <w:ind w:firstLine="709"/>
        <w:jc w:val="both"/>
        <w:rPr>
          <w:b/>
          <w:sz w:val="26"/>
          <w:szCs w:val="26"/>
        </w:rPr>
      </w:pPr>
      <w:r w:rsidRPr="008735AD">
        <w:rPr>
          <w:b/>
          <w:sz w:val="26"/>
          <w:szCs w:val="26"/>
        </w:rPr>
        <w:t>31. Статью 20 Устава признать утратившей силу.</w:t>
      </w:r>
    </w:p>
    <w:p w14:paraId="47542620" w14:textId="77777777" w:rsidR="008735AD" w:rsidRPr="008735AD" w:rsidRDefault="008735AD" w:rsidP="008735AD">
      <w:pPr>
        <w:ind w:firstLine="698"/>
        <w:jc w:val="both"/>
        <w:rPr>
          <w:b/>
          <w:sz w:val="26"/>
          <w:szCs w:val="26"/>
        </w:rPr>
      </w:pPr>
      <w:r w:rsidRPr="008735AD">
        <w:rPr>
          <w:b/>
          <w:sz w:val="26"/>
          <w:szCs w:val="26"/>
        </w:rPr>
        <w:t>32. Статью 21 Устава изложить в следующей редакции:</w:t>
      </w:r>
    </w:p>
    <w:p w14:paraId="02477FFB" w14:textId="77777777" w:rsidR="008735AD" w:rsidRPr="008735AD" w:rsidRDefault="008735AD" w:rsidP="008735AD">
      <w:pPr>
        <w:ind w:firstLine="709"/>
        <w:jc w:val="both"/>
        <w:rPr>
          <w:b/>
          <w:sz w:val="26"/>
          <w:szCs w:val="26"/>
        </w:rPr>
      </w:pPr>
      <w:r w:rsidRPr="008735AD">
        <w:rPr>
          <w:b/>
          <w:sz w:val="26"/>
          <w:szCs w:val="26"/>
        </w:rPr>
        <w:t>«</w:t>
      </w:r>
      <w:r w:rsidRPr="008735AD">
        <w:rPr>
          <w:b/>
          <w:bCs/>
          <w:sz w:val="26"/>
          <w:szCs w:val="26"/>
        </w:rPr>
        <w:t>Статья 21. Опрос</w:t>
      </w:r>
    </w:p>
    <w:p w14:paraId="0C05784F" w14:textId="77777777" w:rsidR="008735AD" w:rsidRPr="008735AD" w:rsidRDefault="008735AD" w:rsidP="008735AD">
      <w:pPr>
        <w:ind w:firstLine="709"/>
        <w:jc w:val="both"/>
        <w:rPr>
          <w:sz w:val="26"/>
          <w:szCs w:val="26"/>
        </w:rPr>
      </w:pPr>
      <w:r w:rsidRPr="008735AD">
        <w:rPr>
          <w:sz w:val="26"/>
          <w:szCs w:val="26"/>
        </w:rPr>
        <w:t xml:space="preserve">«1. В опросе граждан имеют право участвовать жители </w:t>
      </w:r>
      <w:proofErr w:type="spellStart"/>
      <w:r w:rsidRPr="008735AD">
        <w:rPr>
          <w:sz w:val="26"/>
          <w:szCs w:val="26"/>
        </w:rPr>
        <w:t>Подозерского</w:t>
      </w:r>
      <w:proofErr w:type="spellEnd"/>
      <w:r w:rsidRPr="008735AD">
        <w:rPr>
          <w:sz w:val="26"/>
          <w:szCs w:val="26"/>
        </w:rPr>
        <w:t xml:space="preserve"> сельского поселения, обладающие избирательным правом.</w:t>
      </w:r>
    </w:p>
    <w:p w14:paraId="48E5240D" w14:textId="77777777" w:rsidR="008735AD" w:rsidRPr="008735AD" w:rsidRDefault="008735AD" w:rsidP="008735AD">
      <w:pPr>
        <w:pStyle w:val="af4"/>
        <w:spacing w:before="0" w:beforeAutospacing="0" w:after="0" w:afterAutospacing="0"/>
        <w:ind w:firstLine="709"/>
        <w:jc w:val="both"/>
        <w:rPr>
          <w:color w:val="000000"/>
          <w:sz w:val="26"/>
          <w:szCs w:val="26"/>
        </w:rPr>
      </w:pPr>
      <w:r w:rsidRPr="008735AD">
        <w:rPr>
          <w:color w:val="000000"/>
          <w:sz w:val="26"/>
          <w:szCs w:val="26"/>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14:paraId="19A4DDC8" w14:textId="77777777" w:rsidR="008735AD" w:rsidRPr="008735AD" w:rsidRDefault="008735AD" w:rsidP="008735AD">
      <w:pPr>
        <w:ind w:firstLine="709"/>
        <w:jc w:val="both"/>
        <w:rPr>
          <w:sz w:val="26"/>
          <w:szCs w:val="26"/>
        </w:rPr>
      </w:pPr>
      <w:r w:rsidRPr="008735AD">
        <w:rPr>
          <w:sz w:val="26"/>
          <w:szCs w:val="26"/>
        </w:rPr>
        <w:t>3. Опрос граждан проводится по инициативе:</w:t>
      </w:r>
    </w:p>
    <w:p w14:paraId="64DD0EC1" w14:textId="77777777" w:rsidR="008735AD" w:rsidRPr="008735AD" w:rsidRDefault="008735AD" w:rsidP="008735AD">
      <w:pPr>
        <w:ind w:firstLine="709"/>
        <w:jc w:val="both"/>
        <w:rPr>
          <w:sz w:val="26"/>
          <w:szCs w:val="26"/>
        </w:rPr>
      </w:pPr>
      <w:r w:rsidRPr="008735AD">
        <w:rPr>
          <w:sz w:val="26"/>
          <w:szCs w:val="26"/>
        </w:rPr>
        <w:t xml:space="preserve">1) Совета </w:t>
      </w:r>
      <w:proofErr w:type="spellStart"/>
      <w:r w:rsidRPr="008735AD">
        <w:rPr>
          <w:sz w:val="26"/>
          <w:szCs w:val="26"/>
        </w:rPr>
        <w:t>Подозерского</w:t>
      </w:r>
      <w:proofErr w:type="spellEnd"/>
      <w:r w:rsidRPr="008735AD">
        <w:rPr>
          <w:sz w:val="26"/>
          <w:szCs w:val="26"/>
        </w:rPr>
        <w:t xml:space="preserve"> сельского поселения,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0F8BFECC" w14:textId="77777777" w:rsidR="008735AD" w:rsidRPr="008735AD" w:rsidRDefault="008735AD" w:rsidP="008735AD">
      <w:pPr>
        <w:ind w:firstLine="709"/>
        <w:jc w:val="both"/>
        <w:rPr>
          <w:sz w:val="26"/>
          <w:szCs w:val="26"/>
        </w:rPr>
      </w:pPr>
      <w:r w:rsidRPr="008735AD">
        <w:rPr>
          <w:sz w:val="26"/>
          <w:szCs w:val="26"/>
        </w:rPr>
        <w:t>2) органов государственной власти Ивановской области;</w:t>
      </w:r>
    </w:p>
    <w:p w14:paraId="08BA952E" w14:textId="77777777" w:rsidR="008735AD" w:rsidRPr="008735AD" w:rsidRDefault="008735AD" w:rsidP="008735AD">
      <w:pPr>
        <w:ind w:firstLine="709"/>
        <w:jc w:val="both"/>
        <w:rPr>
          <w:sz w:val="26"/>
          <w:szCs w:val="26"/>
        </w:rPr>
      </w:pPr>
      <w:r w:rsidRPr="008735AD">
        <w:rPr>
          <w:sz w:val="26"/>
          <w:szCs w:val="26"/>
        </w:rPr>
        <w:t xml:space="preserve">3) жителей </w:t>
      </w:r>
      <w:proofErr w:type="spellStart"/>
      <w:r w:rsidRPr="008735AD">
        <w:rPr>
          <w:sz w:val="26"/>
          <w:szCs w:val="26"/>
        </w:rPr>
        <w:t>Подозерского</w:t>
      </w:r>
      <w:proofErr w:type="spellEnd"/>
      <w:r w:rsidRPr="008735AD">
        <w:rPr>
          <w:sz w:val="26"/>
          <w:szCs w:val="26"/>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8F9BA9B" w14:textId="77777777" w:rsidR="008735AD" w:rsidRPr="008735AD" w:rsidRDefault="008735AD" w:rsidP="008735AD">
      <w:pPr>
        <w:ind w:firstLine="709"/>
        <w:jc w:val="both"/>
        <w:rPr>
          <w:sz w:val="26"/>
          <w:szCs w:val="26"/>
        </w:rPr>
      </w:pPr>
      <w:r w:rsidRPr="008735AD">
        <w:rPr>
          <w:sz w:val="26"/>
          <w:szCs w:val="26"/>
        </w:rPr>
        <w:t xml:space="preserve">4. Порядок назначения и проведения опроса граждан определяется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 в соответствии с законом Ивановской области.</w:t>
      </w:r>
    </w:p>
    <w:p w14:paraId="1F78D5A8" w14:textId="77777777" w:rsidR="008735AD" w:rsidRPr="008735AD" w:rsidRDefault="008735AD" w:rsidP="008735AD">
      <w:pPr>
        <w:ind w:firstLine="709"/>
        <w:jc w:val="both"/>
        <w:rPr>
          <w:sz w:val="26"/>
          <w:szCs w:val="26"/>
        </w:rPr>
      </w:pPr>
      <w:r w:rsidRPr="008735AD">
        <w:rPr>
          <w:sz w:val="26"/>
          <w:szCs w:val="26"/>
        </w:rPr>
        <w:t xml:space="preserve">5. Решение о назначении опроса граждан должно быть принято Советом </w:t>
      </w:r>
      <w:proofErr w:type="spellStart"/>
      <w:r w:rsidRPr="008735AD">
        <w:rPr>
          <w:sz w:val="26"/>
          <w:szCs w:val="26"/>
        </w:rPr>
        <w:t>Подозерского</w:t>
      </w:r>
      <w:proofErr w:type="spellEnd"/>
      <w:r w:rsidRPr="008735AD">
        <w:rPr>
          <w:sz w:val="26"/>
          <w:szCs w:val="26"/>
        </w:rPr>
        <w:t xml:space="preserve"> сельского поселения в течение трех месяцев с момента поступления инициативы проведения опроса граждан, предусмотренной частью 3 настоящей статьи.</w:t>
      </w:r>
    </w:p>
    <w:p w14:paraId="79A93F8E" w14:textId="77777777" w:rsidR="008735AD" w:rsidRPr="008735AD" w:rsidRDefault="008735AD" w:rsidP="008735AD">
      <w:pPr>
        <w:pStyle w:val="af4"/>
        <w:spacing w:before="0" w:beforeAutospacing="0" w:after="0" w:afterAutospacing="0"/>
        <w:ind w:firstLine="709"/>
        <w:jc w:val="both"/>
        <w:rPr>
          <w:sz w:val="26"/>
          <w:szCs w:val="26"/>
        </w:rPr>
      </w:pPr>
      <w:r w:rsidRPr="008735AD">
        <w:rPr>
          <w:sz w:val="26"/>
          <w:szCs w:val="26"/>
        </w:rPr>
        <w:t>6. Жители поселения должны быть проинформированы о проведении опроса граждан не менее чем за 10 дней до его проведения.</w:t>
      </w:r>
    </w:p>
    <w:p w14:paraId="6CF82D42" w14:textId="77777777" w:rsidR="008735AD" w:rsidRPr="008735AD" w:rsidRDefault="008735AD" w:rsidP="008735AD">
      <w:pPr>
        <w:pStyle w:val="af4"/>
        <w:spacing w:before="0" w:beforeAutospacing="0" w:after="0" w:afterAutospacing="0"/>
        <w:ind w:firstLine="709"/>
        <w:jc w:val="both"/>
        <w:rPr>
          <w:sz w:val="26"/>
          <w:szCs w:val="26"/>
        </w:rPr>
      </w:pPr>
      <w:r w:rsidRPr="008735AD">
        <w:rPr>
          <w:sz w:val="26"/>
          <w:szCs w:val="26"/>
        </w:rPr>
        <w:t xml:space="preserve">Для проведения опроса граждан может использоваться официальный сайт Администрации </w:t>
      </w:r>
      <w:proofErr w:type="spellStart"/>
      <w:r w:rsidRPr="008735AD">
        <w:rPr>
          <w:color w:val="000000"/>
          <w:sz w:val="26"/>
          <w:szCs w:val="26"/>
        </w:rPr>
        <w:t>Подозерского</w:t>
      </w:r>
      <w:proofErr w:type="spellEnd"/>
      <w:r w:rsidRPr="008735AD">
        <w:rPr>
          <w:sz w:val="26"/>
          <w:szCs w:val="26"/>
        </w:rPr>
        <w:t xml:space="preserve"> сельского поселения в информационно-телекоммуникационной сети "Интернет".</w:t>
      </w:r>
    </w:p>
    <w:p w14:paraId="07ED34CA" w14:textId="77777777" w:rsidR="008735AD" w:rsidRPr="008735AD" w:rsidRDefault="008735AD" w:rsidP="008735AD">
      <w:pPr>
        <w:ind w:firstLine="708"/>
        <w:jc w:val="both"/>
        <w:rPr>
          <w:sz w:val="26"/>
          <w:szCs w:val="26"/>
        </w:rPr>
      </w:pPr>
      <w:r w:rsidRPr="008735AD">
        <w:rPr>
          <w:sz w:val="26"/>
          <w:szCs w:val="26"/>
        </w:rPr>
        <w:t>7. Результаты опроса носят рекомендательный характер и подлежат обнародованию.».</w:t>
      </w:r>
    </w:p>
    <w:p w14:paraId="320EEDF2" w14:textId="77777777" w:rsidR="008735AD" w:rsidRPr="008735AD" w:rsidRDefault="008735AD" w:rsidP="008735AD">
      <w:pPr>
        <w:ind w:firstLine="709"/>
        <w:jc w:val="both"/>
        <w:rPr>
          <w:b/>
          <w:sz w:val="26"/>
          <w:szCs w:val="26"/>
        </w:rPr>
      </w:pPr>
      <w:r w:rsidRPr="008735AD">
        <w:rPr>
          <w:b/>
          <w:sz w:val="26"/>
          <w:szCs w:val="26"/>
        </w:rPr>
        <w:t>33. Статьи 22  и 23 Устава признать утратившими силу.</w:t>
      </w:r>
    </w:p>
    <w:p w14:paraId="01CB181D" w14:textId="77777777" w:rsidR="008735AD" w:rsidRPr="008735AD" w:rsidRDefault="008735AD" w:rsidP="008735AD">
      <w:pPr>
        <w:autoSpaceDE w:val="0"/>
        <w:autoSpaceDN w:val="0"/>
        <w:adjustRightInd w:val="0"/>
        <w:ind w:firstLine="709"/>
        <w:jc w:val="both"/>
        <w:rPr>
          <w:rFonts w:eastAsia="Calibri"/>
          <w:b/>
          <w:sz w:val="26"/>
          <w:szCs w:val="26"/>
        </w:rPr>
      </w:pPr>
      <w:r w:rsidRPr="008735AD">
        <w:rPr>
          <w:rFonts w:eastAsia="Calibri"/>
          <w:b/>
          <w:sz w:val="26"/>
          <w:szCs w:val="26"/>
        </w:rPr>
        <w:t>34. Часть 2 статьи 25 Устава изложить в следующей редакции:</w:t>
      </w:r>
    </w:p>
    <w:p w14:paraId="6768B0AD" w14:textId="77777777" w:rsidR="008735AD" w:rsidRPr="008735AD" w:rsidRDefault="008735AD" w:rsidP="008735AD">
      <w:pPr>
        <w:autoSpaceDE w:val="0"/>
        <w:autoSpaceDN w:val="0"/>
        <w:adjustRightInd w:val="0"/>
        <w:ind w:firstLine="709"/>
        <w:jc w:val="both"/>
        <w:rPr>
          <w:rFonts w:eastAsia="Calibri"/>
          <w:bCs/>
          <w:sz w:val="26"/>
          <w:szCs w:val="26"/>
        </w:rPr>
      </w:pPr>
      <w:r w:rsidRPr="008735AD">
        <w:rPr>
          <w:rFonts w:eastAsia="Calibri"/>
          <w:bCs/>
          <w:sz w:val="26"/>
          <w:szCs w:val="26"/>
        </w:rPr>
        <w:t xml:space="preserve">«2. Совет </w:t>
      </w:r>
      <w:proofErr w:type="spellStart"/>
      <w:r w:rsidRPr="008735AD">
        <w:rPr>
          <w:sz w:val="26"/>
          <w:szCs w:val="26"/>
        </w:rPr>
        <w:t>Подозерского</w:t>
      </w:r>
      <w:proofErr w:type="spellEnd"/>
      <w:r w:rsidRPr="008735AD">
        <w:rPr>
          <w:sz w:val="26"/>
          <w:szCs w:val="26"/>
        </w:rPr>
        <w:t xml:space="preserve">  сельского поселения  </w:t>
      </w:r>
      <w:r w:rsidRPr="008735AD">
        <w:rPr>
          <w:rFonts w:eastAsia="Calibri"/>
          <w:bCs/>
          <w:sz w:val="26"/>
          <w:szCs w:val="26"/>
        </w:rPr>
        <w:t>считается избранным в правомочном составе в случае избрания не менее двух третей от установленной численности депутатов.».</w:t>
      </w:r>
    </w:p>
    <w:p w14:paraId="364EDA22" w14:textId="77777777" w:rsidR="008735AD" w:rsidRPr="008735AD" w:rsidRDefault="008735AD" w:rsidP="008735AD">
      <w:pPr>
        <w:autoSpaceDE w:val="0"/>
        <w:autoSpaceDN w:val="0"/>
        <w:adjustRightInd w:val="0"/>
        <w:ind w:firstLine="709"/>
        <w:jc w:val="both"/>
        <w:rPr>
          <w:sz w:val="26"/>
          <w:szCs w:val="26"/>
        </w:rPr>
      </w:pPr>
      <w:r w:rsidRPr="008735AD">
        <w:rPr>
          <w:rFonts w:eastAsia="Calibri"/>
          <w:b/>
          <w:bCs/>
          <w:sz w:val="26"/>
          <w:szCs w:val="26"/>
        </w:rPr>
        <w:lastRenderedPageBreak/>
        <w:t>35.</w:t>
      </w:r>
      <w:r w:rsidRPr="008735AD">
        <w:rPr>
          <w:rFonts w:eastAsia="Calibri"/>
          <w:bCs/>
          <w:sz w:val="26"/>
          <w:szCs w:val="26"/>
        </w:rPr>
        <w:t xml:space="preserve"> </w:t>
      </w:r>
      <w:r w:rsidRPr="008735AD">
        <w:rPr>
          <w:b/>
          <w:sz w:val="26"/>
          <w:szCs w:val="26"/>
        </w:rPr>
        <w:t>В части 5 статьи 25 Устава</w:t>
      </w:r>
      <w:r w:rsidRPr="008735AD">
        <w:rPr>
          <w:sz w:val="26"/>
          <w:szCs w:val="26"/>
        </w:rPr>
        <w:t xml:space="preserve"> слова «подписывает и направляет на опубликование (обнародование) решение об избрании председателя Совета </w:t>
      </w:r>
      <w:proofErr w:type="spellStart"/>
      <w:r w:rsidRPr="008735AD">
        <w:rPr>
          <w:sz w:val="26"/>
          <w:szCs w:val="26"/>
        </w:rPr>
        <w:t>Подозерского</w:t>
      </w:r>
      <w:proofErr w:type="spellEnd"/>
      <w:r w:rsidRPr="008735AD">
        <w:rPr>
          <w:sz w:val="26"/>
          <w:szCs w:val="26"/>
        </w:rPr>
        <w:t xml:space="preserve"> сельского поселения» исключить.</w:t>
      </w:r>
    </w:p>
    <w:p w14:paraId="0A130972" w14:textId="77777777" w:rsidR="008735AD" w:rsidRPr="008735AD" w:rsidRDefault="008735AD" w:rsidP="008735AD">
      <w:pPr>
        <w:ind w:firstLine="709"/>
        <w:jc w:val="both"/>
        <w:rPr>
          <w:rFonts w:eastAsia="Calibri"/>
          <w:b/>
          <w:bCs/>
          <w:sz w:val="26"/>
          <w:szCs w:val="26"/>
        </w:rPr>
      </w:pPr>
      <w:r w:rsidRPr="008735AD">
        <w:rPr>
          <w:rFonts w:eastAsia="Calibri"/>
          <w:b/>
          <w:bCs/>
          <w:sz w:val="26"/>
          <w:szCs w:val="26"/>
        </w:rPr>
        <w:t xml:space="preserve">36. Часть 7 статьи 25 Устава исключить. </w:t>
      </w:r>
    </w:p>
    <w:p w14:paraId="175E0BA5" w14:textId="77777777" w:rsidR="008735AD" w:rsidRPr="008735AD" w:rsidRDefault="008735AD" w:rsidP="008735AD">
      <w:pPr>
        <w:ind w:firstLine="709"/>
        <w:jc w:val="both"/>
        <w:rPr>
          <w:rFonts w:eastAsia="Calibri"/>
          <w:b/>
          <w:sz w:val="26"/>
          <w:szCs w:val="26"/>
        </w:rPr>
      </w:pPr>
      <w:r w:rsidRPr="008735AD">
        <w:rPr>
          <w:rFonts w:eastAsia="Calibri"/>
          <w:b/>
          <w:bCs/>
          <w:sz w:val="26"/>
          <w:szCs w:val="26"/>
        </w:rPr>
        <w:t>37. С</w:t>
      </w:r>
      <w:r w:rsidRPr="008735AD">
        <w:rPr>
          <w:rFonts w:eastAsia="Calibri"/>
          <w:b/>
          <w:sz w:val="26"/>
          <w:szCs w:val="26"/>
        </w:rPr>
        <w:t>татью 25 Устава дополнить частью 11 следующего содержания:</w:t>
      </w:r>
    </w:p>
    <w:p w14:paraId="0DF17962"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«11. Председатель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осуществляет свои полномочия на непостоянной основе.</w:t>
      </w:r>
    </w:p>
    <w:p w14:paraId="03CA602C" w14:textId="77777777" w:rsidR="008735AD" w:rsidRPr="008735AD" w:rsidRDefault="008735AD" w:rsidP="008735AD">
      <w:pPr>
        <w:pStyle w:val="af4"/>
        <w:spacing w:before="0" w:beforeAutospacing="0" w:after="0" w:afterAutospacing="0"/>
        <w:ind w:firstLine="709"/>
        <w:jc w:val="both"/>
        <w:rPr>
          <w:color w:val="000000"/>
          <w:sz w:val="26"/>
          <w:szCs w:val="26"/>
        </w:rPr>
      </w:pPr>
      <w:r w:rsidRPr="008735AD">
        <w:rPr>
          <w:color w:val="000000"/>
          <w:sz w:val="26"/>
          <w:szCs w:val="26"/>
        </w:rPr>
        <w:t xml:space="preserve">Председатель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05D83AF9"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руководство подготовкой заседаний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и вопросов, вносимых на рассмотрение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535B24C5"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созывает заседания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доводит до сведения депутатов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время и место их проведения, а также проект повестки дня;</w:t>
      </w:r>
    </w:p>
    <w:p w14:paraId="6A9E69E3"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ведет заседания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5A511EE0"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общее руководство работой аппарата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751A696A"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издаёт постановления и распоряжения по вопросам организации деятельности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подписывает решения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114AF2E2"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оказывает содействие депутатам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в осуществлении ими своих полномочий, организует обеспечение их необходимой информацией;</w:t>
      </w:r>
    </w:p>
    <w:p w14:paraId="035486D2"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 организует в Совете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прием граждан, рассмотрение их обращений, заявлений и жалоб;</w:t>
      </w:r>
    </w:p>
    <w:p w14:paraId="5CC4DB0A"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осуществляет полномочия представителя нанимателя в отношении работников аппарата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0713E3AF"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координирует деятельность постоянных и временных комиссий;</w:t>
      </w:r>
    </w:p>
    <w:p w14:paraId="21125AE9"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является распорядителем бюджетных средств по расходам, предусмотренным отдельной строкой в бюджете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на обеспечение деятельности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5836682C" w14:textId="77777777" w:rsidR="008735AD" w:rsidRPr="008735AD" w:rsidRDefault="008735AD" w:rsidP="008735AD">
      <w:pPr>
        <w:pStyle w:val="af4"/>
        <w:shd w:val="clear" w:color="auto" w:fill="FFFFFF"/>
        <w:spacing w:before="0" w:beforeAutospacing="0" w:after="0" w:afterAutospacing="0"/>
        <w:ind w:firstLine="709"/>
        <w:jc w:val="both"/>
        <w:rPr>
          <w:color w:val="000000"/>
          <w:sz w:val="26"/>
          <w:szCs w:val="26"/>
        </w:rPr>
      </w:pPr>
      <w:r w:rsidRPr="008735AD">
        <w:rPr>
          <w:color w:val="000000"/>
          <w:sz w:val="26"/>
          <w:szCs w:val="26"/>
        </w:rPr>
        <w:t xml:space="preserve"> - осуществляет иные полномочия в соответствии с Регламентом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w:t>
      </w:r>
    </w:p>
    <w:p w14:paraId="3A473D6C" w14:textId="77777777" w:rsidR="008735AD" w:rsidRPr="008735AD" w:rsidRDefault="008735AD" w:rsidP="008735AD">
      <w:pPr>
        <w:pStyle w:val="consnormal1"/>
        <w:spacing w:before="0" w:beforeAutospacing="0" w:after="0" w:afterAutospacing="0"/>
        <w:ind w:firstLine="709"/>
        <w:jc w:val="both"/>
        <w:rPr>
          <w:rFonts w:eastAsia="Calibri"/>
          <w:b/>
          <w:bCs/>
          <w:sz w:val="26"/>
          <w:szCs w:val="26"/>
        </w:rPr>
      </w:pPr>
      <w:r w:rsidRPr="008735AD">
        <w:rPr>
          <w:color w:val="000000"/>
        </w:rPr>
        <w:t> </w:t>
      </w:r>
    </w:p>
    <w:p w14:paraId="5A0C1F1E" w14:textId="77777777" w:rsidR="008735AD" w:rsidRPr="008735AD" w:rsidRDefault="008735AD" w:rsidP="008735AD">
      <w:pPr>
        <w:autoSpaceDE w:val="0"/>
        <w:autoSpaceDN w:val="0"/>
        <w:adjustRightInd w:val="0"/>
        <w:ind w:firstLine="709"/>
        <w:jc w:val="both"/>
        <w:rPr>
          <w:rFonts w:eastAsia="Calibri"/>
          <w:b/>
          <w:sz w:val="26"/>
          <w:szCs w:val="26"/>
        </w:rPr>
      </w:pPr>
      <w:r w:rsidRPr="008735AD">
        <w:rPr>
          <w:rFonts w:eastAsia="Calibri"/>
          <w:b/>
          <w:bCs/>
          <w:sz w:val="26"/>
          <w:szCs w:val="26"/>
        </w:rPr>
        <w:t xml:space="preserve">38. Часть 1 статьи 26 </w:t>
      </w:r>
      <w:r w:rsidRPr="008735AD">
        <w:rPr>
          <w:rFonts w:eastAsia="Calibri"/>
          <w:b/>
          <w:sz w:val="26"/>
          <w:szCs w:val="26"/>
        </w:rPr>
        <w:t>Устава изложить в следующей редакции:</w:t>
      </w:r>
    </w:p>
    <w:p w14:paraId="1E12954C" w14:textId="77777777" w:rsidR="008735AD" w:rsidRPr="008735AD" w:rsidRDefault="008735AD" w:rsidP="008735AD">
      <w:pPr>
        <w:ind w:firstLine="709"/>
        <w:jc w:val="both"/>
        <w:rPr>
          <w:sz w:val="26"/>
          <w:szCs w:val="26"/>
        </w:rPr>
      </w:pPr>
      <w:r w:rsidRPr="008735AD">
        <w:rPr>
          <w:sz w:val="26"/>
          <w:szCs w:val="26"/>
        </w:rPr>
        <w:t xml:space="preserve">«1. В исключительной компетенции Совета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w:t>
      </w:r>
      <w:r w:rsidRPr="008735AD">
        <w:rPr>
          <w:sz w:val="26"/>
          <w:szCs w:val="26"/>
        </w:rPr>
        <w:t xml:space="preserve"> находятся:</w:t>
      </w:r>
    </w:p>
    <w:p w14:paraId="49F63E74" w14:textId="77777777" w:rsidR="008735AD" w:rsidRPr="008735AD" w:rsidRDefault="008735AD" w:rsidP="008735AD">
      <w:pPr>
        <w:ind w:firstLine="709"/>
        <w:jc w:val="both"/>
        <w:rPr>
          <w:sz w:val="26"/>
          <w:szCs w:val="26"/>
        </w:rPr>
      </w:pPr>
      <w:r w:rsidRPr="008735AD">
        <w:rPr>
          <w:sz w:val="26"/>
          <w:szCs w:val="26"/>
        </w:rPr>
        <w:t xml:space="preserve">1) принятие Устава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 </w:t>
      </w:r>
      <w:r w:rsidRPr="008735AD">
        <w:rPr>
          <w:sz w:val="26"/>
          <w:szCs w:val="26"/>
        </w:rPr>
        <w:t>и внесение в него изменений и дополнений;</w:t>
      </w:r>
    </w:p>
    <w:p w14:paraId="06C6CAAD" w14:textId="77777777" w:rsidR="008735AD" w:rsidRPr="008735AD" w:rsidRDefault="008735AD" w:rsidP="008735AD">
      <w:pPr>
        <w:ind w:firstLine="709"/>
        <w:jc w:val="both"/>
        <w:rPr>
          <w:sz w:val="26"/>
          <w:szCs w:val="26"/>
        </w:rPr>
      </w:pPr>
      <w:r w:rsidRPr="008735AD">
        <w:rPr>
          <w:sz w:val="26"/>
          <w:szCs w:val="26"/>
        </w:rPr>
        <w:t xml:space="preserve">2) утверждение бюджета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 </w:t>
      </w:r>
      <w:r w:rsidRPr="008735AD">
        <w:rPr>
          <w:sz w:val="26"/>
          <w:szCs w:val="26"/>
        </w:rPr>
        <w:t>и отчета о его исполнении;</w:t>
      </w:r>
    </w:p>
    <w:p w14:paraId="1359FCDB" w14:textId="77777777" w:rsidR="008735AD" w:rsidRPr="008735AD" w:rsidRDefault="008735AD" w:rsidP="008735AD">
      <w:pPr>
        <w:ind w:firstLine="709"/>
        <w:jc w:val="both"/>
        <w:rPr>
          <w:sz w:val="26"/>
          <w:szCs w:val="26"/>
        </w:rPr>
      </w:pPr>
      <w:r w:rsidRPr="008735AD">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E462543" w14:textId="77777777" w:rsidR="008735AD" w:rsidRPr="008735AD" w:rsidRDefault="008735AD" w:rsidP="008735AD">
      <w:pPr>
        <w:ind w:firstLine="709"/>
        <w:jc w:val="both"/>
        <w:rPr>
          <w:sz w:val="26"/>
          <w:szCs w:val="26"/>
        </w:rPr>
      </w:pPr>
      <w:r w:rsidRPr="008735AD">
        <w:rPr>
          <w:sz w:val="26"/>
          <w:szCs w:val="26"/>
        </w:rPr>
        <w:lastRenderedPageBreak/>
        <w:t xml:space="preserve">4) утверждение стратегии социально-экономического развития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w:t>
      </w:r>
      <w:r w:rsidRPr="008735AD">
        <w:rPr>
          <w:sz w:val="26"/>
          <w:szCs w:val="26"/>
        </w:rPr>
        <w:t>;</w:t>
      </w:r>
    </w:p>
    <w:p w14:paraId="64107506" w14:textId="77777777" w:rsidR="008735AD" w:rsidRPr="008735AD" w:rsidRDefault="008735AD" w:rsidP="008735AD">
      <w:pPr>
        <w:ind w:firstLine="709"/>
        <w:jc w:val="both"/>
        <w:rPr>
          <w:sz w:val="26"/>
          <w:szCs w:val="26"/>
        </w:rPr>
      </w:pPr>
      <w:r w:rsidRPr="008735AD">
        <w:rPr>
          <w:sz w:val="26"/>
          <w:szCs w:val="26"/>
        </w:rPr>
        <w:t>5) определение порядка управления и распоряжения имуществом, находящимся в муниципальной собственности;</w:t>
      </w:r>
    </w:p>
    <w:p w14:paraId="6666406B" w14:textId="77777777" w:rsidR="008735AD" w:rsidRPr="008735AD" w:rsidRDefault="008735AD" w:rsidP="008735AD">
      <w:pPr>
        <w:ind w:firstLine="709"/>
        <w:jc w:val="both"/>
        <w:rPr>
          <w:sz w:val="26"/>
          <w:szCs w:val="26"/>
        </w:rPr>
      </w:pPr>
      <w:r w:rsidRPr="008735AD">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BC22F85" w14:textId="77777777" w:rsidR="008735AD" w:rsidRPr="008735AD" w:rsidRDefault="008735AD" w:rsidP="008735AD">
      <w:pPr>
        <w:ind w:firstLine="709"/>
        <w:jc w:val="both"/>
        <w:rPr>
          <w:sz w:val="26"/>
          <w:szCs w:val="26"/>
        </w:rPr>
      </w:pPr>
      <w:r w:rsidRPr="008735AD">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14:paraId="63A5FBAC" w14:textId="77777777" w:rsidR="008735AD" w:rsidRPr="008735AD" w:rsidRDefault="008735AD" w:rsidP="008735AD">
      <w:pPr>
        <w:ind w:firstLine="709"/>
        <w:jc w:val="both"/>
        <w:rPr>
          <w:sz w:val="26"/>
          <w:szCs w:val="26"/>
        </w:rPr>
      </w:pPr>
      <w:r w:rsidRPr="008735AD">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1B4E726" w14:textId="77777777" w:rsidR="008735AD" w:rsidRPr="008735AD" w:rsidRDefault="008735AD" w:rsidP="008735AD">
      <w:pPr>
        <w:ind w:firstLine="709"/>
        <w:jc w:val="both"/>
        <w:rPr>
          <w:sz w:val="26"/>
          <w:szCs w:val="26"/>
        </w:rPr>
      </w:pPr>
      <w:r w:rsidRPr="008735AD">
        <w:rPr>
          <w:sz w:val="26"/>
          <w:szCs w:val="26"/>
        </w:rPr>
        <w:t xml:space="preserve">9) принятие решения об удалении Главы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                           </w:t>
      </w:r>
      <w:r w:rsidRPr="008735AD">
        <w:rPr>
          <w:sz w:val="26"/>
          <w:szCs w:val="26"/>
        </w:rPr>
        <w:t>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44148BB3" w14:textId="77777777" w:rsidR="008735AD" w:rsidRPr="008735AD" w:rsidRDefault="008735AD" w:rsidP="008735AD">
      <w:pPr>
        <w:ind w:firstLine="709"/>
        <w:jc w:val="both"/>
        <w:rPr>
          <w:sz w:val="26"/>
          <w:szCs w:val="26"/>
        </w:rPr>
      </w:pPr>
      <w:r w:rsidRPr="008735AD">
        <w:rPr>
          <w:sz w:val="26"/>
          <w:szCs w:val="26"/>
        </w:rPr>
        <w:t xml:space="preserve">10) утверждение правил благоустройства территории </w:t>
      </w:r>
      <w:proofErr w:type="spellStart"/>
      <w:r w:rsidRPr="008735AD">
        <w:rPr>
          <w:sz w:val="26"/>
          <w:szCs w:val="26"/>
        </w:rPr>
        <w:t>Подозерского</w:t>
      </w:r>
      <w:proofErr w:type="spellEnd"/>
      <w:r w:rsidRPr="008735AD">
        <w:rPr>
          <w:sz w:val="26"/>
          <w:szCs w:val="26"/>
        </w:rPr>
        <w:t xml:space="preserve"> сельского поселения;</w:t>
      </w:r>
    </w:p>
    <w:p w14:paraId="63402545" w14:textId="77777777" w:rsidR="008735AD" w:rsidRPr="008735AD" w:rsidRDefault="008735AD" w:rsidP="008735AD">
      <w:pPr>
        <w:ind w:firstLine="709"/>
        <w:jc w:val="both"/>
        <w:rPr>
          <w:sz w:val="26"/>
          <w:szCs w:val="26"/>
        </w:rPr>
      </w:pPr>
      <w:r w:rsidRPr="008735AD">
        <w:rPr>
          <w:sz w:val="26"/>
          <w:szCs w:val="26"/>
        </w:rPr>
        <w:t xml:space="preserve">11) заслушивание ежегодных отчетов Главы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 </w:t>
      </w:r>
      <w:r w:rsidRPr="008735AD">
        <w:rPr>
          <w:sz w:val="26"/>
          <w:szCs w:val="26"/>
        </w:rPr>
        <w:t xml:space="preserve">о результатах его деятельности, деятельности Администрации </w:t>
      </w:r>
      <w:proofErr w:type="spellStart"/>
      <w:r w:rsidRPr="008735AD">
        <w:rPr>
          <w:sz w:val="26"/>
          <w:szCs w:val="26"/>
        </w:rPr>
        <w:t>Подозерского</w:t>
      </w:r>
      <w:proofErr w:type="spellEnd"/>
      <w:r w:rsidRPr="008735AD">
        <w:rPr>
          <w:rFonts w:eastAsia="Calibri"/>
          <w:bCs/>
          <w:sz w:val="26"/>
          <w:szCs w:val="26"/>
        </w:rPr>
        <w:t xml:space="preserve"> сельского поселения</w:t>
      </w:r>
      <w:r w:rsidRPr="008735AD">
        <w:rPr>
          <w:sz w:val="26"/>
          <w:szCs w:val="26"/>
        </w:rPr>
        <w:t xml:space="preserve">, в том числе о решении вопросов, поставленных Советом </w:t>
      </w:r>
      <w:proofErr w:type="spellStart"/>
      <w:r w:rsidRPr="008735AD">
        <w:rPr>
          <w:sz w:val="26"/>
          <w:szCs w:val="26"/>
        </w:rPr>
        <w:t>Подозерского</w:t>
      </w:r>
      <w:proofErr w:type="spellEnd"/>
      <w:r w:rsidRPr="008735AD">
        <w:rPr>
          <w:sz w:val="26"/>
          <w:szCs w:val="26"/>
        </w:rPr>
        <w:t xml:space="preserve"> </w:t>
      </w:r>
      <w:r w:rsidRPr="008735AD">
        <w:rPr>
          <w:rFonts w:eastAsia="Calibri"/>
          <w:bCs/>
          <w:sz w:val="26"/>
          <w:szCs w:val="26"/>
        </w:rPr>
        <w:t xml:space="preserve"> сельского поселения</w:t>
      </w:r>
      <w:r w:rsidRPr="008735AD">
        <w:rPr>
          <w:sz w:val="26"/>
          <w:szCs w:val="26"/>
        </w:rPr>
        <w:t>.».</w:t>
      </w:r>
    </w:p>
    <w:p w14:paraId="2EE2C0B4" w14:textId="77777777" w:rsidR="008735AD" w:rsidRPr="008735AD" w:rsidRDefault="008735AD" w:rsidP="008735AD">
      <w:pPr>
        <w:ind w:firstLine="709"/>
        <w:jc w:val="both"/>
        <w:rPr>
          <w:sz w:val="26"/>
          <w:szCs w:val="26"/>
        </w:rPr>
      </w:pPr>
      <w:r w:rsidRPr="008735AD">
        <w:rPr>
          <w:b/>
          <w:sz w:val="26"/>
          <w:szCs w:val="26"/>
        </w:rPr>
        <w:t>39. В пункте 4 части 2 статьи 26 Устава</w:t>
      </w:r>
      <w:r w:rsidRPr="008735AD">
        <w:rPr>
          <w:sz w:val="26"/>
          <w:szCs w:val="26"/>
        </w:rPr>
        <w:t xml:space="preserve"> слово «конференций» заменить словом «собраний».</w:t>
      </w:r>
    </w:p>
    <w:p w14:paraId="4C077DCD" w14:textId="77777777" w:rsidR="008735AD" w:rsidRPr="008735AD" w:rsidRDefault="008735AD" w:rsidP="008735AD">
      <w:pPr>
        <w:ind w:firstLine="709"/>
        <w:jc w:val="both"/>
        <w:rPr>
          <w:b/>
          <w:sz w:val="26"/>
          <w:szCs w:val="26"/>
        </w:rPr>
      </w:pPr>
      <w:r w:rsidRPr="008735AD">
        <w:rPr>
          <w:b/>
          <w:sz w:val="26"/>
          <w:szCs w:val="26"/>
        </w:rPr>
        <w:t>40. Часть 3 статьи 26 Устава признать утратившей силу.</w:t>
      </w:r>
    </w:p>
    <w:p w14:paraId="5671F517" w14:textId="77777777" w:rsidR="008735AD" w:rsidRPr="008735AD" w:rsidRDefault="008735AD" w:rsidP="008735AD">
      <w:pPr>
        <w:autoSpaceDE w:val="0"/>
        <w:autoSpaceDN w:val="0"/>
        <w:adjustRightInd w:val="0"/>
        <w:ind w:firstLine="709"/>
        <w:jc w:val="both"/>
        <w:rPr>
          <w:b/>
          <w:sz w:val="26"/>
          <w:szCs w:val="26"/>
        </w:rPr>
      </w:pPr>
      <w:r w:rsidRPr="008735AD">
        <w:rPr>
          <w:b/>
          <w:sz w:val="26"/>
          <w:szCs w:val="26"/>
        </w:rPr>
        <w:t>41. Статью 27 Устава изложить в следующей редакции:</w:t>
      </w:r>
    </w:p>
    <w:p w14:paraId="6CD46877" w14:textId="77777777" w:rsidR="008735AD" w:rsidRPr="008735AD" w:rsidRDefault="008735AD" w:rsidP="008735AD">
      <w:pPr>
        <w:ind w:firstLine="709"/>
        <w:jc w:val="both"/>
        <w:rPr>
          <w:sz w:val="26"/>
          <w:szCs w:val="26"/>
        </w:rPr>
      </w:pPr>
      <w:r w:rsidRPr="008735AD">
        <w:rPr>
          <w:sz w:val="26"/>
          <w:szCs w:val="26"/>
        </w:rPr>
        <w:t xml:space="preserve">«1. Полномочия Совета </w:t>
      </w:r>
      <w:proofErr w:type="spellStart"/>
      <w:r w:rsidRPr="008735AD">
        <w:rPr>
          <w:sz w:val="26"/>
          <w:szCs w:val="26"/>
        </w:rPr>
        <w:t>Подозерского</w:t>
      </w:r>
      <w:proofErr w:type="spellEnd"/>
      <w:r w:rsidRPr="008735AD">
        <w:rPr>
          <w:sz w:val="26"/>
          <w:szCs w:val="26"/>
        </w:rPr>
        <w:t xml:space="preserve"> сельского поселения прекращаются досрочно в следующих случаях:</w:t>
      </w:r>
    </w:p>
    <w:p w14:paraId="2BB899C3" w14:textId="77777777" w:rsidR="008735AD" w:rsidRPr="008735AD" w:rsidRDefault="008735AD" w:rsidP="008735AD">
      <w:pPr>
        <w:ind w:firstLine="709"/>
        <w:jc w:val="both"/>
        <w:rPr>
          <w:sz w:val="26"/>
          <w:szCs w:val="26"/>
        </w:rPr>
      </w:pPr>
      <w:r w:rsidRPr="008735AD">
        <w:rPr>
          <w:sz w:val="26"/>
          <w:szCs w:val="26"/>
        </w:rPr>
        <w:t>1) вступление в силу закона Ивановской области о его роспуске;</w:t>
      </w:r>
    </w:p>
    <w:p w14:paraId="63EFA37B" w14:textId="77777777" w:rsidR="008735AD" w:rsidRPr="008735AD" w:rsidRDefault="008735AD" w:rsidP="008735AD">
      <w:pPr>
        <w:ind w:firstLine="709"/>
        <w:jc w:val="both"/>
        <w:rPr>
          <w:sz w:val="26"/>
          <w:szCs w:val="26"/>
        </w:rPr>
      </w:pPr>
      <w:r w:rsidRPr="008735AD">
        <w:rPr>
          <w:sz w:val="26"/>
          <w:szCs w:val="26"/>
        </w:rPr>
        <w:t xml:space="preserve">2) принятие Советом </w:t>
      </w:r>
      <w:proofErr w:type="spellStart"/>
      <w:r w:rsidRPr="008735AD">
        <w:rPr>
          <w:sz w:val="26"/>
          <w:szCs w:val="26"/>
        </w:rPr>
        <w:t>Подозерского</w:t>
      </w:r>
      <w:proofErr w:type="spellEnd"/>
      <w:r w:rsidRPr="008735AD">
        <w:rPr>
          <w:sz w:val="26"/>
          <w:szCs w:val="26"/>
        </w:rPr>
        <w:t xml:space="preserve"> сельского поселения решения о самороспуске; </w:t>
      </w:r>
    </w:p>
    <w:p w14:paraId="7B5F971F" w14:textId="77777777" w:rsidR="008735AD" w:rsidRPr="008735AD" w:rsidRDefault="008735AD" w:rsidP="008735AD">
      <w:pPr>
        <w:ind w:firstLine="709"/>
        <w:jc w:val="both"/>
        <w:rPr>
          <w:sz w:val="26"/>
          <w:szCs w:val="26"/>
        </w:rPr>
      </w:pPr>
      <w:r w:rsidRPr="008735AD">
        <w:rPr>
          <w:sz w:val="26"/>
          <w:szCs w:val="26"/>
        </w:rPr>
        <w:t xml:space="preserve">Решение о самороспуске Совета </w:t>
      </w:r>
      <w:proofErr w:type="spellStart"/>
      <w:r w:rsidRPr="008735AD">
        <w:rPr>
          <w:sz w:val="26"/>
          <w:szCs w:val="26"/>
        </w:rPr>
        <w:t>Подозерского</w:t>
      </w:r>
      <w:proofErr w:type="spellEnd"/>
      <w:r w:rsidRPr="008735AD">
        <w:rPr>
          <w:sz w:val="26"/>
          <w:szCs w:val="26"/>
        </w:rPr>
        <w:t xml:space="preserve"> сельского поселения принимается двумя третями голосов от установленной численности депутатов Совета </w:t>
      </w:r>
      <w:proofErr w:type="spellStart"/>
      <w:r w:rsidRPr="008735AD">
        <w:rPr>
          <w:sz w:val="26"/>
          <w:szCs w:val="26"/>
        </w:rPr>
        <w:t>Подозерского</w:t>
      </w:r>
      <w:proofErr w:type="spellEnd"/>
      <w:r w:rsidRPr="008735AD">
        <w:rPr>
          <w:sz w:val="26"/>
          <w:szCs w:val="26"/>
        </w:rPr>
        <w:t xml:space="preserve"> сельского поселения на основании их письменных заявлений; </w:t>
      </w:r>
    </w:p>
    <w:p w14:paraId="1D35809E" w14:textId="77777777" w:rsidR="008735AD" w:rsidRPr="008735AD" w:rsidRDefault="008735AD" w:rsidP="008735AD">
      <w:pPr>
        <w:ind w:firstLine="709"/>
        <w:jc w:val="both"/>
        <w:rPr>
          <w:sz w:val="26"/>
          <w:szCs w:val="26"/>
        </w:rPr>
      </w:pPr>
      <w:r w:rsidRPr="008735AD">
        <w:rPr>
          <w:sz w:val="26"/>
          <w:szCs w:val="26"/>
        </w:rPr>
        <w:t xml:space="preserve">3) вступление в силу решения Ивановского областного суда о неправомочности данного состава депутатов Совета </w:t>
      </w:r>
      <w:proofErr w:type="spellStart"/>
      <w:r w:rsidRPr="008735AD">
        <w:rPr>
          <w:sz w:val="26"/>
          <w:szCs w:val="26"/>
        </w:rPr>
        <w:t>Подозерского</w:t>
      </w:r>
      <w:proofErr w:type="spellEnd"/>
      <w:r w:rsidRPr="008735AD">
        <w:rPr>
          <w:sz w:val="26"/>
          <w:szCs w:val="26"/>
        </w:rPr>
        <w:t xml:space="preserve"> сельского поселения, в том числе в связи со сложением депутатами своих полномочий;</w:t>
      </w:r>
    </w:p>
    <w:p w14:paraId="2893E6B8" w14:textId="77777777" w:rsidR="008735AD" w:rsidRPr="008735AD" w:rsidRDefault="008735AD" w:rsidP="008735AD">
      <w:pPr>
        <w:ind w:firstLine="709"/>
        <w:jc w:val="both"/>
        <w:rPr>
          <w:sz w:val="26"/>
          <w:szCs w:val="26"/>
        </w:rPr>
      </w:pPr>
      <w:r w:rsidRPr="008735AD">
        <w:rPr>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4D06F8F5" w14:textId="77777777" w:rsidR="008735AD" w:rsidRPr="008735AD" w:rsidRDefault="008735AD" w:rsidP="008735AD">
      <w:pPr>
        <w:ind w:firstLine="709"/>
        <w:jc w:val="both"/>
        <w:rPr>
          <w:sz w:val="26"/>
          <w:szCs w:val="26"/>
        </w:rPr>
      </w:pPr>
      <w:r w:rsidRPr="008735AD">
        <w:rPr>
          <w:sz w:val="26"/>
          <w:szCs w:val="26"/>
        </w:rPr>
        <w:t xml:space="preserve">5) увеличение численности избирателей </w:t>
      </w:r>
      <w:proofErr w:type="spellStart"/>
      <w:r w:rsidRPr="008735AD">
        <w:rPr>
          <w:sz w:val="26"/>
          <w:szCs w:val="26"/>
        </w:rPr>
        <w:t>Подозерского</w:t>
      </w:r>
      <w:proofErr w:type="spellEnd"/>
      <w:r w:rsidRPr="008735AD">
        <w:rPr>
          <w:sz w:val="26"/>
          <w:szCs w:val="26"/>
        </w:rPr>
        <w:t xml:space="preserve"> сельского поселения более чем на 25 процентов;</w:t>
      </w:r>
    </w:p>
    <w:p w14:paraId="1F89C039" w14:textId="77777777" w:rsidR="008735AD" w:rsidRPr="008735AD" w:rsidRDefault="008735AD" w:rsidP="008735AD">
      <w:pPr>
        <w:ind w:firstLine="709"/>
        <w:jc w:val="both"/>
        <w:rPr>
          <w:sz w:val="26"/>
          <w:szCs w:val="26"/>
        </w:rPr>
      </w:pPr>
      <w:r w:rsidRPr="008735AD">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2A00FCC" w14:textId="77777777" w:rsidR="008735AD" w:rsidRPr="008735AD" w:rsidRDefault="008735AD" w:rsidP="008735AD">
      <w:pPr>
        <w:ind w:firstLine="709"/>
        <w:jc w:val="both"/>
        <w:rPr>
          <w:sz w:val="26"/>
          <w:szCs w:val="26"/>
        </w:rPr>
      </w:pPr>
      <w:r w:rsidRPr="008735AD">
        <w:rPr>
          <w:sz w:val="26"/>
          <w:szCs w:val="26"/>
        </w:rPr>
        <w:t xml:space="preserve">2. Досрочное прекращение полномочий Совета </w:t>
      </w:r>
      <w:proofErr w:type="spellStart"/>
      <w:r w:rsidRPr="008735AD">
        <w:rPr>
          <w:sz w:val="26"/>
          <w:szCs w:val="26"/>
        </w:rPr>
        <w:t>Подозерского</w:t>
      </w:r>
      <w:proofErr w:type="spellEnd"/>
      <w:r w:rsidRPr="008735AD">
        <w:rPr>
          <w:sz w:val="26"/>
          <w:szCs w:val="26"/>
        </w:rPr>
        <w:t xml:space="preserve"> сельского поселения влечет за собой досрочное прекращение полномочий его депутатов.».</w:t>
      </w:r>
    </w:p>
    <w:p w14:paraId="518AA45B" w14:textId="77777777" w:rsidR="008735AD" w:rsidRPr="008735AD" w:rsidRDefault="008735AD" w:rsidP="008735AD">
      <w:pPr>
        <w:ind w:firstLine="709"/>
        <w:jc w:val="both"/>
        <w:outlineLvl w:val="0"/>
        <w:rPr>
          <w:b/>
          <w:bCs/>
          <w:sz w:val="26"/>
          <w:szCs w:val="26"/>
        </w:rPr>
      </w:pPr>
      <w:r w:rsidRPr="008735AD">
        <w:rPr>
          <w:b/>
          <w:sz w:val="26"/>
          <w:szCs w:val="26"/>
        </w:rPr>
        <w:lastRenderedPageBreak/>
        <w:t xml:space="preserve">42. </w:t>
      </w:r>
      <w:r w:rsidRPr="008735AD">
        <w:rPr>
          <w:b/>
          <w:bCs/>
          <w:sz w:val="26"/>
          <w:szCs w:val="26"/>
        </w:rPr>
        <w:t xml:space="preserve">Статью 28 Устава изложить в следующей редакции: </w:t>
      </w:r>
    </w:p>
    <w:p w14:paraId="4ED00715" w14:textId="77777777" w:rsidR="008735AD" w:rsidRPr="008735AD" w:rsidRDefault="008735AD" w:rsidP="008735AD">
      <w:pPr>
        <w:ind w:firstLine="709"/>
        <w:jc w:val="both"/>
        <w:outlineLvl w:val="0"/>
        <w:rPr>
          <w:b/>
          <w:bCs/>
          <w:sz w:val="26"/>
          <w:szCs w:val="26"/>
        </w:rPr>
      </w:pPr>
      <w:r w:rsidRPr="008735AD">
        <w:rPr>
          <w:b/>
          <w:bCs/>
          <w:sz w:val="26"/>
          <w:szCs w:val="26"/>
        </w:rPr>
        <w:t>«Статья 28. Статус лиц, замещающих муниципальные должности. Ограничения для лиц, замещающих муниципальные должности. Ответственность лиц, замещающих муниципальные должности</w:t>
      </w:r>
    </w:p>
    <w:p w14:paraId="1DACA12C" w14:textId="77777777" w:rsidR="008735AD" w:rsidRPr="008735AD" w:rsidRDefault="008735AD" w:rsidP="008735AD">
      <w:pPr>
        <w:pStyle w:val="13"/>
        <w:tabs>
          <w:tab w:val="left" w:pos="709"/>
        </w:tabs>
        <w:ind w:firstLine="709"/>
        <w:jc w:val="both"/>
        <w:rPr>
          <w:rFonts w:ascii="Times New Roman" w:hAnsi="Times New Roman" w:cs="Times New Roman"/>
          <w:color w:val="000000"/>
          <w:sz w:val="26"/>
          <w:szCs w:val="26"/>
          <w:lang w:eastAsia="ar-SA"/>
        </w:rPr>
      </w:pPr>
      <w:r w:rsidRPr="008735AD">
        <w:rPr>
          <w:rFonts w:ascii="Times New Roman" w:hAnsi="Times New Roman" w:cs="Times New Roman"/>
          <w:color w:val="000000"/>
          <w:sz w:val="26"/>
          <w:szCs w:val="26"/>
          <w:lang w:eastAsia="ar-SA"/>
        </w:rPr>
        <w:t>1. К лицам, замещающим муниципальные должности, относятся:</w:t>
      </w:r>
    </w:p>
    <w:p w14:paraId="02AFE815" w14:textId="77777777" w:rsidR="008735AD" w:rsidRPr="008735AD" w:rsidRDefault="008735AD" w:rsidP="008735AD">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color w:val="000000"/>
          <w:sz w:val="26"/>
          <w:szCs w:val="26"/>
          <w:lang w:eastAsia="ar-SA"/>
        </w:rPr>
        <w:t>1) депу</w:t>
      </w:r>
      <w:r w:rsidRPr="008735AD">
        <w:rPr>
          <w:rFonts w:ascii="Times New Roman" w:hAnsi="Times New Roman" w:cs="Times New Roman"/>
          <w:sz w:val="26"/>
          <w:szCs w:val="26"/>
          <w:lang w:eastAsia="ar-SA"/>
        </w:rPr>
        <w:t xml:space="preserve">тат Совета </w:t>
      </w:r>
      <w:proofErr w:type="spellStart"/>
      <w:r w:rsidRPr="008735AD">
        <w:rPr>
          <w:rFonts w:ascii="Times New Roman" w:hAnsi="Times New Roman" w:cs="Times New Roman"/>
          <w:color w:val="000000"/>
          <w:sz w:val="26"/>
          <w:szCs w:val="26"/>
        </w:rPr>
        <w:t>Подозерского</w:t>
      </w:r>
      <w:proofErr w:type="spellEnd"/>
      <w:r w:rsidRPr="008735AD">
        <w:rPr>
          <w:rFonts w:ascii="Times New Roman" w:hAnsi="Times New Roman" w:cs="Times New Roman"/>
          <w:color w:val="000000"/>
          <w:sz w:val="26"/>
          <w:szCs w:val="26"/>
        </w:rPr>
        <w:t xml:space="preserve"> сельского поселения</w:t>
      </w:r>
      <w:r w:rsidRPr="008735AD">
        <w:rPr>
          <w:rFonts w:ascii="Times New Roman" w:hAnsi="Times New Roman" w:cs="Times New Roman"/>
          <w:sz w:val="26"/>
          <w:szCs w:val="26"/>
          <w:lang w:eastAsia="ar-SA"/>
        </w:rPr>
        <w:t>;</w:t>
      </w:r>
    </w:p>
    <w:p w14:paraId="316731F7" w14:textId="77777777" w:rsidR="008735AD" w:rsidRPr="008735AD" w:rsidRDefault="008735AD" w:rsidP="008735AD">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 xml:space="preserve">2) Глава </w:t>
      </w:r>
      <w:proofErr w:type="spellStart"/>
      <w:r w:rsidRPr="008735AD">
        <w:rPr>
          <w:rFonts w:ascii="Times New Roman" w:hAnsi="Times New Roman" w:cs="Times New Roman"/>
          <w:color w:val="000000"/>
          <w:sz w:val="26"/>
          <w:szCs w:val="26"/>
        </w:rPr>
        <w:t>Подозерского</w:t>
      </w:r>
      <w:proofErr w:type="spellEnd"/>
      <w:r w:rsidRPr="008735AD">
        <w:rPr>
          <w:rFonts w:ascii="Times New Roman" w:hAnsi="Times New Roman" w:cs="Times New Roman"/>
          <w:color w:val="000000"/>
          <w:sz w:val="26"/>
          <w:szCs w:val="26"/>
        </w:rPr>
        <w:t xml:space="preserve"> сельского поселения</w:t>
      </w:r>
      <w:r w:rsidRPr="008735AD">
        <w:rPr>
          <w:rFonts w:ascii="Times New Roman" w:hAnsi="Times New Roman" w:cs="Times New Roman"/>
          <w:sz w:val="26"/>
          <w:szCs w:val="26"/>
          <w:lang w:eastAsia="ar-SA"/>
        </w:rPr>
        <w:t>;</w:t>
      </w:r>
    </w:p>
    <w:p w14:paraId="5EF49D62" w14:textId="77777777" w:rsidR="008735AD" w:rsidRPr="008735AD" w:rsidRDefault="008735AD" w:rsidP="008735AD">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3) председатель, заместитель председателя, аудитор контрольно-счетной комиссии</w:t>
      </w:r>
      <w:r w:rsidRPr="008735AD">
        <w:rPr>
          <w:rFonts w:ascii="Times New Roman" w:hAnsi="Times New Roman" w:cs="Times New Roman"/>
          <w:i/>
          <w:sz w:val="26"/>
          <w:szCs w:val="26"/>
          <w:lang w:eastAsia="ar-SA"/>
        </w:rPr>
        <w:t>.</w:t>
      </w:r>
    </w:p>
    <w:p w14:paraId="6946A279" w14:textId="77777777" w:rsidR="008735AD" w:rsidRPr="008735AD" w:rsidRDefault="008735AD" w:rsidP="008735AD">
      <w:pPr>
        <w:pStyle w:val="13"/>
        <w:tabs>
          <w:tab w:val="left" w:pos="709"/>
        </w:tabs>
        <w:ind w:firstLine="709"/>
        <w:jc w:val="both"/>
        <w:rPr>
          <w:rFonts w:ascii="Times New Roman" w:hAnsi="Times New Roman" w:cs="Times New Roman"/>
          <w:sz w:val="26"/>
          <w:szCs w:val="26"/>
          <w:lang w:eastAsia="ar-SA"/>
        </w:rPr>
      </w:pPr>
      <w:r w:rsidRPr="008735AD">
        <w:rPr>
          <w:rFonts w:ascii="Times New Roman" w:hAnsi="Times New Roman" w:cs="Times New Roman"/>
          <w:sz w:val="26"/>
          <w:szCs w:val="26"/>
          <w:lang w:eastAsia="ar-SA"/>
        </w:rPr>
        <w:t>2. Срок полномочий лиц, замещающих муниципальные должности, составляет пять лет.</w:t>
      </w:r>
    </w:p>
    <w:p w14:paraId="55D3EF0C" w14:textId="77777777" w:rsidR="008735AD" w:rsidRPr="008735AD" w:rsidRDefault="008735AD" w:rsidP="008735AD">
      <w:pPr>
        <w:autoSpaceDE w:val="0"/>
        <w:autoSpaceDN w:val="0"/>
        <w:adjustRightInd w:val="0"/>
        <w:ind w:firstLine="709"/>
        <w:jc w:val="both"/>
        <w:rPr>
          <w:sz w:val="26"/>
          <w:szCs w:val="26"/>
        </w:rPr>
      </w:pPr>
      <w:r w:rsidRPr="008735AD">
        <w:rPr>
          <w:sz w:val="26"/>
          <w:szCs w:val="26"/>
        </w:rPr>
        <w:t xml:space="preserve">3. Полномочия депутата Совета </w:t>
      </w:r>
      <w:proofErr w:type="spellStart"/>
      <w:r w:rsidRPr="008735AD">
        <w:rPr>
          <w:sz w:val="26"/>
          <w:szCs w:val="26"/>
        </w:rPr>
        <w:t>Подозерского</w:t>
      </w:r>
      <w:proofErr w:type="spellEnd"/>
      <w:r w:rsidRPr="008735AD">
        <w:rPr>
          <w:sz w:val="26"/>
          <w:szCs w:val="26"/>
        </w:rPr>
        <w:t xml:space="preserve"> сельского поселения начинаются со дня </w:t>
      </w:r>
      <w:r w:rsidRPr="008735AD">
        <w:rPr>
          <w:rFonts w:eastAsia="Calibri"/>
          <w:sz w:val="26"/>
          <w:szCs w:val="26"/>
        </w:rPr>
        <w:t xml:space="preserve">его избрания и прекращаются со дня проведения первого заседания представительного органа муниципального образования нового созыва в правомочном </w:t>
      </w:r>
      <w:r w:rsidRPr="008735AD">
        <w:rPr>
          <w:sz w:val="26"/>
          <w:szCs w:val="26"/>
        </w:rPr>
        <w:t>составе.</w:t>
      </w:r>
    </w:p>
    <w:p w14:paraId="3E867933" w14:textId="77777777" w:rsidR="008735AD" w:rsidRPr="008735AD" w:rsidRDefault="008735AD" w:rsidP="008735AD">
      <w:pPr>
        <w:tabs>
          <w:tab w:val="left" w:pos="0"/>
        </w:tabs>
        <w:autoSpaceDE w:val="0"/>
        <w:autoSpaceDN w:val="0"/>
        <w:adjustRightInd w:val="0"/>
        <w:ind w:firstLine="709"/>
        <w:jc w:val="both"/>
        <w:rPr>
          <w:sz w:val="26"/>
          <w:szCs w:val="26"/>
        </w:rPr>
      </w:pPr>
      <w:r w:rsidRPr="008735AD">
        <w:rPr>
          <w:sz w:val="26"/>
          <w:szCs w:val="26"/>
        </w:rPr>
        <w:t xml:space="preserve">Полномочия Главы </w:t>
      </w:r>
      <w:proofErr w:type="spellStart"/>
      <w:r w:rsidRPr="008735AD">
        <w:rPr>
          <w:sz w:val="26"/>
          <w:szCs w:val="26"/>
        </w:rPr>
        <w:t>Подозерского</w:t>
      </w:r>
      <w:proofErr w:type="spellEnd"/>
      <w:r w:rsidRPr="008735AD">
        <w:rPr>
          <w:sz w:val="26"/>
          <w:szCs w:val="26"/>
        </w:rPr>
        <w:t xml:space="preserve"> сельского поселения начинаются со дня его избрания Советом </w:t>
      </w:r>
      <w:proofErr w:type="spellStart"/>
      <w:r w:rsidRPr="008735AD">
        <w:rPr>
          <w:sz w:val="26"/>
          <w:szCs w:val="26"/>
        </w:rPr>
        <w:t>Подозерского</w:t>
      </w:r>
      <w:proofErr w:type="spellEnd"/>
      <w:r w:rsidRPr="008735AD">
        <w:rPr>
          <w:sz w:val="26"/>
          <w:szCs w:val="26"/>
        </w:rPr>
        <w:t xml:space="preserve"> сельского поселения и вступления в должность  и прекращаются в день проведения Советом </w:t>
      </w:r>
      <w:proofErr w:type="spellStart"/>
      <w:r w:rsidRPr="008735AD">
        <w:rPr>
          <w:sz w:val="26"/>
          <w:szCs w:val="26"/>
        </w:rPr>
        <w:t>Подозерского</w:t>
      </w:r>
      <w:proofErr w:type="spellEnd"/>
      <w:r w:rsidRPr="008735AD">
        <w:rPr>
          <w:sz w:val="26"/>
          <w:szCs w:val="26"/>
        </w:rPr>
        <w:t xml:space="preserve"> сельского поселения нового созыва заседания, на котором рассматривается вопрос об избрании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47E46B33" w14:textId="77777777" w:rsidR="008735AD" w:rsidRPr="008735AD" w:rsidRDefault="008735AD" w:rsidP="008735AD">
      <w:pPr>
        <w:ind w:firstLine="709"/>
        <w:jc w:val="both"/>
        <w:rPr>
          <w:sz w:val="26"/>
          <w:szCs w:val="26"/>
        </w:rPr>
      </w:pPr>
      <w:r w:rsidRPr="008735AD">
        <w:rPr>
          <w:sz w:val="26"/>
          <w:szCs w:val="26"/>
        </w:rPr>
        <w:t xml:space="preserve">4. Депутаты Совета </w:t>
      </w:r>
      <w:proofErr w:type="spellStart"/>
      <w:r w:rsidRPr="008735AD">
        <w:rPr>
          <w:sz w:val="26"/>
          <w:szCs w:val="26"/>
        </w:rPr>
        <w:t>Подозерского</w:t>
      </w:r>
      <w:proofErr w:type="spellEnd"/>
      <w:r w:rsidRPr="008735AD">
        <w:rPr>
          <w:sz w:val="26"/>
          <w:szCs w:val="26"/>
        </w:rPr>
        <w:t xml:space="preserve"> сельского поселения осуществляют свои полномочия на непостоянной основе.</w:t>
      </w:r>
    </w:p>
    <w:p w14:paraId="20F15CEB" w14:textId="77777777" w:rsidR="008735AD" w:rsidRPr="008735AD" w:rsidRDefault="008735AD" w:rsidP="008735AD">
      <w:pPr>
        <w:ind w:firstLine="709"/>
        <w:jc w:val="both"/>
        <w:rPr>
          <w:sz w:val="26"/>
          <w:szCs w:val="26"/>
        </w:rPr>
      </w:pPr>
      <w:r w:rsidRPr="008735AD">
        <w:rPr>
          <w:sz w:val="26"/>
          <w:szCs w:val="26"/>
        </w:rPr>
        <w:t xml:space="preserve">Глава </w:t>
      </w:r>
      <w:proofErr w:type="spellStart"/>
      <w:r w:rsidRPr="008735AD">
        <w:rPr>
          <w:sz w:val="26"/>
          <w:szCs w:val="26"/>
        </w:rPr>
        <w:t>Подозерского</w:t>
      </w:r>
      <w:proofErr w:type="spellEnd"/>
      <w:r w:rsidRPr="008735AD">
        <w:rPr>
          <w:sz w:val="26"/>
          <w:szCs w:val="26"/>
        </w:rPr>
        <w:t xml:space="preserve"> сельского поселения осуществляют свои полномочия                         на постоянной основе.</w:t>
      </w:r>
    </w:p>
    <w:p w14:paraId="66867198" w14:textId="77777777" w:rsidR="008735AD" w:rsidRPr="008735AD" w:rsidRDefault="008735AD" w:rsidP="008735AD">
      <w:pPr>
        <w:ind w:firstLine="709"/>
        <w:jc w:val="both"/>
        <w:rPr>
          <w:sz w:val="26"/>
          <w:szCs w:val="26"/>
        </w:rPr>
      </w:pPr>
      <w:r w:rsidRPr="008735AD">
        <w:rPr>
          <w:sz w:val="26"/>
          <w:szCs w:val="26"/>
        </w:rPr>
        <w:t xml:space="preserve">5. Лица, замещающие муниципальные должности, должны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14:paraId="4EC0C655" w14:textId="77777777" w:rsidR="008735AD" w:rsidRPr="008735AD" w:rsidRDefault="008735AD" w:rsidP="008735AD">
      <w:pPr>
        <w:ind w:firstLine="709"/>
        <w:jc w:val="both"/>
        <w:rPr>
          <w:sz w:val="26"/>
          <w:szCs w:val="26"/>
        </w:rPr>
      </w:pPr>
      <w:r w:rsidRPr="008735AD">
        <w:rPr>
          <w:sz w:val="26"/>
          <w:szCs w:val="26"/>
        </w:rPr>
        <w:t>Лица, замещающие муниципальные должности, должны соблюдать ограничения, которые установлены законодательством Российской Федерации о противодействии коррупции.</w:t>
      </w:r>
    </w:p>
    <w:p w14:paraId="54859D38" w14:textId="77777777" w:rsidR="008735AD" w:rsidRPr="008735AD" w:rsidRDefault="008735AD" w:rsidP="008735AD">
      <w:pPr>
        <w:ind w:firstLine="709"/>
        <w:jc w:val="both"/>
        <w:rPr>
          <w:sz w:val="26"/>
          <w:szCs w:val="26"/>
        </w:rPr>
      </w:pPr>
      <w:r w:rsidRPr="008735AD">
        <w:rPr>
          <w:sz w:val="26"/>
          <w:szCs w:val="26"/>
        </w:rPr>
        <w:t>6. Полномочия лица, замещающего муниципальную должность, прекращаются досрочно в следующих случаях:</w:t>
      </w:r>
    </w:p>
    <w:p w14:paraId="24ED4E3A" w14:textId="77777777" w:rsidR="008735AD" w:rsidRPr="008735AD" w:rsidRDefault="008735AD" w:rsidP="008735AD">
      <w:pPr>
        <w:ind w:firstLine="709"/>
        <w:jc w:val="both"/>
        <w:rPr>
          <w:sz w:val="26"/>
          <w:szCs w:val="26"/>
        </w:rPr>
      </w:pPr>
      <w:r w:rsidRPr="008735AD">
        <w:rPr>
          <w:sz w:val="26"/>
          <w:szCs w:val="26"/>
        </w:rPr>
        <w:t>1) смерть;</w:t>
      </w:r>
    </w:p>
    <w:p w14:paraId="3EDEDB97" w14:textId="77777777" w:rsidR="008735AD" w:rsidRPr="008735AD" w:rsidRDefault="008735AD" w:rsidP="008735AD">
      <w:pPr>
        <w:ind w:firstLine="709"/>
        <w:jc w:val="both"/>
        <w:rPr>
          <w:sz w:val="26"/>
          <w:szCs w:val="26"/>
        </w:rPr>
      </w:pPr>
      <w:r w:rsidRPr="008735AD">
        <w:rPr>
          <w:sz w:val="26"/>
          <w:szCs w:val="26"/>
        </w:rPr>
        <w:t>2) отставка по собственному желанию;</w:t>
      </w:r>
    </w:p>
    <w:p w14:paraId="069B0581" w14:textId="77777777" w:rsidR="008735AD" w:rsidRPr="008735AD" w:rsidRDefault="008735AD" w:rsidP="008735AD">
      <w:pPr>
        <w:ind w:firstLine="709"/>
        <w:jc w:val="both"/>
        <w:rPr>
          <w:sz w:val="26"/>
          <w:szCs w:val="26"/>
        </w:rPr>
      </w:pPr>
      <w:r w:rsidRPr="008735AD">
        <w:rPr>
          <w:sz w:val="26"/>
          <w:szCs w:val="26"/>
        </w:rPr>
        <w:t>3) признание судом недееспособным или ограниченно дееспособным;</w:t>
      </w:r>
    </w:p>
    <w:p w14:paraId="042ECA95" w14:textId="77777777" w:rsidR="008735AD" w:rsidRPr="008735AD" w:rsidRDefault="008735AD" w:rsidP="008735AD">
      <w:pPr>
        <w:ind w:firstLine="709"/>
        <w:jc w:val="both"/>
        <w:rPr>
          <w:sz w:val="26"/>
          <w:szCs w:val="26"/>
        </w:rPr>
      </w:pPr>
      <w:r w:rsidRPr="008735AD">
        <w:rPr>
          <w:sz w:val="26"/>
          <w:szCs w:val="26"/>
        </w:rPr>
        <w:t>4) признание судом безвестно отсутствующим или объявление умершим;</w:t>
      </w:r>
    </w:p>
    <w:p w14:paraId="121E69C2" w14:textId="77777777" w:rsidR="008735AD" w:rsidRPr="008735AD" w:rsidRDefault="008735AD" w:rsidP="008735AD">
      <w:pPr>
        <w:ind w:firstLine="709"/>
        <w:jc w:val="both"/>
        <w:rPr>
          <w:sz w:val="26"/>
          <w:szCs w:val="26"/>
        </w:rPr>
      </w:pPr>
      <w:r w:rsidRPr="008735AD">
        <w:rPr>
          <w:sz w:val="26"/>
          <w:szCs w:val="26"/>
        </w:rPr>
        <w:t>5) вступление в отношении его в законную силу обвинительного приговора суда;</w:t>
      </w:r>
    </w:p>
    <w:p w14:paraId="33CBF0B9" w14:textId="77777777" w:rsidR="008735AD" w:rsidRPr="008735AD" w:rsidRDefault="008735AD" w:rsidP="008735AD">
      <w:pPr>
        <w:ind w:firstLine="709"/>
        <w:jc w:val="both"/>
        <w:rPr>
          <w:sz w:val="26"/>
          <w:szCs w:val="26"/>
        </w:rPr>
      </w:pPr>
      <w:r w:rsidRPr="008735AD">
        <w:rPr>
          <w:sz w:val="26"/>
          <w:szCs w:val="26"/>
        </w:rPr>
        <w:t>6) выезд за пределы Российской Федерации на постоянное место жительства;</w:t>
      </w:r>
    </w:p>
    <w:p w14:paraId="31DEBA5B" w14:textId="77777777" w:rsidR="008735AD" w:rsidRPr="008735AD" w:rsidRDefault="008735AD" w:rsidP="008735AD">
      <w:pPr>
        <w:ind w:firstLine="709"/>
        <w:jc w:val="both"/>
        <w:rPr>
          <w:sz w:val="26"/>
          <w:szCs w:val="26"/>
        </w:rPr>
      </w:pPr>
      <w:r w:rsidRPr="008735AD">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8A00408" w14:textId="77777777" w:rsidR="008735AD" w:rsidRPr="008735AD" w:rsidRDefault="008735AD" w:rsidP="008735AD">
      <w:pPr>
        <w:ind w:firstLine="709"/>
        <w:jc w:val="both"/>
        <w:rPr>
          <w:sz w:val="26"/>
          <w:szCs w:val="26"/>
        </w:rPr>
      </w:pPr>
      <w:r w:rsidRPr="008735AD">
        <w:rPr>
          <w:sz w:val="26"/>
          <w:szCs w:val="26"/>
        </w:rPr>
        <w:t>8) досрочное прекращение полномочий соответствующего органа местного самоуправления;</w:t>
      </w:r>
    </w:p>
    <w:p w14:paraId="3DC791FB" w14:textId="77777777" w:rsidR="008735AD" w:rsidRPr="008735AD" w:rsidRDefault="008735AD" w:rsidP="008735AD">
      <w:pPr>
        <w:ind w:firstLine="709"/>
        <w:jc w:val="both"/>
        <w:rPr>
          <w:sz w:val="26"/>
          <w:szCs w:val="26"/>
        </w:rPr>
      </w:pPr>
      <w:r w:rsidRPr="008735AD">
        <w:rPr>
          <w:sz w:val="26"/>
          <w:szCs w:val="26"/>
        </w:rPr>
        <w:lastRenderedPageBreak/>
        <w:t>9) призыв на военную службу или направление на заменяющую ее альтернативную гражданскую службу;</w:t>
      </w:r>
    </w:p>
    <w:p w14:paraId="2C381351" w14:textId="77777777" w:rsidR="008735AD" w:rsidRPr="008735AD" w:rsidRDefault="008735AD" w:rsidP="008735AD">
      <w:pPr>
        <w:ind w:firstLine="709"/>
        <w:jc w:val="both"/>
        <w:rPr>
          <w:sz w:val="26"/>
          <w:szCs w:val="26"/>
        </w:rPr>
      </w:pPr>
      <w:r w:rsidRPr="008735AD">
        <w:rPr>
          <w:sz w:val="26"/>
          <w:szCs w:val="26"/>
        </w:rPr>
        <w:t>10) приобретение статуса иностранного агента;</w:t>
      </w:r>
    </w:p>
    <w:p w14:paraId="7E49C8B0" w14:textId="77777777" w:rsidR="008735AD" w:rsidRPr="008735AD" w:rsidRDefault="008735AD" w:rsidP="008735AD">
      <w:pPr>
        <w:ind w:firstLine="709"/>
        <w:jc w:val="both"/>
        <w:rPr>
          <w:sz w:val="26"/>
          <w:szCs w:val="26"/>
        </w:rPr>
      </w:pPr>
      <w:r w:rsidRPr="008735AD">
        <w:rPr>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6FA505F7" w14:textId="77777777" w:rsidR="008735AD" w:rsidRPr="008735AD" w:rsidRDefault="008735AD" w:rsidP="008735AD">
      <w:pPr>
        <w:ind w:firstLine="709"/>
        <w:jc w:val="both"/>
        <w:rPr>
          <w:sz w:val="26"/>
          <w:szCs w:val="26"/>
        </w:rPr>
      </w:pPr>
      <w:r w:rsidRPr="008735AD">
        <w:rPr>
          <w:sz w:val="26"/>
          <w:szCs w:val="26"/>
        </w:rPr>
        <w:t xml:space="preserve">7. Полномочия депутата Совета </w:t>
      </w:r>
      <w:proofErr w:type="spellStart"/>
      <w:r w:rsidRPr="008735AD">
        <w:rPr>
          <w:sz w:val="26"/>
          <w:szCs w:val="26"/>
        </w:rPr>
        <w:t>Подозерского</w:t>
      </w:r>
      <w:proofErr w:type="spellEnd"/>
      <w:r w:rsidRPr="008735AD">
        <w:rPr>
          <w:sz w:val="26"/>
          <w:szCs w:val="26"/>
        </w:rPr>
        <w:t xml:space="preserve"> сельского поселения прекращаются досрочно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 в случае отсутствия депутата без уважительных причин на всех заседаниях Совета </w:t>
      </w:r>
      <w:proofErr w:type="spellStart"/>
      <w:r w:rsidRPr="008735AD">
        <w:rPr>
          <w:sz w:val="26"/>
          <w:szCs w:val="26"/>
        </w:rPr>
        <w:t>Подозерского</w:t>
      </w:r>
      <w:proofErr w:type="spellEnd"/>
      <w:r w:rsidRPr="008735AD">
        <w:rPr>
          <w:sz w:val="26"/>
          <w:szCs w:val="26"/>
        </w:rPr>
        <w:t xml:space="preserve"> сельского поселения в течение шести месяцев подряд.</w:t>
      </w:r>
    </w:p>
    <w:p w14:paraId="28E2C2A7" w14:textId="77777777" w:rsidR="008735AD" w:rsidRPr="008735AD" w:rsidRDefault="008735AD" w:rsidP="008735AD">
      <w:pPr>
        <w:ind w:firstLine="709"/>
        <w:jc w:val="both"/>
        <w:rPr>
          <w:sz w:val="26"/>
          <w:szCs w:val="26"/>
        </w:rPr>
      </w:pPr>
      <w:r w:rsidRPr="008735AD">
        <w:rPr>
          <w:sz w:val="26"/>
          <w:szCs w:val="26"/>
        </w:rPr>
        <w:t xml:space="preserve">8. Решение Совета </w:t>
      </w:r>
      <w:proofErr w:type="spellStart"/>
      <w:r w:rsidRPr="008735AD">
        <w:rPr>
          <w:sz w:val="26"/>
          <w:szCs w:val="26"/>
        </w:rPr>
        <w:t>Подозерского</w:t>
      </w:r>
      <w:proofErr w:type="spellEnd"/>
      <w:r w:rsidRPr="008735AD">
        <w:rPr>
          <w:sz w:val="26"/>
          <w:szCs w:val="26"/>
        </w:rPr>
        <w:t xml:space="preserve"> сельского поселения о досрочном прекращении полномочий депутата Совета </w:t>
      </w:r>
      <w:proofErr w:type="spellStart"/>
      <w:r w:rsidRPr="008735AD">
        <w:rPr>
          <w:sz w:val="26"/>
          <w:szCs w:val="26"/>
        </w:rPr>
        <w:t>Подозерского</w:t>
      </w:r>
      <w:proofErr w:type="spellEnd"/>
      <w:r w:rsidRPr="008735AD">
        <w:rPr>
          <w:sz w:val="26"/>
          <w:szCs w:val="26"/>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proofErr w:type="spellStart"/>
      <w:r w:rsidRPr="008735AD">
        <w:rPr>
          <w:sz w:val="26"/>
          <w:szCs w:val="26"/>
        </w:rPr>
        <w:t>Подозерского</w:t>
      </w:r>
      <w:proofErr w:type="spellEnd"/>
      <w:r w:rsidRPr="008735AD">
        <w:rPr>
          <w:sz w:val="26"/>
          <w:szCs w:val="26"/>
        </w:rPr>
        <w:t xml:space="preserve"> сельского поселения, - не позднее чем через три месяца со дня появления такого основания.</w:t>
      </w:r>
    </w:p>
    <w:p w14:paraId="1E524621" w14:textId="77777777" w:rsidR="008735AD" w:rsidRPr="008735AD" w:rsidRDefault="008735AD" w:rsidP="008735AD">
      <w:pPr>
        <w:ind w:firstLine="709"/>
        <w:jc w:val="both"/>
        <w:rPr>
          <w:sz w:val="26"/>
          <w:szCs w:val="26"/>
        </w:rPr>
      </w:pPr>
      <w:r w:rsidRPr="008735AD">
        <w:rPr>
          <w:sz w:val="26"/>
          <w:szCs w:val="26"/>
        </w:rPr>
        <w:t>9. Полномочия лиц, замещающих муниципальные должности,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55592213" w14:textId="77777777" w:rsidR="008735AD" w:rsidRPr="008735AD" w:rsidRDefault="008735AD" w:rsidP="008735AD">
      <w:pPr>
        <w:ind w:firstLine="709"/>
        <w:jc w:val="both"/>
        <w:rPr>
          <w:sz w:val="26"/>
          <w:szCs w:val="26"/>
        </w:rPr>
      </w:pPr>
      <w:r w:rsidRPr="008735AD">
        <w:rPr>
          <w:sz w:val="26"/>
          <w:szCs w:val="26"/>
        </w:rPr>
        <w:t>10.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77D14AF" w14:textId="77777777" w:rsidR="008735AD" w:rsidRPr="008735AD" w:rsidRDefault="008735AD" w:rsidP="008735AD">
      <w:pPr>
        <w:ind w:firstLine="709"/>
        <w:jc w:val="both"/>
        <w:rPr>
          <w:sz w:val="26"/>
          <w:szCs w:val="26"/>
        </w:rPr>
      </w:pPr>
      <w:r w:rsidRPr="008735AD">
        <w:rPr>
          <w:sz w:val="26"/>
          <w:szCs w:val="26"/>
        </w:rPr>
        <w:t>1) предупреждение;</w:t>
      </w:r>
    </w:p>
    <w:p w14:paraId="748F58FC" w14:textId="77777777" w:rsidR="008735AD" w:rsidRPr="008735AD" w:rsidRDefault="008735AD" w:rsidP="008735AD">
      <w:pPr>
        <w:ind w:firstLine="709"/>
        <w:jc w:val="both"/>
        <w:rPr>
          <w:sz w:val="26"/>
          <w:szCs w:val="26"/>
        </w:rPr>
      </w:pPr>
      <w:r w:rsidRPr="008735AD">
        <w:rPr>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A55AC77" w14:textId="77777777" w:rsidR="008735AD" w:rsidRPr="008735AD" w:rsidRDefault="008735AD" w:rsidP="008735AD">
      <w:pPr>
        <w:ind w:firstLine="709"/>
        <w:jc w:val="both"/>
        <w:rPr>
          <w:sz w:val="26"/>
          <w:szCs w:val="26"/>
        </w:rPr>
      </w:pPr>
      <w:r w:rsidRPr="008735AD">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3C620E2" w14:textId="77777777" w:rsidR="008735AD" w:rsidRPr="008735AD" w:rsidRDefault="008735AD" w:rsidP="008735AD">
      <w:pPr>
        <w:ind w:firstLine="709"/>
        <w:jc w:val="both"/>
        <w:rPr>
          <w:sz w:val="26"/>
          <w:szCs w:val="26"/>
        </w:rPr>
      </w:pPr>
      <w:r w:rsidRPr="008735AD">
        <w:rPr>
          <w:sz w:val="26"/>
          <w:szCs w:val="26"/>
        </w:rPr>
        <w:t>4) запрет занимать должности в соответствующем органе местного самоуправления до прекращения срока его полномочий;</w:t>
      </w:r>
    </w:p>
    <w:p w14:paraId="62E834CC" w14:textId="77777777" w:rsidR="008735AD" w:rsidRPr="008735AD" w:rsidRDefault="008735AD" w:rsidP="008735AD">
      <w:pPr>
        <w:ind w:firstLine="709"/>
        <w:jc w:val="both"/>
        <w:rPr>
          <w:sz w:val="26"/>
          <w:szCs w:val="26"/>
        </w:rPr>
      </w:pPr>
      <w:r w:rsidRPr="008735AD">
        <w:rPr>
          <w:sz w:val="26"/>
          <w:szCs w:val="26"/>
        </w:rPr>
        <w:t>5) запрет исполнять полномочия на постоянной основе до прекращения срока его полномочий.</w:t>
      </w:r>
    </w:p>
    <w:p w14:paraId="013E66E1" w14:textId="77777777" w:rsidR="008735AD" w:rsidRPr="008735AD" w:rsidRDefault="008735AD" w:rsidP="008735AD">
      <w:pPr>
        <w:ind w:firstLine="709"/>
        <w:jc w:val="both"/>
        <w:rPr>
          <w:sz w:val="26"/>
          <w:szCs w:val="26"/>
        </w:rPr>
      </w:pPr>
      <w:r w:rsidRPr="008735AD">
        <w:rPr>
          <w:sz w:val="26"/>
          <w:szCs w:val="26"/>
        </w:rPr>
        <w:t xml:space="preserve">11. Порядок принятия решения о применении к лицу, замещающему муниципальную должность, мер ответственности, указанных в части 10 настоящей статьи, определяется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 в соответствии с законом Ивановской области.</w:t>
      </w:r>
    </w:p>
    <w:p w14:paraId="51FD8760" w14:textId="77777777" w:rsidR="008735AD" w:rsidRPr="008735AD" w:rsidRDefault="008735AD" w:rsidP="008735AD">
      <w:pPr>
        <w:ind w:firstLine="709"/>
        <w:jc w:val="both"/>
        <w:rPr>
          <w:sz w:val="26"/>
          <w:szCs w:val="26"/>
        </w:rPr>
      </w:pPr>
      <w:r w:rsidRPr="008735AD">
        <w:rPr>
          <w:sz w:val="26"/>
          <w:szCs w:val="26"/>
        </w:rPr>
        <w:t xml:space="preserve">12. Лица, замещающие муниципальные должности, освобождаются от ответственности за несоблюдение ограничений и запретов, требований о предотвращении </w:t>
      </w:r>
      <w:r w:rsidRPr="008735AD">
        <w:rPr>
          <w:sz w:val="26"/>
          <w:szCs w:val="26"/>
        </w:rPr>
        <w:lastRenderedPageBreak/>
        <w:t>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N 273-ФЗ "О противодействии коррупции".».</w:t>
      </w:r>
    </w:p>
    <w:p w14:paraId="063F4C37" w14:textId="77777777" w:rsidR="008735AD" w:rsidRPr="008735AD" w:rsidRDefault="008735AD" w:rsidP="008735AD">
      <w:pPr>
        <w:ind w:firstLine="709"/>
        <w:jc w:val="both"/>
        <w:rPr>
          <w:b/>
          <w:sz w:val="26"/>
          <w:szCs w:val="26"/>
        </w:rPr>
      </w:pPr>
      <w:r w:rsidRPr="008735AD">
        <w:rPr>
          <w:b/>
          <w:sz w:val="26"/>
          <w:szCs w:val="26"/>
        </w:rPr>
        <w:t>43. Наименование статьи 29 Устава изложить в следующей редакции:</w:t>
      </w:r>
    </w:p>
    <w:p w14:paraId="455B8CDB" w14:textId="77777777" w:rsidR="008735AD" w:rsidRPr="008735AD" w:rsidRDefault="008735AD" w:rsidP="008735AD">
      <w:pPr>
        <w:ind w:firstLine="709"/>
        <w:jc w:val="both"/>
        <w:rPr>
          <w:b/>
          <w:sz w:val="26"/>
          <w:szCs w:val="26"/>
        </w:rPr>
      </w:pPr>
      <w:r w:rsidRPr="008735AD">
        <w:rPr>
          <w:b/>
          <w:sz w:val="26"/>
          <w:szCs w:val="26"/>
        </w:rPr>
        <w:t>«Статья 29. Гарантии осуществления полномочий лиц, замещающих муниципальные должности».</w:t>
      </w:r>
    </w:p>
    <w:p w14:paraId="64379435" w14:textId="77777777" w:rsidR="008735AD" w:rsidRPr="008735AD" w:rsidRDefault="008735AD" w:rsidP="008735AD">
      <w:pPr>
        <w:ind w:firstLine="709"/>
        <w:jc w:val="both"/>
        <w:rPr>
          <w:b/>
          <w:sz w:val="26"/>
          <w:szCs w:val="26"/>
        </w:rPr>
      </w:pPr>
      <w:r w:rsidRPr="008735AD">
        <w:rPr>
          <w:b/>
          <w:sz w:val="26"/>
          <w:szCs w:val="26"/>
        </w:rPr>
        <w:t>44. Части 1 – 4 статьи 29 Устава изложить в следующей редакции:</w:t>
      </w:r>
    </w:p>
    <w:p w14:paraId="433DAF9D" w14:textId="77777777" w:rsidR="008735AD" w:rsidRPr="008735AD" w:rsidRDefault="008735AD" w:rsidP="008735AD">
      <w:pPr>
        <w:ind w:firstLine="709"/>
        <w:jc w:val="both"/>
        <w:rPr>
          <w:sz w:val="26"/>
          <w:szCs w:val="26"/>
          <w:lang w:eastAsia="ar-SA"/>
        </w:rPr>
      </w:pPr>
      <w:r w:rsidRPr="008735AD">
        <w:rPr>
          <w:sz w:val="26"/>
          <w:szCs w:val="26"/>
          <w:lang w:eastAsia="ar-SA"/>
        </w:rPr>
        <w:t>«1. Лицам, замещающим муниципальные должности, обеспечиваются условия для беспрепятственного осуществления своих полномочий.</w:t>
      </w:r>
    </w:p>
    <w:p w14:paraId="3086E544" w14:textId="77777777" w:rsidR="008735AD" w:rsidRPr="008735AD" w:rsidRDefault="008735AD" w:rsidP="008735AD">
      <w:pPr>
        <w:autoSpaceDE w:val="0"/>
        <w:autoSpaceDN w:val="0"/>
        <w:adjustRightInd w:val="0"/>
        <w:ind w:firstLine="709"/>
        <w:jc w:val="both"/>
        <w:rPr>
          <w:sz w:val="26"/>
          <w:szCs w:val="26"/>
          <w:lang w:eastAsia="ar-SA"/>
        </w:rPr>
      </w:pPr>
      <w:r w:rsidRPr="008735AD">
        <w:rPr>
          <w:sz w:val="26"/>
          <w:szCs w:val="26"/>
          <w:lang w:eastAsia="ar-SA"/>
        </w:rPr>
        <w:t xml:space="preserve">2. Лицо, замещающее муниципальную должность, в установленном порядке обеспечивается документами, принятыми органами местного самоуправления </w:t>
      </w:r>
      <w:proofErr w:type="spellStart"/>
      <w:r w:rsidRPr="008735AD">
        <w:rPr>
          <w:sz w:val="26"/>
          <w:szCs w:val="26"/>
        </w:rPr>
        <w:t>Подозерского</w:t>
      </w:r>
      <w:proofErr w:type="spellEnd"/>
      <w:r w:rsidRPr="008735AD">
        <w:rPr>
          <w:sz w:val="26"/>
          <w:szCs w:val="26"/>
          <w:lang w:eastAsia="ar-SA"/>
        </w:rPr>
        <w:t xml:space="preserve"> сельского поселения, информационными и справочными материалами, а также с учетом материально-технического обеспечения органов местного самоуправления </w:t>
      </w:r>
      <w:proofErr w:type="spellStart"/>
      <w:r w:rsidRPr="008735AD">
        <w:rPr>
          <w:sz w:val="26"/>
          <w:szCs w:val="26"/>
        </w:rPr>
        <w:t>Подозерского</w:t>
      </w:r>
      <w:proofErr w:type="spellEnd"/>
      <w:r w:rsidRPr="008735AD">
        <w:rPr>
          <w:sz w:val="26"/>
          <w:szCs w:val="26"/>
          <w:lang w:eastAsia="ar-SA"/>
        </w:rPr>
        <w:t xml:space="preserve"> сельского поселения возможностью регулярного ознакомления с периодическими печатными изданиями, в которых осуществляется официальное опубликование муниципальных правовых актов.»;</w:t>
      </w:r>
    </w:p>
    <w:p w14:paraId="42162344"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3. Для реализации своих полномочий депутат имеет право:</w:t>
      </w:r>
    </w:p>
    <w:p w14:paraId="6653BF11"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предлагать вопросы для рассмотрения на заседании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w:t>
      </w:r>
    </w:p>
    <w:p w14:paraId="35D5E770"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и замечания по повестке дня, по порядку рассмотрения и существу обсуждаемых вопросов;</w:t>
      </w:r>
    </w:p>
    <w:p w14:paraId="6A1C7B9E"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предложения о проведении депутатских расследований по любому вопросу, относящемуся к ведению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w:t>
      </w:r>
    </w:p>
    <w:p w14:paraId="61BF449F"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ставить вопросы о необходимости разработки новых решений;</w:t>
      </w:r>
    </w:p>
    <w:p w14:paraId="01B87B01"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участвовать в прениях, задавать вопросы докладчикам, а также председательствующему на заседании, требовать ответа и давать им оценку;</w:t>
      </w:r>
    </w:p>
    <w:p w14:paraId="1D5396C7"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выступать с обоснованием своих предложений и по мотивам голосования, давать справки;</w:t>
      </w:r>
    </w:p>
    <w:p w14:paraId="2ACC19BA"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вносить поправки к проектам решений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w:t>
      </w:r>
    </w:p>
    <w:p w14:paraId="7303BF59"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оглашать на заседаниях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 обращения граждан, имеющие общественное значение;</w:t>
      </w:r>
    </w:p>
    <w:p w14:paraId="71D09DCF"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знакомится с текстами выступлений в стенограммах и протоколах заседаний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w:t>
      </w:r>
    </w:p>
    <w:p w14:paraId="6B42FE5D"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 на обеспечение муниципальными правовыми актами, принятыми Советом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w:t>
      </w:r>
    </w:p>
    <w:p w14:paraId="042532D8" w14:textId="77777777" w:rsidR="008735AD" w:rsidRPr="008735AD" w:rsidRDefault="008735AD" w:rsidP="008735AD">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вправе обращаться с запросом в порядке, установленном регламентом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 </w:t>
      </w:r>
    </w:p>
    <w:p w14:paraId="221C4217" w14:textId="77777777" w:rsidR="008735AD" w:rsidRPr="008735AD" w:rsidRDefault="008735AD" w:rsidP="008735AD">
      <w:pPr>
        <w:pStyle w:val="nospacing"/>
        <w:spacing w:before="0" w:beforeAutospacing="0" w:after="0" w:afterAutospacing="0"/>
        <w:ind w:firstLine="709"/>
        <w:jc w:val="both"/>
        <w:rPr>
          <w:sz w:val="26"/>
          <w:szCs w:val="26"/>
          <w:lang w:eastAsia="ar-SA"/>
        </w:rPr>
      </w:pPr>
      <w:r w:rsidRPr="008735AD">
        <w:rPr>
          <w:sz w:val="26"/>
          <w:szCs w:val="26"/>
          <w:lang w:eastAsia="ar-SA"/>
        </w:rPr>
        <w:t xml:space="preserve">Депутат, группа депутатов имеют право внести на рассмотрение Совета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 обращение (запрос) к представительному органу поселения, Главе </w:t>
      </w:r>
      <w:proofErr w:type="spellStart"/>
      <w:r w:rsidRPr="008735AD">
        <w:rPr>
          <w:color w:val="000000"/>
          <w:sz w:val="26"/>
          <w:szCs w:val="26"/>
        </w:rPr>
        <w:t>Подозерского</w:t>
      </w:r>
      <w:proofErr w:type="spellEnd"/>
      <w:r w:rsidRPr="008735AD">
        <w:rPr>
          <w:sz w:val="26"/>
          <w:szCs w:val="26"/>
          <w:lang w:eastAsia="ar-SA"/>
        </w:rPr>
        <w:t xml:space="preserve"> сельского поселения, иным органам местного </w:t>
      </w:r>
      <w:r w:rsidRPr="008735AD">
        <w:rPr>
          <w:sz w:val="26"/>
          <w:szCs w:val="26"/>
          <w:lang w:eastAsia="ar-SA"/>
        </w:rPr>
        <w:lastRenderedPageBreak/>
        <w:t>самоуправления, руководителям предприятий, учреждений, организаций, расположенных на территории поселения.</w:t>
      </w:r>
    </w:p>
    <w:p w14:paraId="312039FB" w14:textId="77777777" w:rsidR="008735AD" w:rsidRPr="008735AD" w:rsidRDefault="008735AD" w:rsidP="008735AD">
      <w:pPr>
        <w:pStyle w:val="af4"/>
        <w:shd w:val="clear" w:color="auto" w:fill="FFFFFF"/>
        <w:spacing w:before="0" w:beforeAutospacing="0" w:after="0" w:afterAutospacing="0"/>
        <w:ind w:firstLine="709"/>
        <w:jc w:val="both"/>
        <w:rPr>
          <w:sz w:val="26"/>
          <w:szCs w:val="26"/>
          <w:lang w:eastAsia="ar-SA"/>
        </w:rPr>
      </w:pPr>
      <w:r w:rsidRPr="008735AD">
        <w:rPr>
          <w:sz w:val="26"/>
          <w:szCs w:val="26"/>
          <w:lang w:eastAsia="ar-SA"/>
        </w:rPr>
        <w:t>4. Лицам, замещавшим муниципальные должности в течение</w:t>
      </w:r>
      <w:r w:rsidRPr="008735AD">
        <w:rPr>
          <w:sz w:val="26"/>
          <w:szCs w:val="26"/>
        </w:rPr>
        <w:t xml:space="preserve"> не менее одного срока, установленного Уставом </w:t>
      </w:r>
      <w:proofErr w:type="spellStart"/>
      <w:r w:rsidRPr="008735AD">
        <w:rPr>
          <w:sz w:val="26"/>
          <w:szCs w:val="26"/>
        </w:rPr>
        <w:t>Подозерского</w:t>
      </w:r>
      <w:proofErr w:type="spellEnd"/>
      <w:r w:rsidRPr="008735AD">
        <w:rPr>
          <w:sz w:val="26"/>
          <w:szCs w:val="26"/>
        </w:rPr>
        <w:t xml:space="preserve"> сельского поселения, </w:t>
      </w:r>
      <w:r w:rsidRPr="008735AD">
        <w:rPr>
          <w:sz w:val="26"/>
          <w:szCs w:val="26"/>
          <w:lang w:eastAsia="ar-SA"/>
        </w:rPr>
        <w:t xml:space="preserve">к страховой пенсии по старости (инвалидности), 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 Российской Федерации», устанавливается дополнительное пенсионное обеспечение в случаях, на условиях и в порядке, которые предусмотрены настоящим Уставом в соответствии с законом Ивановской области. </w:t>
      </w:r>
    </w:p>
    <w:p w14:paraId="3C5D32EB" w14:textId="77777777" w:rsidR="008735AD" w:rsidRPr="008735AD" w:rsidRDefault="008735AD" w:rsidP="008735AD">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Дополнительное пенсионное обеспечение устанавливается лицам, замещавшим муниципальные должности и осуществлявшим полномочия на постоянной основе.</w:t>
      </w:r>
    </w:p>
    <w:p w14:paraId="5E7727F4" w14:textId="77777777" w:rsidR="008735AD" w:rsidRPr="008735AD" w:rsidRDefault="008735AD" w:rsidP="008735AD">
      <w:pPr>
        <w:ind w:firstLine="709"/>
        <w:jc w:val="both"/>
        <w:rPr>
          <w:sz w:val="26"/>
          <w:szCs w:val="26"/>
        </w:rPr>
      </w:pPr>
      <w:r w:rsidRPr="008735AD">
        <w:rPr>
          <w:sz w:val="26"/>
          <w:szCs w:val="26"/>
        </w:rPr>
        <w:t xml:space="preserve">Финансирование расходов, связанных с установлением дополнительного пенсионного обеспечения, осуществляется за счет средств бюджета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1C449987" w14:textId="77777777" w:rsidR="008735AD" w:rsidRPr="008735AD" w:rsidRDefault="008735AD" w:rsidP="008735AD">
      <w:pPr>
        <w:ind w:firstLine="709"/>
        <w:jc w:val="both"/>
        <w:rPr>
          <w:sz w:val="26"/>
          <w:szCs w:val="26"/>
        </w:rPr>
      </w:pPr>
      <w:r w:rsidRPr="008735AD">
        <w:rPr>
          <w:sz w:val="26"/>
          <w:szCs w:val="26"/>
        </w:rPr>
        <w:t xml:space="preserve">Порядок назначения дополнительного пенсионного обеспечения, перерасчета его размера, выплаты и организации доставки лицам, замещавшим муниципальные должности, прекращения выплаты дополнительного пенсионного обеспечения устанавливается решением Совета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0EC29A60" w14:textId="77777777" w:rsidR="008735AD" w:rsidRPr="008735AD" w:rsidRDefault="008735AD" w:rsidP="008735AD">
      <w:pPr>
        <w:ind w:firstLine="709"/>
        <w:jc w:val="both"/>
        <w:rPr>
          <w:b/>
          <w:sz w:val="26"/>
          <w:szCs w:val="26"/>
        </w:rPr>
      </w:pPr>
      <w:r w:rsidRPr="008735AD">
        <w:rPr>
          <w:b/>
          <w:sz w:val="26"/>
          <w:szCs w:val="26"/>
        </w:rPr>
        <w:t>45. Часть 5 статьи 29 Устава изложить в следующей редакции:</w:t>
      </w:r>
    </w:p>
    <w:p w14:paraId="5AA90F8B" w14:textId="77777777" w:rsidR="008735AD" w:rsidRPr="008735AD" w:rsidRDefault="008735AD" w:rsidP="008735AD">
      <w:pPr>
        <w:tabs>
          <w:tab w:val="left" w:pos="0"/>
        </w:tabs>
        <w:suppressAutoHyphens/>
        <w:ind w:firstLine="709"/>
        <w:jc w:val="both"/>
        <w:rPr>
          <w:sz w:val="26"/>
          <w:szCs w:val="26"/>
        </w:rPr>
      </w:pPr>
      <w:r w:rsidRPr="008735AD">
        <w:rPr>
          <w:sz w:val="26"/>
          <w:szCs w:val="26"/>
        </w:rPr>
        <w:t xml:space="preserve">«5. Лицу, замещающему </w:t>
      </w:r>
      <w:r w:rsidRPr="008735AD">
        <w:rPr>
          <w:sz w:val="26"/>
          <w:szCs w:val="26"/>
          <w:lang w:eastAsia="ar-SA"/>
        </w:rPr>
        <w:t>муниципальную должность</w:t>
      </w:r>
      <w:r w:rsidRPr="008735AD">
        <w:rPr>
          <w:sz w:val="26"/>
          <w:szCs w:val="26"/>
        </w:rPr>
        <w:t>, в связи с прекращением полномочий (в том числе досрочно) выплачивается компенсация в размере трехмесячного денежного вознаграждения.</w:t>
      </w:r>
    </w:p>
    <w:p w14:paraId="22C629F4" w14:textId="77777777" w:rsidR="008735AD" w:rsidRPr="008735AD" w:rsidRDefault="008735AD" w:rsidP="008735AD">
      <w:pPr>
        <w:ind w:firstLine="709"/>
        <w:jc w:val="both"/>
        <w:rPr>
          <w:sz w:val="26"/>
          <w:szCs w:val="26"/>
        </w:rPr>
      </w:pPr>
      <w:r w:rsidRPr="008735AD">
        <w:rPr>
          <w:sz w:val="26"/>
          <w:szCs w:val="26"/>
        </w:rPr>
        <w:t xml:space="preserve">Компенсация устанавливается только в отношении  лица, замещающего муниципальную должность, осуществляющего полномочия на постоянной основе и не может предоставляться лицу, которое замещало муниципальную должность и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52" w:history="1">
        <w:r w:rsidRPr="008735AD">
          <w:rPr>
            <w:rStyle w:val="a5"/>
            <w:sz w:val="26"/>
            <w:szCs w:val="26"/>
          </w:rPr>
          <w:t>пунктами 1</w:t>
        </w:r>
      </w:hyperlink>
      <w:r w:rsidRPr="008735AD">
        <w:rPr>
          <w:sz w:val="26"/>
          <w:szCs w:val="26"/>
        </w:rPr>
        <w:t xml:space="preserve"> - </w:t>
      </w:r>
      <w:hyperlink r:id="rId53" w:history="1">
        <w:r w:rsidRPr="008735AD">
          <w:rPr>
            <w:rStyle w:val="a5"/>
            <w:sz w:val="26"/>
            <w:szCs w:val="26"/>
          </w:rPr>
          <w:t>3 части 1 статьи 21</w:t>
        </w:r>
      </w:hyperlink>
      <w:r w:rsidRPr="008735AD">
        <w:rPr>
          <w:sz w:val="26"/>
          <w:szCs w:val="26"/>
        </w:rPr>
        <w:t xml:space="preserve">, </w:t>
      </w:r>
      <w:hyperlink r:id="rId54" w:history="1">
        <w:r w:rsidRPr="008735AD">
          <w:rPr>
            <w:rStyle w:val="a5"/>
            <w:sz w:val="26"/>
            <w:szCs w:val="26"/>
          </w:rPr>
          <w:t>пунктами 6</w:t>
        </w:r>
      </w:hyperlink>
      <w:r w:rsidRPr="008735AD">
        <w:rPr>
          <w:sz w:val="26"/>
          <w:szCs w:val="26"/>
        </w:rPr>
        <w:t xml:space="preserve">, </w:t>
      </w:r>
      <w:hyperlink r:id="rId55" w:history="1">
        <w:r w:rsidRPr="008735AD">
          <w:rPr>
            <w:rStyle w:val="a5"/>
            <w:sz w:val="26"/>
            <w:szCs w:val="26"/>
          </w:rPr>
          <w:t>7</w:t>
        </w:r>
      </w:hyperlink>
      <w:r w:rsidRPr="008735AD">
        <w:rPr>
          <w:sz w:val="26"/>
          <w:szCs w:val="26"/>
        </w:rPr>
        <w:t xml:space="preserve"> и </w:t>
      </w:r>
      <w:hyperlink r:id="rId56" w:history="1">
        <w:r w:rsidRPr="008735AD">
          <w:rPr>
            <w:rStyle w:val="a5"/>
            <w:sz w:val="26"/>
            <w:szCs w:val="26"/>
          </w:rPr>
          <w:t>10 части 1</w:t>
        </w:r>
      </w:hyperlink>
      <w:r w:rsidRPr="008735AD">
        <w:rPr>
          <w:sz w:val="26"/>
          <w:szCs w:val="26"/>
        </w:rPr>
        <w:t xml:space="preserve"> и </w:t>
      </w:r>
      <w:hyperlink r:id="rId57" w:history="1">
        <w:r w:rsidRPr="008735AD">
          <w:rPr>
            <w:rStyle w:val="a5"/>
            <w:sz w:val="26"/>
            <w:szCs w:val="26"/>
          </w:rPr>
          <w:t>частью 2 статьи 30</w:t>
        </w:r>
      </w:hyperlink>
      <w:r w:rsidRPr="008735AD">
        <w:rPr>
          <w:sz w:val="26"/>
          <w:szCs w:val="26"/>
        </w:rPr>
        <w:t xml:space="preserve"> Федерального закона «Об общих принципах организации местного самоуправления в единой системе публичной власти».</w:t>
      </w:r>
    </w:p>
    <w:p w14:paraId="2744430B" w14:textId="77777777" w:rsidR="008735AD" w:rsidRPr="008735AD" w:rsidRDefault="008735AD" w:rsidP="008735AD">
      <w:pPr>
        <w:ind w:firstLine="709"/>
        <w:jc w:val="both"/>
        <w:rPr>
          <w:b/>
          <w:sz w:val="26"/>
          <w:szCs w:val="26"/>
        </w:rPr>
      </w:pPr>
      <w:r w:rsidRPr="008735AD">
        <w:rPr>
          <w:b/>
          <w:sz w:val="26"/>
          <w:szCs w:val="26"/>
        </w:rPr>
        <w:t>46. Части 10 и 11 статьи 29 Устава изложить в следующей редакции:</w:t>
      </w:r>
    </w:p>
    <w:p w14:paraId="00CCC8D4" w14:textId="77777777" w:rsidR="008735AD" w:rsidRPr="008735AD" w:rsidRDefault="008735AD" w:rsidP="008735AD">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 xml:space="preserve">«10. Размер оплаты труда лица, замещающего муниципальную должность, осуществляющего свои полномочия на постоянной основе, определяется решением Совета </w:t>
      </w:r>
      <w:proofErr w:type="spellStart"/>
      <w:r w:rsidRPr="008735AD">
        <w:rPr>
          <w:sz w:val="26"/>
          <w:szCs w:val="26"/>
        </w:rPr>
        <w:t>Подозерского</w:t>
      </w:r>
      <w:proofErr w:type="spellEnd"/>
      <w:r w:rsidRPr="008735AD">
        <w:rPr>
          <w:color w:val="00000A"/>
          <w:sz w:val="26"/>
          <w:szCs w:val="26"/>
          <w:lang w:eastAsia="ar-SA"/>
        </w:rPr>
        <w:t xml:space="preserve"> сельского поселения.</w:t>
      </w:r>
    </w:p>
    <w:p w14:paraId="4B411999" w14:textId="77777777" w:rsidR="008735AD" w:rsidRPr="008735AD" w:rsidRDefault="008735AD" w:rsidP="008735AD">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Ежемесячная оплата труда лица, замещающего муниципальную должность, осуществляющим свои полномочия на постоянной основе, выплачивается ему со дня замещения муниципальной должности на постоянной основе или со дня вступления в должность, но не ранее даты увольнения с предыдущего места работы.</w:t>
      </w:r>
    </w:p>
    <w:p w14:paraId="1B7FDF59" w14:textId="77777777" w:rsidR="008735AD" w:rsidRPr="008735AD" w:rsidRDefault="008735AD" w:rsidP="008735AD">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11.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13A81354" w14:textId="77777777" w:rsidR="008735AD" w:rsidRPr="008735AD" w:rsidRDefault="008735AD" w:rsidP="008735AD">
      <w:pPr>
        <w:tabs>
          <w:tab w:val="left" w:pos="567"/>
          <w:tab w:val="left" w:pos="709"/>
        </w:tabs>
        <w:suppressAutoHyphens/>
        <w:ind w:firstLine="709"/>
        <w:jc w:val="both"/>
        <w:rPr>
          <w:color w:val="00000A"/>
          <w:sz w:val="26"/>
          <w:szCs w:val="26"/>
          <w:lang w:eastAsia="ar-SA"/>
        </w:rPr>
      </w:pPr>
      <w:r w:rsidRPr="008735AD">
        <w:rPr>
          <w:color w:val="00000A"/>
          <w:sz w:val="26"/>
          <w:szCs w:val="26"/>
          <w:lang w:eastAsia="ar-SA"/>
        </w:rPr>
        <w:t xml:space="preserve">Администрация </w:t>
      </w:r>
      <w:proofErr w:type="spellStart"/>
      <w:r w:rsidRPr="008735AD">
        <w:rPr>
          <w:sz w:val="26"/>
          <w:szCs w:val="26"/>
        </w:rPr>
        <w:t>Подозерского</w:t>
      </w:r>
      <w:proofErr w:type="spellEnd"/>
      <w:r w:rsidRPr="008735AD">
        <w:rPr>
          <w:color w:val="00000A"/>
          <w:sz w:val="26"/>
          <w:szCs w:val="26"/>
          <w:lang w:eastAsia="ar-SA"/>
        </w:rPr>
        <w:t xml:space="preserve"> сельского поселения определяет специально отведенные места для проведения встреч с избирателями, а также определяет перечень </w:t>
      </w:r>
      <w:r w:rsidRPr="008735AD">
        <w:rPr>
          <w:color w:val="00000A"/>
          <w:sz w:val="26"/>
          <w:szCs w:val="26"/>
          <w:lang w:eastAsia="ar-SA"/>
        </w:rPr>
        <w:lastRenderedPageBreak/>
        <w:t>помещений, предоставляемых для проведения встреч депутатов с избирателями и порядок их предоставления.».</w:t>
      </w:r>
    </w:p>
    <w:p w14:paraId="31FA479F" w14:textId="77777777" w:rsidR="008735AD" w:rsidRPr="008735AD" w:rsidRDefault="008735AD" w:rsidP="008735AD">
      <w:pPr>
        <w:ind w:firstLine="709"/>
        <w:jc w:val="both"/>
        <w:rPr>
          <w:b/>
          <w:sz w:val="26"/>
          <w:szCs w:val="26"/>
        </w:rPr>
      </w:pPr>
      <w:r w:rsidRPr="008735AD">
        <w:rPr>
          <w:b/>
          <w:sz w:val="26"/>
          <w:szCs w:val="26"/>
        </w:rPr>
        <w:t>47. Статью 30 Устава признать утратившей силу.</w:t>
      </w:r>
    </w:p>
    <w:p w14:paraId="699A6AE3" w14:textId="77777777" w:rsidR="008735AD" w:rsidRPr="008735AD" w:rsidRDefault="008735AD" w:rsidP="008735AD">
      <w:pPr>
        <w:tabs>
          <w:tab w:val="left" w:pos="0"/>
        </w:tabs>
        <w:autoSpaceDE w:val="0"/>
        <w:autoSpaceDN w:val="0"/>
        <w:adjustRightInd w:val="0"/>
        <w:ind w:firstLine="709"/>
        <w:jc w:val="both"/>
        <w:rPr>
          <w:b/>
          <w:sz w:val="26"/>
          <w:szCs w:val="26"/>
        </w:rPr>
      </w:pPr>
      <w:r w:rsidRPr="008735AD">
        <w:rPr>
          <w:b/>
          <w:sz w:val="26"/>
          <w:szCs w:val="26"/>
        </w:rPr>
        <w:t>48. Часть 7 статьи 31 Устава изложить в следующей редакции:</w:t>
      </w:r>
    </w:p>
    <w:p w14:paraId="64037548" w14:textId="77777777" w:rsidR="008735AD" w:rsidRPr="008735AD" w:rsidRDefault="008735AD" w:rsidP="008735AD">
      <w:pPr>
        <w:tabs>
          <w:tab w:val="left" w:pos="0"/>
        </w:tabs>
        <w:autoSpaceDE w:val="0"/>
        <w:autoSpaceDN w:val="0"/>
        <w:adjustRightInd w:val="0"/>
        <w:ind w:firstLine="709"/>
        <w:jc w:val="both"/>
        <w:rPr>
          <w:sz w:val="26"/>
          <w:szCs w:val="26"/>
        </w:rPr>
      </w:pPr>
      <w:r w:rsidRPr="008735AD">
        <w:rPr>
          <w:sz w:val="26"/>
          <w:szCs w:val="26"/>
        </w:rPr>
        <w:t xml:space="preserve">«7. Полномочия Главы </w:t>
      </w:r>
      <w:proofErr w:type="spellStart"/>
      <w:r w:rsidRPr="008735AD">
        <w:rPr>
          <w:sz w:val="26"/>
          <w:szCs w:val="26"/>
        </w:rPr>
        <w:t>Подозерского</w:t>
      </w:r>
      <w:proofErr w:type="spellEnd"/>
      <w:r w:rsidRPr="008735AD">
        <w:rPr>
          <w:sz w:val="26"/>
          <w:szCs w:val="26"/>
        </w:rPr>
        <w:t xml:space="preserve"> сельского поселения начинаются со дня его избрания Советом </w:t>
      </w:r>
      <w:proofErr w:type="spellStart"/>
      <w:r w:rsidRPr="008735AD">
        <w:rPr>
          <w:sz w:val="26"/>
          <w:szCs w:val="26"/>
        </w:rPr>
        <w:t>Подозерского</w:t>
      </w:r>
      <w:proofErr w:type="spellEnd"/>
      <w:r w:rsidRPr="008735AD">
        <w:rPr>
          <w:sz w:val="26"/>
          <w:szCs w:val="26"/>
        </w:rPr>
        <w:t xml:space="preserve"> сельского поселения и вступления в должность и прекращаются в день проведения Советом </w:t>
      </w:r>
      <w:proofErr w:type="spellStart"/>
      <w:r w:rsidRPr="008735AD">
        <w:rPr>
          <w:sz w:val="26"/>
          <w:szCs w:val="26"/>
        </w:rPr>
        <w:t>Подозерского</w:t>
      </w:r>
      <w:proofErr w:type="spellEnd"/>
      <w:r w:rsidRPr="008735AD">
        <w:rPr>
          <w:sz w:val="26"/>
          <w:szCs w:val="26"/>
        </w:rPr>
        <w:t xml:space="preserve"> сельского поселения нового созыва заседания, на котором рассматривается вопрос об избрании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73B73DCB" w14:textId="77777777" w:rsidR="008735AD" w:rsidRPr="008735AD" w:rsidRDefault="008735AD" w:rsidP="008735AD">
      <w:pPr>
        <w:pStyle w:val="a6"/>
        <w:tabs>
          <w:tab w:val="left" w:pos="0"/>
          <w:tab w:val="left" w:pos="709"/>
        </w:tabs>
        <w:ind w:firstLine="709"/>
        <w:jc w:val="both"/>
        <w:rPr>
          <w:rFonts w:ascii="Times New Roman" w:hAnsi="Times New Roman"/>
          <w:i/>
          <w:color w:val="000000"/>
          <w:sz w:val="26"/>
          <w:szCs w:val="26"/>
        </w:rPr>
      </w:pPr>
      <w:r w:rsidRPr="008735AD">
        <w:rPr>
          <w:rFonts w:ascii="Times New Roman" w:hAnsi="Times New Roman"/>
          <w:sz w:val="26"/>
          <w:szCs w:val="26"/>
        </w:rPr>
        <w:t xml:space="preserve">В день принятия Советом </w:t>
      </w:r>
      <w:proofErr w:type="spellStart"/>
      <w:r w:rsidRPr="008735AD">
        <w:rPr>
          <w:rFonts w:ascii="Times New Roman" w:hAnsi="Times New Roman"/>
          <w:color w:val="000000"/>
          <w:sz w:val="26"/>
          <w:szCs w:val="26"/>
        </w:rPr>
        <w:t>Подозерского</w:t>
      </w:r>
      <w:proofErr w:type="spellEnd"/>
      <w:r w:rsidRPr="008735AD">
        <w:rPr>
          <w:rFonts w:ascii="Times New Roman" w:hAnsi="Times New Roman"/>
          <w:sz w:val="26"/>
          <w:szCs w:val="26"/>
        </w:rPr>
        <w:t xml:space="preserve"> сельского поселения решения об избрании Главы </w:t>
      </w:r>
      <w:proofErr w:type="spellStart"/>
      <w:r w:rsidRPr="008735AD">
        <w:rPr>
          <w:rFonts w:ascii="Times New Roman" w:hAnsi="Times New Roman"/>
          <w:color w:val="000000"/>
          <w:sz w:val="26"/>
          <w:szCs w:val="26"/>
        </w:rPr>
        <w:t>Подозерского</w:t>
      </w:r>
      <w:proofErr w:type="spellEnd"/>
      <w:r w:rsidRPr="008735AD">
        <w:rPr>
          <w:rFonts w:ascii="Times New Roman" w:hAnsi="Times New Roman"/>
          <w:sz w:val="26"/>
          <w:szCs w:val="26"/>
        </w:rPr>
        <w:t xml:space="preserve"> сельского поселения при вступлении в должность Глава </w:t>
      </w:r>
      <w:proofErr w:type="spellStart"/>
      <w:r w:rsidRPr="008735AD">
        <w:rPr>
          <w:rFonts w:ascii="Times New Roman" w:hAnsi="Times New Roman"/>
          <w:color w:val="000000"/>
          <w:sz w:val="26"/>
          <w:szCs w:val="26"/>
        </w:rPr>
        <w:t>Подозерского</w:t>
      </w:r>
      <w:proofErr w:type="spellEnd"/>
      <w:r w:rsidRPr="008735AD">
        <w:rPr>
          <w:rFonts w:ascii="Times New Roman" w:hAnsi="Times New Roman"/>
          <w:sz w:val="26"/>
          <w:szCs w:val="26"/>
        </w:rPr>
        <w:t xml:space="preserve"> сельского поселения в торжественной обстановке приносит присягу следующего содержания: </w:t>
      </w:r>
      <w:r w:rsidRPr="008735AD">
        <w:rPr>
          <w:rFonts w:ascii="Times New Roman" w:hAnsi="Times New Roman"/>
          <w:color w:val="000000"/>
          <w:sz w:val="26"/>
          <w:szCs w:val="26"/>
        </w:rPr>
        <w:t>«</w:t>
      </w:r>
      <w:r w:rsidRPr="008735AD">
        <w:rPr>
          <w:rFonts w:ascii="Times New Roman" w:hAnsi="Times New Roman"/>
          <w:i/>
          <w:color w:val="000000"/>
          <w:sz w:val="26"/>
          <w:szCs w:val="26"/>
        </w:rPr>
        <w:t xml:space="preserve">Я (фамилия, имя, отчество), вступая в должность Главы </w:t>
      </w:r>
      <w:proofErr w:type="spellStart"/>
      <w:r w:rsidRPr="008735AD">
        <w:rPr>
          <w:rFonts w:ascii="Times New Roman" w:hAnsi="Times New Roman"/>
          <w:i/>
          <w:color w:val="000000"/>
          <w:sz w:val="26"/>
          <w:szCs w:val="26"/>
        </w:rPr>
        <w:t>Подозерского</w:t>
      </w:r>
      <w:proofErr w:type="spellEnd"/>
      <w:r w:rsidRPr="008735AD">
        <w:rPr>
          <w:rFonts w:ascii="Times New Roman" w:hAnsi="Times New Roman"/>
          <w:i/>
          <w:color w:val="000000"/>
          <w:sz w:val="26"/>
          <w:szCs w:val="26"/>
        </w:rPr>
        <w:t xml:space="preserve"> сельского поселения,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w:t>
      </w:r>
      <w:proofErr w:type="spellStart"/>
      <w:r w:rsidRPr="008735AD">
        <w:rPr>
          <w:rFonts w:ascii="Times New Roman" w:hAnsi="Times New Roman"/>
          <w:i/>
          <w:color w:val="000000"/>
          <w:sz w:val="26"/>
          <w:szCs w:val="26"/>
        </w:rPr>
        <w:t>Подозерского</w:t>
      </w:r>
      <w:proofErr w:type="spellEnd"/>
      <w:r w:rsidRPr="008735AD">
        <w:rPr>
          <w:rFonts w:ascii="Times New Roman" w:hAnsi="Times New Roman"/>
          <w:i/>
          <w:color w:val="000000"/>
          <w:sz w:val="26"/>
          <w:szCs w:val="26"/>
        </w:rPr>
        <w:t xml:space="preserve"> сельского поселения.».</w:t>
      </w:r>
    </w:p>
    <w:p w14:paraId="57CA9180" w14:textId="77777777" w:rsidR="008735AD" w:rsidRPr="008735AD" w:rsidRDefault="008735AD" w:rsidP="008735AD">
      <w:pPr>
        <w:pStyle w:val="a6"/>
        <w:tabs>
          <w:tab w:val="left" w:pos="0"/>
          <w:tab w:val="left" w:pos="709"/>
        </w:tabs>
        <w:ind w:firstLine="709"/>
        <w:jc w:val="both"/>
        <w:rPr>
          <w:rFonts w:ascii="Times New Roman" w:hAnsi="Times New Roman"/>
          <w:i/>
          <w:color w:val="000000"/>
          <w:sz w:val="26"/>
          <w:szCs w:val="26"/>
        </w:rPr>
      </w:pPr>
    </w:p>
    <w:p w14:paraId="113CC5FA" w14:textId="77777777" w:rsidR="008735AD" w:rsidRPr="008735AD" w:rsidRDefault="008735AD" w:rsidP="008735AD">
      <w:pPr>
        <w:tabs>
          <w:tab w:val="left" w:pos="0"/>
        </w:tabs>
        <w:ind w:firstLine="709"/>
        <w:jc w:val="both"/>
        <w:rPr>
          <w:sz w:val="26"/>
          <w:szCs w:val="26"/>
        </w:rPr>
      </w:pPr>
      <w:r w:rsidRPr="008735AD">
        <w:rPr>
          <w:b/>
          <w:sz w:val="26"/>
          <w:szCs w:val="26"/>
        </w:rPr>
        <w:t>49. Абзац 2 части 1 статьи 31 Устава</w:t>
      </w:r>
      <w:r w:rsidRPr="008735AD">
        <w:rPr>
          <w:sz w:val="26"/>
          <w:szCs w:val="26"/>
        </w:rPr>
        <w:t xml:space="preserve"> исключить.</w:t>
      </w:r>
    </w:p>
    <w:p w14:paraId="6383BF91" w14:textId="77777777" w:rsidR="008735AD" w:rsidRPr="008735AD" w:rsidRDefault="008735AD" w:rsidP="008735AD">
      <w:pPr>
        <w:ind w:firstLine="709"/>
        <w:jc w:val="both"/>
        <w:rPr>
          <w:b/>
          <w:sz w:val="26"/>
          <w:szCs w:val="26"/>
        </w:rPr>
      </w:pPr>
      <w:r w:rsidRPr="008735AD">
        <w:rPr>
          <w:b/>
          <w:sz w:val="26"/>
          <w:szCs w:val="26"/>
        </w:rPr>
        <w:t>50. Часть 9 статьи 31 Устава изложить в следующей редакции:</w:t>
      </w:r>
    </w:p>
    <w:p w14:paraId="5058FCE9" w14:textId="77777777" w:rsidR="008735AD" w:rsidRPr="008735AD" w:rsidRDefault="008735AD" w:rsidP="008735AD">
      <w:pPr>
        <w:ind w:firstLine="709"/>
        <w:jc w:val="both"/>
        <w:rPr>
          <w:sz w:val="26"/>
          <w:szCs w:val="26"/>
        </w:rPr>
      </w:pPr>
      <w:r w:rsidRPr="008735AD">
        <w:rPr>
          <w:sz w:val="26"/>
          <w:szCs w:val="26"/>
        </w:rPr>
        <w:t xml:space="preserve">«9. В исключительной компетенции Главы </w:t>
      </w:r>
      <w:proofErr w:type="spellStart"/>
      <w:r w:rsidRPr="008735AD">
        <w:rPr>
          <w:sz w:val="26"/>
          <w:szCs w:val="26"/>
        </w:rPr>
        <w:t>Подозерского</w:t>
      </w:r>
      <w:proofErr w:type="spellEnd"/>
      <w:r w:rsidRPr="008735AD">
        <w:rPr>
          <w:sz w:val="26"/>
          <w:szCs w:val="26"/>
        </w:rPr>
        <w:t xml:space="preserve"> сельского поселения находятся:</w:t>
      </w:r>
    </w:p>
    <w:p w14:paraId="00EB4B51" w14:textId="77777777" w:rsidR="008735AD" w:rsidRPr="008735AD" w:rsidRDefault="008735AD" w:rsidP="008735AD">
      <w:pPr>
        <w:ind w:firstLine="709"/>
        <w:jc w:val="both"/>
        <w:rPr>
          <w:sz w:val="26"/>
          <w:szCs w:val="26"/>
        </w:rPr>
      </w:pPr>
      <w:r w:rsidRPr="008735AD">
        <w:rPr>
          <w:sz w:val="26"/>
          <w:szCs w:val="26"/>
        </w:rPr>
        <w:t xml:space="preserve">1) представительство </w:t>
      </w:r>
      <w:proofErr w:type="spellStart"/>
      <w:r w:rsidRPr="008735AD">
        <w:rPr>
          <w:sz w:val="26"/>
          <w:szCs w:val="26"/>
        </w:rPr>
        <w:t>Подозерского</w:t>
      </w:r>
      <w:proofErr w:type="spellEnd"/>
      <w:r w:rsidRPr="008735AD">
        <w:rPr>
          <w:sz w:val="26"/>
          <w:szCs w:val="26"/>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5DB51FA4" w14:textId="77777777" w:rsidR="008735AD" w:rsidRPr="008735AD" w:rsidRDefault="008735AD" w:rsidP="008735AD">
      <w:pPr>
        <w:ind w:firstLine="709"/>
        <w:jc w:val="both"/>
        <w:rPr>
          <w:sz w:val="26"/>
          <w:szCs w:val="26"/>
        </w:rPr>
      </w:pPr>
      <w:r w:rsidRPr="008735AD">
        <w:rPr>
          <w:sz w:val="26"/>
          <w:szCs w:val="26"/>
        </w:rPr>
        <w:t xml:space="preserve">2) подписание и обнародование в порядке, установленном Уставом </w:t>
      </w:r>
      <w:proofErr w:type="spellStart"/>
      <w:r w:rsidRPr="008735AD">
        <w:rPr>
          <w:sz w:val="26"/>
          <w:szCs w:val="26"/>
        </w:rPr>
        <w:t>Подозерского</w:t>
      </w:r>
      <w:proofErr w:type="spellEnd"/>
      <w:r w:rsidRPr="008735AD">
        <w:rPr>
          <w:sz w:val="26"/>
          <w:szCs w:val="26"/>
        </w:rPr>
        <w:t xml:space="preserve"> сельского поселения, нормативных правовых актов, принятых Советом </w:t>
      </w:r>
      <w:proofErr w:type="spellStart"/>
      <w:r w:rsidRPr="008735AD">
        <w:rPr>
          <w:sz w:val="26"/>
          <w:szCs w:val="26"/>
        </w:rPr>
        <w:t>Подозерского</w:t>
      </w:r>
      <w:proofErr w:type="spellEnd"/>
      <w:r w:rsidRPr="008735AD">
        <w:rPr>
          <w:sz w:val="26"/>
          <w:szCs w:val="26"/>
        </w:rPr>
        <w:t xml:space="preserve"> сельского поселения;</w:t>
      </w:r>
    </w:p>
    <w:p w14:paraId="088BBFC8" w14:textId="77777777" w:rsidR="008735AD" w:rsidRPr="008735AD" w:rsidRDefault="008735AD" w:rsidP="008735AD">
      <w:pPr>
        <w:ind w:firstLine="709"/>
        <w:jc w:val="both"/>
        <w:rPr>
          <w:sz w:val="26"/>
          <w:szCs w:val="26"/>
        </w:rPr>
      </w:pPr>
      <w:r w:rsidRPr="008735AD">
        <w:rPr>
          <w:sz w:val="26"/>
          <w:szCs w:val="26"/>
        </w:rPr>
        <w:t>3) издание в пределах своих полномочий правовых актов;</w:t>
      </w:r>
    </w:p>
    <w:p w14:paraId="74491B7E" w14:textId="77777777" w:rsidR="008735AD" w:rsidRPr="008735AD" w:rsidRDefault="008735AD" w:rsidP="008735AD">
      <w:pPr>
        <w:ind w:firstLine="709"/>
        <w:jc w:val="both"/>
        <w:rPr>
          <w:sz w:val="26"/>
          <w:szCs w:val="26"/>
        </w:rPr>
      </w:pPr>
      <w:r w:rsidRPr="008735AD">
        <w:rPr>
          <w:sz w:val="26"/>
          <w:szCs w:val="26"/>
        </w:rPr>
        <w:t xml:space="preserve">4) право требования созыва внеочередного заседания Совета </w:t>
      </w:r>
      <w:proofErr w:type="spellStart"/>
      <w:r w:rsidRPr="008735AD">
        <w:rPr>
          <w:sz w:val="26"/>
          <w:szCs w:val="26"/>
        </w:rPr>
        <w:t>Подозерского</w:t>
      </w:r>
      <w:proofErr w:type="spellEnd"/>
      <w:r w:rsidRPr="008735AD">
        <w:rPr>
          <w:sz w:val="26"/>
          <w:szCs w:val="26"/>
        </w:rPr>
        <w:t xml:space="preserve"> сельского поселения.».</w:t>
      </w:r>
    </w:p>
    <w:p w14:paraId="33B0A7B0" w14:textId="77777777" w:rsidR="008735AD" w:rsidRPr="008735AD" w:rsidRDefault="008735AD" w:rsidP="008735AD">
      <w:pPr>
        <w:ind w:firstLine="709"/>
        <w:jc w:val="both"/>
        <w:rPr>
          <w:b/>
          <w:sz w:val="26"/>
          <w:szCs w:val="26"/>
        </w:rPr>
      </w:pPr>
      <w:r w:rsidRPr="008735AD">
        <w:rPr>
          <w:b/>
          <w:sz w:val="26"/>
          <w:szCs w:val="26"/>
        </w:rPr>
        <w:t>51. Часть 11 статьи 31 Устава признать утратившей силу.</w:t>
      </w:r>
    </w:p>
    <w:p w14:paraId="1B1DC89B" w14:textId="77777777" w:rsidR="008735AD" w:rsidRPr="008735AD" w:rsidRDefault="008735AD" w:rsidP="008735AD">
      <w:pPr>
        <w:ind w:firstLine="709"/>
        <w:jc w:val="both"/>
        <w:rPr>
          <w:b/>
          <w:sz w:val="26"/>
          <w:szCs w:val="26"/>
        </w:rPr>
      </w:pPr>
      <w:r w:rsidRPr="008735AD">
        <w:rPr>
          <w:b/>
          <w:sz w:val="26"/>
          <w:szCs w:val="26"/>
        </w:rPr>
        <w:t>52. Часть 13 статьи 31 Устава изложить в следующей редакции:</w:t>
      </w:r>
    </w:p>
    <w:p w14:paraId="60A5A897" w14:textId="77777777" w:rsidR="008735AD" w:rsidRPr="008735AD" w:rsidRDefault="008735AD" w:rsidP="008735AD">
      <w:pPr>
        <w:ind w:firstLine="709"/>
        <w:jc w:val="both"/>
        <w:rPr>
          <w:sz w:val="26"/>
          <w:szCs w:val="26"/>
        </w:rPr>
      </w:pPr>
      <w:r w:rsidRPr="008735AD">
        <w:rPr>
          <w:sz w:val="26"/>
          <w:szCs w:val="26"/>
        </w:rPr>
        <w:t xml:space="preserve">«13. В случае, если Глава </w:t>
      </w:r>
      <w:proofErr w:type="spellStart"/>
      <w:r w:rsidRPr="008735AD">
        <w:rPr>
          <w:sz w:val="26"/>
          <w:szCs w:val="26"/>
        </w:rPr>
        <w:t>Подозерского</w:t>
      </w:r>
      <w:proofErr w:type="spellEnd"/>
      <w:r w:rsidRPr="008735AD">
        <w:rPr>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Администрации </w:t>
      </w:r>
      <w:proofErr w:type="spellStart"/>
      <w:r w:rsidRPr="008735AD">
        <w:rPr>
          <w:sz w:val="26"/>
          <w:szCs w:val="26"/>
        </w:rPr>
        <w:t>Подозерского</w:t>
      </w:r>
      <w:proofErr w:type="spellEnd"/>
      <w:r w:rsidRPr="008735AD">
        <w:rPr>
          <w:sz w:val="26"/>
          <w:szCs w:val="26"/>
        </w:rPr>
        <w:t xml:space="preserve"> сельского поселения на основании распоряжения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4E41913B" w14:textId="77777777" w:rsidR="008735AD" w:rsidRPr="008735AD" w:rsidRDefault="008735AD" w:rsidP="008735AD">
      <w:pPr>
        <w:ind w:firstLine="709"/>
        <w:jc w:val="both"/>
        <w:rPr>
          <w:sz w:val="26"/>
          <w:szCs w:val="26"/>
        </w:rPr>
      </w:pPr>
      <w:r w:rsidRPr="008735AD">
        <w:rPr>
          <w:sz w:val="26"/>
          <w:szCs w:val="26"/>
        </w:rPr>
        <w:t xml:space="preserve">В случае досрочного прекращения полномочий Главы </w:t>
      </w:r>
      <w:proofErr w:type="spellStart"/>
      <w:r w:rsidRPr="008735AD">
        <w:rPr>
          <w:sz w:val="26"/>
          <w:szCs w:val="26"/>
        </w:rPr>
        <w:t>Подозерского</w:t>
      </w:r>
      <w:proofErr w:type="spellEnd"/>
      <w:r w:rsidRPr="008735AD">
        <w:rPr>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Ивановской области в течение 10 дней назначает временно исполняющего полномочия Главы </w:t>
      </w:r>
      <w:proofErr w:type="spellStart"/>
      <w:r w:rsidRPr="008735AD">
        <w:rPr>
          <w:sz w:val="26"/>
          <w:szCs w:val="26"/>
        </w:rPr>
        <w:t>Подозерского</w:t>
      </w:r>
      <w:proofErr w:type="spellEnd"/>
      <w:r w:rsidRPr="008735AD">
        <w:rPr>
          <w:sz w:val="26"/>
          <w:szCs w:val="26"/>
        </w:rPr>
        <w:t xml:space="preserve"> сельского поселения из числа лиц, которые на день назначения не имеют в соответствии с законодательством об основных гарантиях избирательных прав и </w:t>
      </w:r>
      <w:r w:rsidRPr="008735AD">
        <w:rPr>
          <w:sz w:val="26"/>
          <w:szCs w:val="26"/>
        </w:rPr>
        <w:lastRenderedPageBreak/>
        <w:t>права на участие в референдуме граждан Российской Федерации ограничений пассивного избирательного права.».</w:t>
      </w:r>
    </w:p>
    <w:p w14:paraId="446D5F3F" w14:textId="77777777" w:rsidR="008735AD" w:rsidRPr="008735AD" w:rsidRDefault="008735AD" w:rsidP="008735AD">
      <w:pPr>
        <w:ind w:firstLine="709"/>
        <w:jc w:val="both"/>
        <w:rPr>
          <w:b/>
          <w:sz w:val="26"/>
          <w:szCs w:val="26"/>
        </w:rPr>
      </w:pPr>
      <w:r w:rsidRPr="008735AD">
        <w:rPr>
          <w:b/>
          <w:sz w:val="26"/>
          <w:szCs w:val="26"/>
        </w:rPr>
        <w:t>53. Статью 32 Устава изложить в следующей редакции:</w:t>
      </w:r>
    </w:p>
    <w:p w14:paraId="32EBD36C" w14:textId="77777777" w:rsidR="008735AD" w:rsidRPr="008735AD" w:rsidRDefault="008735AD" w:rsidP="008735AD">
      <w:pPr>
        <w:ind w:firstLine="709"/>
        <w:jc w:val="both"/>
        <w:rPr>
          <w:sz w:val="26"/>
          <w:szCs w:val="26"/>
        </w:rPr>
      </w:pPr>
      <w:r w:rsidRPr="008735AD">
        <w:rPr>
          <w:sz w:val="26"/>
          <w:szCs w:val="26"/>
        </w:rPr>
        <w:t xml:space="preserve">«1. Полномочия Главы </w:t>
      </w:r>
      <w:proofErr w:type="spellStart"/>
      <w:r w:rsidRPr="008735AD">
        <w:rPr>
          <w:sz w:val="26"/>
          <w:szCs w:val="26"/>
        </w:rPr>
        <w:t>Подозерского</w:t>
      </w:r>
      <w:proofErr w:type="spellEnd"/>
      <w:r w:rsidRPr="008735AD">
        <w:rPr>
          <w:sz w:val="26"/>
          <w:szCs w:val="26"/>
        </w:rPr>
        <w:t xml:space="preserve"> сельского поселения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1C1AA06A" w14:textId="77777777" w:rsidR="008735AD" w:rsidRPr="008735AD" w:rsidRDefault="008735AD" w:rsidP="008735AD">
      <w:pPr>
        <w:ind w:firstLine="709"/>
        <w:jc w:val="both"/>
        <w:rPr>
          <w:sz w:val="26"/>
          <w:szCs w:val="26"/>
        </w:rPr>
      </w:pPr>
      <w:r w:rsidRPr="008735AD">
        <w:rPr>
          <w:sz w:val="26"/>
          <w:szCs w:val="26"/>
        </w:rPr>
        <w:t>1) утрата доверия Президента Российской Федерации;</w:t>
      </w:r>
    </w:p>
    <w:p w14:paraId="4488D59A" w14:textId="77777777" w:rsidR="008735AD" w:rsidRPr="008735AD" w:rsidRDefault="008735AD" w:rsidP="008735AD">
      <w:pPr>
        <w:ind w:firstLine="709"/>
        <w:jc w:val="both"/>
        <w:rPr>
          <w:sz w:val="26"/>
          <w:szCs w:val="26"/>
        </w:rPr>
      </w:pPr>
      <w:r w:rsidRPr="008735AD">
        <w:rPr>
          <w:sz w:val="26"/>
          <w:szCs w:val="26"/>
        </w:rPr>
        <w:t>2) удаление в отставку;</w:t>
      </w:r>
    </w:p>
    <w:p w14:paraId="50775FA4" w14:textId="77777777" w:rsidR="008735AD" w:rsidRPr="008735AD" w:rsidRDefault="008735AD" w:rsidP="008735AD">
      <w:pPr>
        <w:ind w:firstLine="709"/>
        <w:jc w:val="both"/>
        <w:rPr>
          <w:sz w:val="26"/>
          <w:szCs w:val="26"/>
        </w:rPr>
      </w:pPr>
      <w:r w:rsidRPr="008735AD">
        <w:rPr>
          <w:sz w:val="26"/>
          <w:szCs w:val="26"/>
        </w:rPr>
        <w:t>3) отрешение от должности;</w:t>
      </w:r>
    </w:p>
    <w:p w14:paraId="0E9D0999" w14:textId="77777777" w:rsidR="008735AD" w:rsidRPr="008735AD" w:rsidRDefault="008735AD" w:rsidP="008735AD">
      <w:pPr>
        <w:ind w:firstLine="709"/>
        <w:jc w:val="both"/>
        <w:rPr>
          <w:sz w:val="26"/>
          <w:szCs w:val="26"/>
        </w:rPr>
      </w:pPr>
      <w:r w:rsidRPr="008735AD">
        <w:rPr>
          <w:sz w:val="26"/>
          <w:szCs w:val="26"/>
        </w:rPr>
        <w:t xml:space="preserve">4) установленная в судебном порядке стойкая неспособность по состоянию здоровья осуществлять полномочия Главы </w:t>
      </w:r>
      <w:proofErr w:type="spellStart"/>
      <w:r w:rsidRPr="008735AD">
        <w:rPr>
          <w:sz w:val="26"/>
          <w:szCs w:val="26"/>
        </w:rPr>
        <w:t>Подозерского</w:t>
      </w:r>
      <w:proofErr w:type="spellEnd"/>
      <w:r w:rsidRPr="008735AD">
        <w:rPr>
          <w:sz w:val="26"/>
          <w:szCs w:val="26"/>
        </w:rPr>
        <w:t xml:space="preserve"> сельского поселения;</w:t>
      </w:r>
    </w:p>
    <w:p w14:paraId="3985DF17" w14:textId="77777777" w:rsidR="008735AD" w:rsidRPr="008735AD" w:rsidRDefault="008735AD" w:rsidP="008735AD">
      <w:pPr>
        <w:ind w:firstLine="709"/>
        <w:jc w:val="both"/>
        <w:rPr>
          <w:sz w:val="26"/>
          <w:szCs w:val="26"/>
        </w:rPr>
      </w:pPr>
      <w:r w:rsidRPr="008735AD">
        <w:rPr>
          <w:sz w:val="26"/>
          <w:szCs w:val="26"/>
        </w:rPr>
        <w:t xml:space="preserve">5) преобразование </w:t>
      </w:r>
      <w:proofErr w:type="spellStart"/>
      <w:r w:rsidRPr="008735AD">
        <w:rPr>
          <w:sz w:val="26"/>
          <w:szCs w:val="26"/>
        </w:rPr>
        <w:t>Подозерского</w:t>
      </w:r>
      <w:proofErr w:type="spellEnd"/>
      <w:r w:rsidRPr="008735AD">
        <w:rPr>
          <w:sz w:val="26"/>
          <w:szCs w:val="26"/>
        </w:rPr>
        <w:t xml:space="preserve"> сельского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5FCC4B26" w14:textId="77777777" w:rsidR="008735AD" w:rsidRPr="008735AD" w:rsidRDefault="008735AD" w:rsidP="008735AD">
      <w:pPr>
        <w:ind w:firstLine="709"/>
        <w:jc w:val="both"/>
        <w:rPr>
          <w:sz w:val="26"/>
          <w:szCs w:val="26"/>
        </w:rPr>
      </w:pPr>
      <w:r w:rsidRPr="008735AD">
        <w:rPr>
          <w:sz w:val="26"/>
          <w:szCs w:val="26"/>
        </w:rPr>
        <w:t xml:space="preserve">6) увеличение численности избирателей </w:t>
      </w:r>
      <w:proofErr w:type="spellStart"/>
      <w:r w:rsidRPr="008735AD">
        <w:rPr>
          <w:sz w:val="26"/>
          <w:szCs w:val="26"/>
        </w:rPr>
        <w:t>Подозерского</w:t>
      </w:r>
      <w:proofErr w:type="spellEnd"/>
      <w:r w:rsidRPr="008735AD">
        <w:rPr>
          <w:sz w:val="26"/>
          <w:szCs w:val="26"/>
        </w:rPr>
        <w:t xml:space="preserve"> сельского поселения более чем на 25 процентов;</w:t>
      </w:r>
    </w:p>
    <w:p w14:paraId="3B6BC9D2" w14:textId="77777777" w:rsidR="008735AD" w:rsidRPr="008735AD" w:rsidRDefault="008735AD" w:rsidP="008735AD">
      <w:pPr>
        <w:ind w:firstLine="709"/>
        <w:jc w:val="both"/>
        <w:rPr>
          <w:sz w:val="26"/>
          <w:szCs w:val="26"/>
        </w:rPr>
      </w:pPr>
      <w:r w:rsidRPr="008735AD">
        <w:rPr>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12A4F09" w14:textId="77777777" w:rsidR="008735AD" w:rsidRPr="008735AD" w:rsidRDefault="008735AD" w:rsidP="008735AD">
      <w:pPr>
        <w:pStyle w:val="16"/>
        <w:tabs>
          <w:tab w:val="left" w:pos="709"/>
        </w:tabs>
        <w:ind w:firstLine="709"/>
        <w:jc w:val="both"/>
        <w:rPr>
          <w:color w:val="000000"/>
          <w:sz w:val="26"/>
          <w:szCs w:val="26"/>
        </w:rPr>
      </w:pPr>
      <w:r w:rsidRPr="008735AD">
        <w:rPr>
          <w:color w:val="000000"/>
          <w:sz w:val="26"/>
          <w:szCs w:val="26"/>
        </w:rPr>
        <w:t xml:space="preserve">2. Совет </w:t>
      </w:r>
      <w:proofErr w:type="spellStart"/>
      <w:r w:rsidRPr="008735AD">
        <w:rPr>
          <w:sz w:val="26"/>
          <w:szCs w:val="26"/>
        </w:rPr>
        <w:t>Подозерского</w:t>
      </w:r>
      <w:proofErr w:type="spellEnd"/>
      <w:r w:rsidRPr="008735AD">
        <w:rPr>
          <w:color w:val="000000"/>
          <w:sz w:val="26"/>
          <w:szCs w:val="26"/>
        </w:rPr>
        <w:t xml:space="preserve"> сельского поселения в соответствии с Федеральным законом от 20.03.2025 №33-ФЗ «Об общих принципах организации местного самоуправления в единой системе публичной власти» вправе удалить Главу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в отставку по инициативе депутатов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или по инициативе Губернатора Ивановской области.</w:t>
      </w:r>
    </w:p>
    <w:p w14:paraId="3F26ECA1" w14:textId="77777777" w:rsidR="008735AD" w:rsidRPr="008735AD" w:rsidRDefault="008735AD" w:rsidP="008735AD">
      <w:pPr>
        <w:pStyle w:val="af4"/>
        <w:spacing w:before="0" w:beforeAutospacing="0" w:after="0" w:afterAutospacing="0"/>
        <w:ind w:firstLine="709"/>
        <w:jc w:val="both"/>
        <w:rPr>
          <w:rFonts w:eastAsia="Calibri"/>
          <w:color w:val="000000"/>
          <w:sz w:val="26"/>
          <w:szCs w:val="26"/>
        </w:rPr>
      </w:pPr>
      <w:r w:rsidRPr="008735AD">
        <w:rPr>
          <w:rFonts w:eastAsia="Calibri"/>
          <w:color w:val="000000"/>
          <w:sz w:val="26"/>
          <w:szCs w:val="26"/>
        </w:rPr>
        <w:t xml:space="preserve">Удаление главы </w:t>
      </w:r>
      <w:proofErr w:type="spellStart"/>
      <w:r w:rsidRPr="008735AD">
        <w:rPr>
          <w:rFonts w:eastAsia="Calibri"/>
          <w:color w:val="000000"/>
          <w:sz w:val="26"/>
          <w:szCs w:val="26"/>
        </w:rPr>
        <w:t>Подозерского</w:t>
      </w:r>
      <w:proofErr w:type="spellEnd"/>
      <w:r w:rsidRPr="008735AD">
        <w:rPr>
          <w:rFonts w:eastAsia="Calibri"/>
          <w:color w:val="000000"/>
          <w:sz w:val="26"/>
          <w:szCs w:val="26"/>
        </w:rPr>
        <w:t xml:space="preserve"> сельского поселения в отставку осуществляется по основаниям и в порядке, предусмотренным статьей 21 Федерального закона «Об общих принципах организации местного самоуправления в единой системе публичной власти».</w:t>
      </w:r>
    </w:p>
    <w:p w14:paraId="5350A697" w14:textId="77777777" w:rsidR="008735AD" w:rsidRPr="008735AD" w:rsidRDefault="008735AD" w:rsidP="008735AD">
      <w:pPr>
        <w:pStyle w:val="16"/>
        <w:ind w:firstLine="709"/>
        <w:jc w:val="both"/>
        <w:rPr>
          <w:color w:val="000000"/>
          <w:sz w:val="26"/>
          <w:szCs w:val="26"/>
        </w:rPr>
      </w:pPr>
      <w:r w:rsidRPr="008735AD">
        <w:rPr>
          <w:color w:val="000000"/>
          <w:sz w:val="26"/>
          <w:szCs w:val="26"/>
        </w:rPr>
        <w:t xml:space="preserve">3. Решение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об удалении Главы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w:t>
      </w:r>
      <w:proofErr w:type="spellStart"/>
      <w:r w:rsidRPr="008735AD">
        <w:rPr>
          <w:color w:val="000000"/>
          <w:sz w:val="26"/>
          <w:szCs w:val="26"/>
        </w:rPr>
        <w:t>Подозерского</w:t>
      </w:r>
      <w:proofErr w:type="spellEnd"/>
      <w:r w:rsidRPr="008735AD">
        <w:rPr>
          <w:color w:val="000000"/>
          <w:sz w:val="26"/>
          <w:szCs w:val="26"/>
        </w:rPr>
        <w:t xml:space="preserve"> сельского поселения. </w:t>
      </w:r>
    </w:p>
    <w:p w14:paraId="5813E158" w14:textId="77777777" w:rsidR="008735AD" w:rsidRPr="008735AD" w:rsidRDefault="008735AD" w:rsidP="008735AD">
      <w:pPr>
        <w:pStyle w:val="16"/>
        <w:ind w:firstLine="709"/>
        <w:jc w:val="both"/>
        <w:rPr>
          <w:color w:val="000000"/>
          <w:sz w:val="26"/>
          <w:szCs w:val="26"/>
        </w:rPr>
      </w:pPr>
      <w:r w:rsidRPr="008735AD">
        <w:rPr>
          <w:color w:val="000000"/>
          <w:sz w:val="26"/>
          <w:szCs w:val="26"/>
        </w:rPr>
        <w:t xml:space="preserve">Решение Совета </w:t>
      </w:r>
      <w:proofErr w:type="spellStart"/>
      <w:r w:rsidRPr="008735AD">
        <w:rPr>
          <w:sz w:val="26"/>
          <w:szCs w:val="26"/>
        </w:rPr>
        <w:t>Подозерского</w:t>
      </w:r>
      <w:proofErr w:type="spellEnd"/>
      <w:r w:rsidRPr="008735AD">
        <w:rPr>
          <w:color w:val="000000"/>
          <w:sz w:val="26"/>
          <w:szCs w:val="26"/>
        </w:rPr>
        <w:t xml:space="preserve"> сельского поселения об удалении Главы </w:t>
      </w:r>
      <w:proofErr w:type="spellStart"/>
      <w:r w:rsidRPr="008735AD">
        <w:rPr>
          <w:sz w:val="26"/>
          <w:szCs w:val="26"/>
        </w:rPr>
        <w:t>Подозерского</w:t>
      </w:r>
      <w:proofErr w:type="spellEnd"/>
      <w:r w:rsidRPr="008735AD">
        <w:rPr>
          <w:color w:val="000000"/>
          <w:sz w:val="26"/>
          <w:szCs w:val="26"/>
        </w:rPr>
        <w:t xml:space="preserve"> сельского поселения в отставку подписывается председателем Совета </w:t>
      </w:r>
      <w:proofErr w:type="spellStart"/>
      <w:r w:rsidRPr="008735AD">
        <w:rPr>
          <w:sz w:val="26"/>
          <w:szCs w:val="26"/>
        </w:rPr>
        <w:t>Подозерского</w:t>
      </w:r>
      <w:proofErr w:type="spellEnd"/>
      <w:r w:rsidRPr="008735AD">
        <w:rPr>
          <w:color w:val="000000"/>
          <w:sz w:val="26"/>
          <w:szCs w:val="26"/>
        </w:rPr>
        <w:t xml:space="preserve"> сельского поселения. </w:t>
      </w:r>
    </w:p>
    <w:p w14:paraId="0DB8DBCB" w14:textId="77777777" w:rsidR="008735AD" w:rsidRPr="008735AD" w:rsidRDefault="008735AD" w:rsidP="008735AD">
      <w:pPr>
        <w:pStyle w:val="16"/>
        <w:ind w:firstLine="709"/>
        <w:jc w:val="both"/>
        <w:rPr>
          <w:color w:val="000000"/>
          <w:sz w:val="26"/>
          <w:szCs w:val="26"/>
        </w:rPr>
      </w:pPr>
      <w:r w:rsidRPr="008735AD">
        <w:rPr>
          <w:color w:val="000000"/>
          <w:sz w:val="26"/>
          <w:szCs w:val="26"/>
        </w:rPr>
        <w:t xml:space="preserve">Решение Совета </w:t>
      </w:r>
      <w:proofErr w:type="spellStart"/>
      <w:r w:rsidRPr="008735AD">
        <w:rPr>
          <w:sz w:val="26"/>
          <w:szCs w:val="26"/>
        </w:rPr>
        <w:t>Подозерского</w:t>
      </w:r>
      <w:proofErr w:type="spellEnd"/>
      <w:r w:rsidRPr="008735AD">
        <w:rPr>
          <w:color w:val="000000"/>
          <w:sz w:val="26"/>
          <w:szCs w:val="26"/>
        </w:rPr>
        <w:t xml:space="preserve"> сельского поселения об удалении Главы </w:t>
      </w:r>
      <w:proofErr w:type="spellStart"/>
      <w:r w:rsidRPr="008735AD">
        <w:rPr>
          <w:sz w:val="26"/>
          <w:szCs w:val="26"/>
        </w:rPr>
        <w:t>Подозерского</w:t>
      </w:r>
      <w:proofErr w:type="spellEnd"/>
      <w:r w:rsidRPr="008735AD">
        <w:rPr>
          <w:color w:val="000000"/>
          <w:sz w:val="26"/>
          <w:szCs w:val="26"/>
        </w:rPr>
        <w:t xml:space="preserve"> сельского поселения в отставку подлежит обнародованию не позднее чем через пять дней со дня его принятия. </w:t>
      </w:r>
    </w:p>
    <w:p w14:paraId="07D4A0AA" w14:textId="77777777" w:rsidR="008735AD" w:rsidRPr="008735AD" w:rsidRDefault="008735AD" w:rsidP="008735AD">
      <w:pPr>
        <w:pStyle w:val="16"/>
        <w:ind w:firstLine="709"/>
        <w:jc w:val="both"/>
        <w:rPr>
          <w:color w:val="000000"/>
          <w:sz w:val="26"/>
          <w:szCs w:val="26"/>
        </w:rPr>
      </w:pPr>
      <w:r w:rsidRPr="008735AD">
        <w:rPr>
          <w:color w:val="000000"/>
          <w:sz w:val="26"/>
          <w:szCs w:val="26"/>
        </w:rPr>
        <w:t xml:space="preserve">4. В случае досрочного прекращения полномочий Главы </w:t>
      </w:r>
      <w:proofErr w:type="spellStart"/>
      <w:r w:rsidRPr="008735AD">
        <w:rPr>
          <w:sz w:val="26"/>
          <w:szCs w:val="26"/>
        </w:rPr>
        <w:t>Подозерского</w:t>
      </w:r>
      <w:proofErr w:type="spellEnd"/>
      <w:r w:rsidRPr="008735AD">
        <w:rPr>
          <w:color w:val="000000"/>
          <w:sz w:val="26"/>
          <w:szCs w:val="26"/>
        </w:rPr>
        <w:t xml:space="preserve"> сельского поселения избрание Главы </w:t>
      </w:r>
      <w:proofErr w:type="spellStart"/>
      <w:r w:rsidRPr="008735AD">
        <w:rPr>
          <w:sz w:val="26"/>
          <w:szCs w:val="26"/>
        </w:rPr>
        <w:t>Подозерского</w:t>
      </w:r>
      <w:proofErr w:type="spellEnd"/>
      <w:r w:rsidRPr="008735AD">
        <w:rPr>
          <w:color w:val="000000"/>
          <w:sz w:val="26"/>
          <w:szCs w:val="26"/>
        </w:rPr>
        <w:t xml:space="preserve">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Совета </w:t>
      </w:r>
      <w:proofErr w:type="spellStart"/>
      <w:r w:rsidRPr="008735AD">
        <w:rPr>
          <w:sz w:val="26"/>
          <w:szCs w:val="26"/>
        </w:rPr>
        <w:t>Подозерского</w:t>
      </w:r>
      <w:proofErr w:type="spellEnd"/>
      <w:r w:rsidRPr="008735AD">
        <w:rPr>
          <w:color w:val="000000"/>
          <w:sz w:val="26"/>
          <w:szCs w:val="26"/>
        </w:rPr>
        <w:t xml:space="preserve"> сельского поселения осталось менее шести месяцев, избрание Главы </w:t>
      </w:r>
      <w:proofErr w:type="spellStart"/>
      <w:r w:rsidRPr="008735AD">
        <w:rPr>
          <w:sz w:val="26"/>
          <w:szCs w:val="26"/>
        </w:rPr>
        <w:t>Подозерского</w:t>
      </w:r>
      <w:proofErr w:type="spellEnd"/>
      <w:r w:rsidRPr="008735AD">
        <w:rPr>
          <w:color w:val="000000"/>
          <w:sz w:val="26"/>
          <w:szCs w:val="26"/>
        </w:rPr>
        <w:t xml:space="preserve"> сельского поселения осуществляется в течение трех месяцев со дня избрания Совета </w:t>
      </w:r>
      <w:proofErr w:type="spellStart"/>
      <w:r w:rsidRPr="008735AD">
        <w:rPr>
          <w:sz w:val="26"/>
          <w:szCs w:val="26"/>
        </w:rPr>
        <w:t>Подозерского</w:t>
      </w:r>
      <w:proofErr w:type="spellEnd"/>
      <w:r w:rsidRPr="008735AD">
        <w:rPr>
          <w:sz w:val="26"/>
          <w:szCs w:val="26"/>
        </w:rPr>
        <w:t xml:space="preserve"> </w:t>
      </w:r>
      <w:r w:rsidRPr="008735AD">
        <w:rPr>
          <w:color w:val="000000"/>
          <w:sz w:val="26"/>
          <w:szCs w:val="26"/>
        </w:rPr>
        <w:t xml:space="preserve">сельского поселения в правомочном составе.».  </w:t>
      </w:r>
    </w:p>
    <w:p w14:paraId="032449CA" w14:textId="77777777" w:rsidR="008735AD" w:rsidRPr="008735AD" w:rsidRDefault="008735AD" w:rsidP="008735AD">
      <w:pPr>
        <w:ind w:firstLine="709"/>
        <w:jc w:val="both"/>
        <w:rPr>
          <w:b/>
          <w:sz w:val="26"/>
          <w:szCs w:val="26"/>
        </w:rPr>
      </w:pPr>
    </w:p>
    <w:p w14:paraId="222F8E6B" w14:textId="77777777" w:rsidR="008735AD" w:rsidRPr="008735AD" w:rsidRDefault="008735AD" w:rsidP="008735AD">
      <w:pPr>
        <w:ind w:firstLine="709"/>
        <w:jc w:val="both"/>
        <w:rPr>
          <w:sz w:val="26"/>
          <w:szCs w:val="26"/>
        </w:rPr>
      </w:pPr>
      <w:r w:rsidRPr="008735AD">
        <w:rPr>
          <w:b/>
          <w:sz w:val="26"/>
          <w:szCs w:val="26"/>
        </w:rPr>
        <w:t>54. Статью 35 Устава признать утратившей силу.</w:t>
      </w:r>
    </w:p>
    <w:p w14:paraId="15777605" w14:textId="77777777" w:rsidR="008735AD" w:rsidRPr="008735AD" w:rsidRDefault="008735AD" w:rsidP="008735AD">
      <w:pPr>
        <w:ind w:firstLine="709"/>
        <w:jc w:val="both"/>
        <w:rPr>
          <w:b/>
          <w:sz w:val="26"/>
          <w:szCs w:val="26"/>
        </w:rPr>
      </w:pPr>
      <w:r w:rsidRPr="008735AD">
        <w:rPr>
          <w:b/>
          <w:sz w:val="26"/>
          <w:szCs w:val="26"/>
        </w:rPr>
        <w:t>55. Части 5 и 8 статьи 36 Устава исключить.</w:t>
      </w:r>
    </w:p>
    <w:p w14:paraId="22F74B73" w14:textId="77777777" w:rsidR="008735AD" w:rsidRPr="008735AD" w:rsidRDefault="008735AD" w:rsidP="008735AD">
      <w:pPr>
        <w:ind w:firstLine="709"/>
        <w:jc w:val="both"/>
        <w:rPr>
          <w:b/>
          <w:sz w:val="26"/>
          <w:szCs w:val="26"/>
        </w:rPr>
      </w:pPr>
      <w:r w:rsidRPr="008735AD">
        <w:rPr>
          <w:b/>
          <w:sz w:val="26"/>
          <w:szCs w:val="26"/>
        </w:rPr>
        <w:t>56. Абзац 2 части 3 статьи 37 Устава изложить в следующей редакции:</w:t>
      </w:r>
    </w:p>
    <w:p w14:paraId="04164602" w14:textId="77777777" w:rsidR="008735AD" w:rsidRPr="008735AD" w:rsidRDefault="008735AD" w:rsidP="008735AD">
      <w:pPr>
        <w:pStyle w:val="16"/>
        <w:widowControl w:val="0"/>
        <w:ind w:firstLine="720"/>
        <w:jc w:val="both"/>
        <w:rPr>
          <w:color w:val="000000"/>
          <w:sz w:val="26"/>
          <w:szCs w:val="26"/>
          <w:shd w:val="clear" w:color="auto" w:fill="FFFFFF"/>
        </w:rPr>
      </w:pPr>
      <w:r w:rsidRPr="008735AD">
        <w:rPr>
          <w:color w:val="000000"/>
          <w:sz w:val="26"/>
          <w:szCs w:val="26"/>
          <w:shd w:val="clear" w:color="auto" w:fill="FFFFFF"/>
        </w:rPr>
        <w:t xml:space="preserve">«Изменения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 от 20.03.2025 №33-ФЗ «Об общих принципах организации местного самоуправления в единой системе публичной власти.».</w:t>
      </w:r>
    </w:p>
    <w:p w14:paraId="65887C49" w14:textId="77777777" w:rsidR="008735AD" w:rsidRPr="008735AD" w:rsidRDefault="008735AD" w:rsidP="008735AD">
      <w:pPr>
        <w:ind w:firstLine="709"/>
        <w:jc w:val="both"/>
        <w:rPr>
          <w:b/>
          <w:sz w:val="26"/>
          <w:szCs w:val="26"/>
        </w:rPr>
      </w:pPr>
    </w:p>
    <w:p w14:paraId="4014FA40" w14:textId="77777777" w:rsidR="008735AD" w:rsidRPr="008735AD" w:rsidRDefault="008735AD" w:rsidP="008735AD">
      <w:pPr>
        <w:ind w:firstLine="709"/>
        <w:jc w:val="both"/>
        <w:rPr>
          <w:b/>
          <w:sz w:val="26"/>
          <w:szCs w:val="26"/>
        </w:rPr>
      </w:pPr>
      <w:r w:rsidRPr="008735AD">
        <w:rPr>
          <w:b/>
          <w:sz w:val="26"/>
          <w:szCs w:val="26"/>
        </w:rPr>
        <w:t>57. Абзац второй части 4 статьи 37 Устава изложить в следующей редакции:</w:t>
      </w:r>
    </w:p>
    <w:p w14:paraId="7FD13B25" w14:textId="77777777" w:rsidR="008735AD" w:rsidRPr="008735AD" w:rsidRDefault="008735AD" w:rsidP="008735AD">
      <w:pPr>
        <w:pStyle w:val="16"/>
        <w:widowControl w:val="0"/>
        <w:ind w:firstLine="720"/>
        <w:jc w:val="both"/>
        <w:rPr>
          <w:color w:val="000000"/>
          <w:sz w:val="26"/>
          <w:szCs w:val="26"/>
        </w:rPr>
      </w:pPr>
      <w:r w:rsidRPr="008735AD">
        <w:rPr>
          <w:color w:val="000000"/>
          <w:sz w:val="26"/>
          <w:szCs w:val="26"/>
        </w:rPr>
        <w:t xml:space="preserve">«Решения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в том числе устанавливающие правила, обязательные для исполнения на территории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а также по вопросам организации деятельности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принимаются большинством голосов от установленной численности депутатов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w:t>
      </w:r>
      <w:r w:rsidRPr="008735AD">
        <w:rPr>
          <w:color w:val="000000"/>
          <w:sz w:val="26"/>
          <w:szCs w:val="26"/>
        </w:rPr>
        <w:t xml:space="preserve">  если иное не установлено Федеральным законом  от 20.03.2025 №33-ФЗ «Об общих принципах организации местного самоуправления в единой системе публичной власти.».</w:t>
      </w:r>
    </w:p>
    <w:p w14:paraId="18D6E8BD" w14:textId="77777777" w:rsidR="008735AD" w:rsidRPr="008735AD" w:rsidRDefault="008735AD" w:rsidP="008735AD">
      <w:pPr>
        <w:ind w:firstLine="709"/>
        <w:jc w:val="both"/>
        <w:rPr>
          <w:b/>
          <w:sz w:val="26"/>
          <w:szCs w:val="26"/>
        </w:rPr>
      </w:pPr>
      <w:r w:rsidRPr="008735AD">
        <w:rPr>
          <w:b/>
          <w:sz w:val="26"/>
          <w:szCs w:val="26"/>
        </w:rPr>
        <w:t>58. Часть 6 статьи 37 Устава изложить в следующей редакции:</w:t>
      </w:r>
    </w:p>
    <w:p w14:paraId="07AB5C87" w14:textId="77777777" w:rsidR="008735AD" w:rsidRPr="008735AD" w:rsidRDefault="008735AD" w:rsidP="008735AD">
      <w:pPr>
        <w:pStyle w:val="16"/>
        <w:widowControl w:val="0"/>
        <w:ind w:firstLine="720"/>
        <w:jc w:val="both"/>
        <w:rPr>
          <w:color w:val="000000"/>
          <w:sz w:val="26"/>
          <w:szCs w:val="26"/>
        </w:rPr>
      </w:pPr>
      <w:r w:rsidRPr="008735AD">
        <w:rPr>
          <w:color w:val="000000"/>
          <w:sz w:val="26"/>
          <w:szCs w:val="26"/>
        </w:rPr>
        <w:t xml:space="preserve">«6. </w:t>
      </w:r>
      <w:r w:rsidRPr="008735AD">
        <w:rPr>
          <w:color w:val="000000"/>
          <w:sz w:val="26"/>
          <w:szCs w:val="26"/>
          <w:shd w:val="clear" w:color="auto" w:fill="FFFFFF"/>
        </w:rPr>
        <w:t xml:space="preserve">Глава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в пределах своих полномочий, установленных Уставом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и решениями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издает постановления и распоряжения по вопросам, отнесенным к его компетенции Уставом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в соответствии с Федеральным законом от 20.03.2025 №33-ФЗ «Об общих принципах организации местного самоуправления в единой системе</w:t>
      </w:r>
      <w:r w:rsidRPr="008735AD">
        <w:rPr>
          <w:color w:val="000000"/>
          <w:sz w:val="26"/>
          <w:szCs w:val="26"/>
        </w:rPr>
        <w:t xml:space="preserve"> публичной власти»</w:t>
      </w:r>
      <w:r w:rsidRPr="008735AD">
        <w:rPr>
          <w:color w:val="000000"/>
          <w:sz w:val="26"/>
          <w:szCs w:val="26"/>
          <w:shd w:val="clear" w:color="auto" w:fill="FFFFFF"/>
        </w:rPr>
        <w:t>, другими федеральными законами.</w:t>
      </w:r>
    </w:p>
    <w:p w14:paraId="54094D8E" w14:textId="77777777" w:rsidR="008735AD" w:rsidRPr="008735AD" w:rsidRDefault="008735AD" w:rsidP="008735AD">
      <w:pPr>
        <w:pStyle w:val="16"/>
        <w:widowControl w:val="0"/>
        <w:ind w:firstLine="720"/>
        <w:jc w:val="both"/>
        <w:rPr>
          <w:color w:val="000000"/>
          <w:sz w:val="26"/>
          <w:szCs w:val="26"/>
        </w:rPr>
      </w:pPr>
      <w:r w:rsidRPr="008735AD">
        <w:rPr>
          <w:color w:val="000000"/>
          <w:sz w:val="26"/>
          <w:szCs w:val="26"/>
          <w:shd w:val="clear" w:color="auto" w:fill="FFFFFF"/>
        </w:rPr>
        <w:t xml:space="preserve">Глава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в пределах своих полномочий, установленных федеральными законами, законами Ивановской области, Уставом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решениями Совета </w:t>
      </w:r>
      <w:proofErr w:type="spellStart"/>
      <w:r w:rsidRPr="008735AD">
        <w:rPr>
          <w:color w:val="000000"/>
          <w:sz w:val="26"/>
          <w:szCs w:val="26"/>
          <w:shd w:val="clear" w:color="auto" w:fill="FFFFFF"/>
        </w:rPr>
        <w:t>Подозерского</w:t>
      </w:r>
      <w:proofErr w:type="spellEnd"/>
      <w:r w:rsidRPr="008735AD">
        <w:rPr>
          <w:color w:val="000000"/>
          <w:sz w:val="26"/>
          <w:szCs w:val="26"/>
          <w:shd w:val="clear" w:color="auto" w:fill="FFFFFF"/>
        </w:rPr>
        <w:t xml:space="preserve"> сельского поселения,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по вопросам организации работы администрации.».</w:t>
      </w:r>
    </w:p>
    <w:p w14:paraId="03F1285E" w14:textId="77777777" w:rsidR="008735AD" w:rsidRPr="008735AD" w:rsidRDefault="008735AD" w:rsidP="008735AD">
      <w:pPr>
        <w:ind w:firstLine="709"/>
        <w:jc w:val="both"/>
        <w:rPr>
          <w:b/>
          <w:sz w:val="26"/>
          <w:szCs w:val="26"/>
        </w:rPr>
      </w:pPr>
    </w:p>
    <w:p w14:paraId="55A64137" w14:textId="77777777" w:rsidR="008735AD" w:rsidRPr="008735AD" w:rsidRDefault="008735AD" w:rsidP="008735AD">
      <w:pPr>
        <w:autoSpaceDE w:val="0"/>
        <w:autoSpaceDN w:val="0"/>
        <w:adjustRightInd w:val="0"/>
        <w:ind w:firstLine="709"/>
        <w:jc w:val="both"/>
        <w:rPr>
          <w:rFonts w:eastAsia="Calibri"/>
          <w:b/>
          <w:sz w:val="26"/>
          <w:szCs w:val="26"/>
          <w:shd w:val="clear" w:color="auto" w:fill="FFFFFF"/>
        </w:rPr>
      </w:pPr>
      <w:r w:rsidRPr="008735AD">
        <w:rPr>
          <w:rFonts w:eastAsia="Calibri"/>
          <w:b/>
          <w:sz w:val="26"/>
          <w:szCs w:val="26"/>
          <w:shd w:val="clear" w:color="auto" w:fill="FFFFFF"/>
        </w:rPr>
        <w:t>59. Часть 1 статьи 39 Устава  изложить в следующей редакции:</w:t>
      </w:r>
    </w:p>
    <w:p w14:paraId="6620B51E"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«1. В собственности поселения  может находиться:</w:t>
      </w:r>
    </w:p>
    <w:p w14:paraId="0FD12D72"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1) имущество, предназначенное для решения установленных Федеральным законом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 вопросов местного значения;</w:t>
      </w:r>
    </w:p>
    <w:p w14:paraId="66C93751"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w:t>
      </w:r>
    </w:p>
    <w:p w14:paraId="505C1483"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w:t>
      </w:r>
      <w:proofErr w:type="spellStart"/>
      <w:r w:rsidRPr="008735AD">
        <w:rPr>
          <w:sz w:val="26"/>
          <w:szCs w:val="26"/>
        </w:rPr>
        <w:t>Подозерского</w:t>
      </w:r>
      <w:proofErr w:type="spellEnd"/>
      <w:r w:rsidRPr="008735AD">
        <w:rPr>
          <w:sz w:val="26"/>
          <w:szCs w:val="26"/>
        </w:rPr>
        <w:t xml:space="preserve"> сельского поселения</w:t>
      </w:r>
      <w:r w:rsidRPr="008735AD">
        <w:rPr>
          <w:rFonts w:eastAsia="Calibri"/>
          <w:sz w:val="26"/>
          <w:szCs w:val="26"/>
          <w:shd w:val="clear" w:color="auto" w:fill="FFFFFF"/>
        </w:rPr>
        <w:t>;</w:t>
      </w:r>
    </w:p>
    <w:p w14:paraId="778BC99E"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48C29F0B" w14:textId="77777777" w:rsidR="008735AD" w:rsidRPr="008735AD" w:rsidRDefault="008735AD" w:rsidP="008735AD">
      <w:pPr>
        <w:autoSpaceDE w:val="0"/>
        <w:autoSpaceDN w:val="0"/>
        <w:adjustRightInd w:val="0"/>
        <w:ind w:firstLine="709"/>
        <w:jc w:val="both"/>
        <w:rPr>
          <w:rFonts w:eastAsia="Calibri"/>
          <w:sz w:val="26"/>
          <w:szCs w:val="26"/>
          <w:shd w:val="clear" w:color="auto" w:fill="FFFFFF"/>
        </w:rPr>
      </w:pPr>
      <w:r w:rsidRPr="008735AD">
        <w:rPr>
          <w:rFonts w:eastAsia="Calibri"/>
          <w:sz w:val="26"/>
          <w:szCs w:val="26"/>
          <w:shd w:val="clear" w:color="auto" w:fill="FFFFFF"/>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Pr="008735AD">
        <w:rPr>
          <w:sz w:val="26"/>
          <w:szCs w:val="26"/>
          <w:shd w:val="clear" w:color="auto" w:fill="FFFFFF"/>
        </w:rPr>
        <w:t xml:space="preserve">от 20.03.2025 №33-ФЗ </w:t>
      </w:r>
      <w:r w:rsidRPr="008735AD">
        <w:rPr>
          <w:rFonts w:eastAsia="Calibri"/>
          <w:sz w:val="26"/>
          <w:szCs w:val="26"/>
          <w:shd w:val="clear" w:color="auto" w:fill="FFFFFF"/>
        </w:rPr>
        <w:t>«Об общих принципах организации местного самоуправления в единой системе публичной власти».».</w:t>
      </w:r>
    </w:p>
    <w:p w14:paraId="6D5C5185" w14:textId="77777777" w:rsidR="008735AD" w:rsidRPr="008735AD" w:rsidRDefault="008735AD" w:rsidP="008735AD">
      <w:pPr>
        <w:ind w:firstLine="709"/>
        <w:jc w:val="both"/>
        <w:rPr>
          <w:b/>
          <w:sz w:val="26"/>
          <w:szCs w:val="26"/>
        </w:rPr>
      </w:pPr>
    </w:p>
    <w:p w14:paraId="09B04412" w14:textId="77777777" w:rsidR="008735AD" w:rsidRPr="008735AD" w:rsidRDefault="008735AD" w:rsidP="008735AD">
      <w:pPr>
        <w:ind w:firstLine="709"/>
        <w:jc w:val="both"/>
        <w:rPr>
          <w:b/>
          <w:sz w:val="26"/>
          <w:szCs w:val="26"/>
        </w:rPr>
      </w:pPr>
      <w:r w:rsidRPr="008735AD">
        <w:rPr>
          <w:b/>
          <w:sz w:val="26"/>
          <w:szCs w:val="26"/>
        </w:rPr>
        <w:t>60. Статью 48 Устава изложить в следующей редакции:</w:t>
      </w:r>
    </w:p>
    <w:p w14:paraId="4A30179E" w14:textId="77777777" w:rsidR="008735AD" w:rsidRPr="008735AD" w:rsidRDefault="008735AD" w:rsidP="008735AD">
      <w:pPr>
        <w:autoSpaceDE w:val="0"/>
        <w:autoSpaceDN w:val="0"/>
        <w:adjustRightInd w:val="0"/>
        <w:ind w:firstLine="709"/>
        <w:jc w:val="both"/>
        <w:rPr>
          <w:sz w:val="26"/>
          <w:szCs w:val="26"/>
        </w:rPr>
      </w:pPr>
      <w:r w:rsidRPr="008735AD">
        <w:rPr>
          <w:rFonts w:eastAsia="Calibri"/>
          <w:b/>
          <w:bCs/>
          <w:sz w:val="26"/>
          <w:szCs w:val="26"/>
        </w:rPr>
        <w:t>«</w:t>
      </w:r>
      <w:r w:rsidRPr="008735AD">
        <w:rPr>
          <w:sz w:val="26"/>
          <w:szCs w:val="26"/>
        </w:rPr>
        <w:t xml:space="preserve">Органы местного самоуправления </w:t>
      </w:r>
      <w:proofErr w:type="spellStart"/>
      <w:r w:rsidRPr="008735AD">
        <w:rPr>
          <w:sz w:val="26"/>
          <w:szCs w:val="26"/>
        </w:rPr>
        <w:t>Подозерского</w:t>
      </w:r>
      <w:proofErr w:type="spellEnd"/>
      <w:r w:rsidRPr="008735AD">
        <w:rPr>
          <w:sz w:val="26"/>
          <w:szCs w:val="26"/>
        </w:rPr>
        <w:t xml:space="preserve"> сельского поселения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Ивановской области,  законов Ивановской области, Устава </w:t>
      </w:r>
      <w:proofErr w:type="spellStart"/>
      <w:r w:rsidRPr="008735AD">
        <w:rPr>
          <w:sz w:val="26"/>
          <w:szCs w:val="26"/>
        </w:rPr>
        <w:t>Подозерского</w:t>
      </w:r>
      <w:proofErr w:type="spellEnd"/>
      <w:r w:rsidRPr="008735AD">
        <w:rPr>
          <w:sz w:val="26"/>
          <w:szCs w:val="2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206E144" w14:textId="77777777" w:rsidR="008735AD" w:rsidRPr="008735AD" w:rsidRDefault="008735AD" w:rsidP="008735AD">
      <w:pPr>
        <w:ind w:firstLine="709"/>
        <w:jc w:val="both"/>
        <w:rPr>
          <w:b/>
          <w:sz w:val="26"/>
          <w:szCs w:val="26"/>
        </w:rPr>
      </w:pPr>
      <w:r w:rsidRPr="008735AD">
        <w:rPr>
          <w:b/>
          <w:sz w:val="26"/>
          <w:szCs w:val="26"/>
        </w:rPr>
        <w:t>61. Статьи 49, 50, 51, 52, 53 Устава признать утратившими силу.</w:t>
      </w:r>
    </w:p>
    <w:p w14:paraId="4CFCB183" w14:textId="77777777" w:rsidR="008735AD" w:rsidRPr="008735AD" w:rsidRDefault="008735AD" w:rsidP="008735AD">
      <w:pPr>
        <w:ind w:firstLine="709"/>
        <w:jc w:val="both"/>
        <w:rPr>
          <w:sz w:val="26"/>
          <w:szCs w:val="26"/>
        </w:rPr>
      </w:pPr>
      <w:r w:rsidRPr="008735AD">
        <w:rPr>
          <w:b/>
          <w:sz w:val="26"/>
          <w:szCs w:val="26"/>
        </w:rPr>
        <w:t xml:space="preserve">62. В части 2 статьи 54 Устава </w:t>
      </w:r>
      <w:r w:rsidRPr="008735AD">
        <w:rPr>
          <w:sz w:val="26"/>
          <w:szCs w:val="26"/>
        </w:rPr>
        <w:t xml:space="preserve">слово «обнародование» в соответствующем падеже исключить трижды. </w:t>
      </w:r>
    </w:p>
    <w:p w14:paraId="1532D731" w14:textId="77777777" w:rsidR="008735AD" w:rsidRPr="008735AD" w:rsidRDefault="008735AD" w:rsidP="008735AD">
      <w:pPr>
        <w:ind w:firstLine="709"/>
        <w:jc w:val="both"/>
        <w:rPr>
          <w:sz w:val="26"/>
          <w:szCs w:val="26"/>
        </w:rPr>
      </w:pPr>
      <w:r w:rsidRPr="008735AD">
        <w:rPr>
          <w:b/>
          <w:sz w:val="26"/>
          <w:szCs w:val="26"/>
        </w:rPr>
        <w:t xml:space="preserve">63. В абзаце первом части 5 статьи 54 Устава </w:t>
      </w:r>
      <w:r w:rsidRPr="008735AD">
        <w:rPr>
          <w:sz w:val="26"/>
          <w:szCs w:val="26"/>
        </w:rPr>
        <w:t xml:space="preserve">слово «обнародование» в соответствующем падеже исключить дважды. </w:t>
      </w:r>
    </w:p>
    <w:p w14:paraId="5A763C27" w14:textId="77777777" w:rsidR="008735AD" w:rsidRPr="008735AD" w:rsidRDefault="008735AD" w:rsidP="008735AD">
      <w:pPr>
        <w:ind w:firstLine="709"/>
        <w:jc w:val="both"/>
        <w:rPr>
          <w:sz w:val="28"/>
          <w:szCs w:val="28"/>
        </w:rPr>
      </w:pPr>
      <w:r w:rsidRPr="008735AD">
        <w:rPr>
          <w:b/>
          <w:sz w:val="26"/>
          <w:szCs w:val="26"/>
        </w:rPr>
        <w:t>64. Абзац 2 части 5 статьи 54 Устава изложить в следующей редакции:</w:t>
      </w:r>
      <w:r w:rsidRPr="008735AD">
        <w:rPr>
          <w:sz w:val="28"/>
          <w:szCs w:val="28"/>
        </w:rPr>
        <w:t xml:space="preserve"> </w:t>
      </w:r>
    </w:p>
    <w:p w14:paraId="04EE9DB5" w14:textId="77777777" w:rsidR="008735AD" w:rsidRPr="008735AD" w:rsidRDefault="008735AD" w:rsidP="008735AD">
      <w:pPr>
        <w:ind w:firstLine="709"/>
        <w:jc w:val="both"/>
        <w:rPr>
          <w:sz w:val="26"/>
          <w:szCs w:val="26"/>
        </w:rPr>
      </w:pPr>
      <w:r w:rsidRPr="008735AD">
        <w:rPr>
          <w:sz w:val="26"/>
          <w:szCs w:val="26"/>
        </w:rPr>
        <w:t xml:space="preserve">«Глава </w:t>
      </w:r>
      <w:proofErr w:type="spellStart"/>
      <w:r w:rsidRPr="008735AD">
        <w:rPr>
          <w:sz w:val="26"/>
          <w:szCs w:val="26"/>
        </w:rPr>
        <w:t>Подозерского</w:t>
      </w:r>
      <w:proofErr w:type="spellEnd"/>
      <w:r w:rsidRPr="008735AD">
        <w:rPr>
          <w:sz w:val="26"/>
          <w:szCs w:val="26"/>
        </w:rPr>
        <w:t xml:space="preserve"> сельского поселения обязан опубликовать зарегистрированные Устав </w:t>
      </w:r>
      <w:proofErr w:type="spellStart"/>
      <w:r w:rsidRPr="008735AD">
        <w:rPr>
          <w:sz w:val="26"/>
          <w:szCs w:val="26"/>
        </w:rPr>
        <w:t>Подозерского</w:t>
      </w:r>
      <w:proofErr w:type="spellEnd"/>
      <w:r w:rsidRPr="008735AD">
        <w:rPr>
          <w:sz w:val="26"/>
          <w:szCs w:val="26"/>
        </w:rPr>
        <w:t xml:space="preserve"> сельского поселения, муниципальный правовой акт о внесении изменений и дополнений в Устав </w:t>
      </w:r>
      <w:proofErr w:type="spellStart"/>
      <w:r w:rsidRPr="008735AD">
        <w:rPr>
          <w:sz w:val="26"/>
          <w:szCs w:val="26"/>
        </w:rPr>
        <w:t>Подозерского</w:t>
      </w:r>
      <w:proofErr w:type="spellEnd"/>
      <w:r w:rsidRPr="008735AD">
        <w:rPr>
          <w:sz w:val="26"/>
          <w:szCs w:val="26"/>
        </w:rPr>
        <w:t xml:space="preserve"> сельского поселения в течение семи дней со дня поступления из Управления Министерства юстиции Российской Федерации по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proofErr w:type="spellStart"/>
      <w:r w:rsidRPr="008735AD">
        <w:rPr>
          <w:sz w:val="26"/>
          <w:szCs w:val="26"/>
        </w:rPr>
        <w:t>Подозерского</w:t>
      </w:r>
      <w:proofErr w:type="spellEnd"/>
      <w:r w:rsidRPr="008735AD">
        <w:rPr>
          <w:sz w:val="26"/>
          <w:szCs w:val="26"/>
        </w:rPr>
        <w:t xml:space="preserve"> сельского поселения, о муниципальном правовом акте о внесении изменений и дополнений в Устав </w:t>
      </w:r>
      <w:proofErr w:type="spellStart"/>
      <w:r w:rsidRPr="008735AD">
        <w:rPr>
          <w:sz w:val="26"/>
          <w:szCs w:val="26"/>
        </w:rPr>
        <w:t>Подозерского</w:t>
      </w:r>
      <w:proofErr w:type="spellEnd"/>
      <w:r w:rsidRPr="008735AD">
        <w:rPr>
          <w:sz w:val="26"/>
          <w:szCs w:val="26"/>
        </w:rPr>
        <w:t xml:space="preserve"> сельского поселения в государственный реестр уставов муниципальных образований субъекта Российской Федерации.».</w:t>
      </w:r>
    </w:p>
    <w:p w14:paraId="5124CDB1" w14:textId="77777777" w:rsidR="008735AD" w:rsidRPr="008735AD" w:rsidRDefault="008735AD" w:rsidP="008735AD">
      <w:pPr>
        <w:ind w:firstLine="709"/>
        <w:jc w:val="both"/>
        <w:rPr>
          <w:sz w:val="26"/>
          <w:szCs w:val="26"/>
        </w:rPr>
      </w:pPr>
    </w:p>
    <w:p w14:paraId="0BF3EE33" w14:textId="77777777" w:rsidR="008735AD" w:rsidRPr="008735AD" w:rsidRDefault="008735AD" w:rsidP="008735AD">
      <w:pPr>
        <w:ind w:firstLine="709"/>
        <w:jc w:val="both"/>
        <w:rPr>
          <w:sz w:val="26"/>
          <w:szCs w:val="26"/>
        </w:rPr>
      </w:pPr>
    </w:p>
    <w:p w14:paraId="2805C769" w14:textId="77777777" w:rsidR="008735AD" w:rsidRPr="008735AD" w:rsidRDefault="008735AD" w:rsidP="008735AD">
      <w:pPr>
        <w:ind w:firstLine="709"/>
        <w:jc w:val="both"/>
        <w:rPr>
          <w:sz w:val="26"/>
          <w:szCs w:val="26"/>
        </w:rPr>
      </w:pPr>
    </w:p>
    <w:p w14:paraId="00BFD96C" w14:textId="77777777" w:rsidR="008735AD" w:rsidRPr="008735AD" w:rsidRDefault="008735AD" w:rsidP="008735AD">
      <w:pPr>
        <w:ind w:firstLine="709"/>
        <w:jc w:val="both"/>
        <w:rPr>
          <w:sz w:val="26"/>
          <w:szCs w:val="26"/>
        </w:rPr>
      </w:pPr>
    </w:p>
    <w:p w14:paraId="373D3206" w14:textId="77777777" w:rsidR="008735AD" w:rsidRPr="008735AD" w:rsidRDefault="008735AD" w:rsidP="008735AD">
      <w:pPr>
        <w:pStyle w:val="a6"/>
        <w:ind w:firstLine="567"/>
        <w:jc w:val="both"/>
        <w:rPr>
          <w:rFonts w:ascii="Times New Roman" w:hAnsi="Times New Roman"/>
        </w:rPr>
      </w:pPr>
      <w:r w:rsidRPr="008735AD">
        <w:rPr>
          <w:rFonts w:ascii="Times New Roman" w:hAnsi="Times New Roman"/>
          <w:color w:val="000000"/>
          <w:sz w:val="28"/>
          <w:szCs w:val="28"/>
        </w:rPr>
        <w:t xml:space="preserve"> </w:t>
      </w:r>
    </w:p>
    <w:p w14:paraId="41B4E047" w14:textId="77777777" w:rsidR="008735AD" w:rsidRPr="008735AD" w:rsidRDefault="008735AD" w:rsidP="008735AD">
      <w:pPr>
        <w:pStyle w:val="a6"/>
        <w:rPr>
          <w:rFonts w:ascii="Times New Roman" w:hAnsi="Times New Roman"/>
        </w:rPr>
      </w:pPr>
    </w:p>
    <w:p w14:paraId="530CE44D" w14:textId="77777777" w:rsidR="008735AD" w:rsidRPr="008735AD" w:rsidRDefault="008735AD" w:rsidP="008735AD">
      <w:pPr>
        <w:pStyle w:val="a6"/>
        <w:jc w:val="right"/>
        <w:rPr>
          <w:rFonts w:ascii="Times New Roman" w:hAnsi="Times New Roman"/>
        </w:rPr>
      </w:pPr>
      <w:r w:rsidRPr="008735AD">
        <w:rPr>
          <w:rFonts w:ascii="Times New Roman" w:hAnsi="Times New Roman"/>
        </w:rPr>
        <w:t xml:space="preserve">Приложение № 2 </w:t>
      </w:r>
    </w:p>
    <w:p w14:paraId="309F3604" w14:textId="77777777" w:rsidR="008735AD" w:rsidRPr="008735AD" w:rsidRDefault="008735AD" w:rsidP="008735AD">
      <w:pPr>
        <w:pStyle w:val="a6"/>
        <w:jc w:val="right"/>
        <w:rPr>
          <w:rFonts w:ascii="Times New Roman" w:hAnsi="Times New Roman"/>
        </w:rPr>
      </w:pPr>
      <w:r w:rsidRPr="008735AD">
        <w:rPr>
          <w:rFonts w:ascii="Times New Roman" w:hAnsi="Times New Roman"/>
        </w:rPr>
        <w:t>к решению Совета</w:t>
      </w:r>
    </w:p>
    <w:p w14:paraId="66E7FB56" w14:textId="77777777" w:rsidR="008735AD" w:rsidRPr="008735AD" w:rsidRDefault="008735AD" w:rsidP="008735AD">
      <w:pPr>
        <w:pStyle w:val="a6"/>
        <w:jc w:val="right"/>
        <w:rPr>
          <w:rFonts w:ascii="Times New Roman" w:hAnsi="Times New Roman"/>
        </w:rPr>
      </w:pPr>
      <w:proofErr w:type="spellStart"/>
      <w:r w:rsidRPr="008735AD">
        <w:rPr>
          <w:rFonts w:ascii="Times New Roman" w:hAnsi="Times New Roman"/>
        </w:rPr>
        <w:t>Подозерского</w:t>
      </w:r>
      <w:proofErr w:type="spellEnd"/>
      <w:r w:rsidRPr="008735AD">
        <w:rPr>
          <w:rFonts w:ascii="Times New Roman" w:hAnsi="Times New Roman"/>
        </w:rPr>
        <w:t xml:space="preserve"> сельского поселения                                                                                                                    от  13.05.2026 №53 </w:t>
      </w:r>
    </w:p>
    <w:p w14:paraId="6CA201CF" w14:textId="77777777" w:rsidR="008735AD" w:rsidRPr="008735AD" w:rsidRDefault="008735AD" w:rsidP="008735AD">
      <w:pPr>
        <w:pStyle w:val="a6"/>
        <w:jc w:val="center"/>
        <w:rPr>
          <w:rFonts w:ascii="Times New Roman" w:hAnsi="Times New Roman"/>
          <w:sz w:val="28"/>
          <w:szCs w:val="28"/>
        </w:rPr>
      </w:pPr>
    </w:p>
    <w:p w14:paraId="1E2C4DCC" w14:textId="77777777" w:rsidR="008735AD" w:rsidRPr="008735AD" w:rsidRDefault="008735AD" w:rsidP="008735AD">
      <w:pPr>
        <w:pStyle w:val="a6"/>
        <w:jc w:val="center"/>
        <w:rPr>
          <w:rFonts w:ascii="Times New Roman" w:hAnsi="Times New Roman"/>
          <w:sz w:val="28"/>
          <w:szCs w:val="28"/>
        </w:rPr>
      </w:pPr>
      <w:r w:rsidRPr="008735AD">
        <w:rPr>
          <w:rFonts w:ascii="Times New Roman" w:hAnsi="Times New Roman"/>
          <w:sz w:val="28"/>
          <w:szCs w:val="28"/>
        </w:rPr>
        <w:t>ПОРЯДОК</w:t>
      </w:r>
    </w:p>
    <w:p w14:paraId="24B15EA8"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учета предложений по проекту муниципального правового акта</w:t>
      </w:r>
    </w:p>
    <w:p w14:paraId="43891AD0"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 xml:space="preserve">«О внесении изменений и дополнений в Устав </w:t>
      </w:r>
      <w:proofErr w:type="spellStart"/>
      <w:r w:rsidRPr="008735AD">
        <w:rPr>
          <w:rFonts w:ascii="Times New Roman" w:hAnsi="Times New Roman"/>
          <w:b/>
          <w:sz w:val="28"/>
          <w:szCs w:val="28"/>
        </w:rPr>
        <w:t>Подозерского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7DD677D9" w14:textId="77777777" w:rsidR="008735AD" w:rsidRPr="008735AD" w:rsidRDefault="008735AD" w:rsidP="008735AD">
      <w:pPr>
        <w:pStyle w:val="a6"/>
        <w:rPr>
          <w:rFonts w:ascii="Times New Roman" w:hAnsi="Times New Roman"/>
          <w:sz w:val="28"/>
          <w:szCs w:val="28"/>
        </w:rPr>
      </w:pPr>
    </w:p>
    <w:p w14:paraId="27C0BB51"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27DED317"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2. С предложениями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14:paraId="2A54E9D5"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3.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14:paraId="169B4701"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4. Предложения в письменной форме подаются по адресу: 155136, Ивановская область, Комсомольский район, с. </w:t>
      </w:r>
      <w:proofErr w:type="spellStart"/>
      <w:r w:rsidRPr="008735AD">
        <w:rPr>
          <w:rFonts w:ascii="Times New Roman" w:hAnsi="Times New Roman"/>
          <w:sz w:val="28"/>
          <w:szCs w:val="28"/>
        </w:rPr>
        <w:t>Подозеский</w:t>
      </w:r>
      <w:proofErr w:type="spellEnd"/>
      <w:r w:rsidRPr="008735AD">
        <w:rPr>
          <w:rFonts w:ascii="Times New Roman" w:hAnsi="Times New Roman"/>
          <w:sz w:val="28"/>
          <w:szCs w:val="28"/>
        </w:rPr>
        <w:t xml:space="preserve">, ул. Ленина, 22-а, в администрацию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в комиссию по проведению публичных слушаний (тел. 2-41-95).</w:t>
      </w:r>
    </w:p>
    <w:p w14:paraId="5DFFB4CC"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5.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поступающие в администрацию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учитываются и систематизируются комиссией по проведению публичных слушаний.</w:t>
      </w:r>
    </w:p>
    <w:p w14:paraId="35C7E23B"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6. Предложения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принимаются в течение 10 дней с момента обнародования настоящего порядка.</w:t>
      </w:r>
    </w:p>
    <w:p w14:paraId="503ECF65" w14:textId="6E0FE7F2" w:rsidR="008735AD" w:rsidRDefault="008735AD" w:rsidP="008735AD">
      <w:pPr>
        <w:pStyle w:val="a6"/>
        <w:rPr>
          <w:rFonts w:ascii="Times New Roman" w:hAnsi="Times New Roman"/>
          <w:sz w:val="28"/>
          <w:szCs w:val="28"/>
        </w:rPr>
      </w:pPr>
    </w:p>
    <w:p w14:paraId="73422047" w14:textId="4ADD3D40" w:rsidR="00385621" w:rsidRDefault="00385621" w:rsidP="008735AD">
      <w:pPr>
        <w:pStyle w:val="a6"/>
        <w:rPr>
          <w:rFonts w:ascii="Times New Roman" w:hAnsi="Times New Roman"/>
          <w:sz w:val="28"/>
          <w:szCs w:val="28"/>
        </w:rPr>
      </w:pPr>
    </w:p>
    <w:p w14:paraId="2483AB06" w14:textId="77777777" w:rsidR="00385621" w:rsidRPr="008735AD" w:rsidRDefault="00385621" w:rsidP="008735AD">
      <w:pPr>
        <w:pStyle w:val="a6"/>
        <w:rPr>
          <w:rFonts w:ascii="Times New Roman" w:hAnsi="Times New Roman"/>
          <w:sz w:val="28"/>
          <w:szCs w:val="28"/>
        </w:rPr>
      </w:pPr>
    </w:p>
    <w:p w14:paraId="6B8F94D2" w14:textId="77777777" w:rsidR="008735AD" w:rsidRPr="008735AD" w:rsidRDefault="008735AD" w:rsidP="008735AD">
      <w:pPr>
        <w:pStyle w:val="a6"/>
        <w:jc w:val="right"/>
        <w:rPr>
          <w:rFonts w:ascii="Times New Roman" w:hAnsi="Times New Roman"/>
        </w:rPr>
      </w:pPr>
      <w:r w:rsidRPr="008735AD">
        <w:rPr>
          <w:rFonts w:ascii="Times New Roman" w:hAnsi="Times New Roman"/>
        </w:rPr>
        <w:lastRenderedPageBreak/>
        <w:t xml:space="preserve">Приложение № 3 </w:t>
      </w:r>
    </w:p>
    <w:p w14:paraId="7E4D1F1E" w14:textId="77777777" w:rsidR="008735AD" w:rsidRPr="008735AD" w:rsidRDefault="008735AD" w:rsidP="008735AD">
      <w:pPr>
        <w:pStyle w:val="a6"/>
        <w:jc w:val="right"/>
        <w:rPr>
          <w:rFonts w:ascii="Times New Roman" w:hAnsi="Times New Roman"/>
        </w:rPr>
      </w:pPr>
      <w:r w:rsidRPr="008735AD">
        <w:rPr>
          <w:rFonts w:ascii="Times New Roman" w:hAnsi="Times New Roman"/>
        </w:rPr>
        <w:t xml:space="preserve">к решению Совета </w:t>
      </w:r>
      <w:proofErr w:type="spellStart"/>
      <w:r w:rsidRPr="008735AD">
        <w:rPr>
          <w:rFonts w:ascii="Times New Roman" w:hAnsi="Times New Roman"/>
        </w:rPr>
        <w:t>Подозерского</w:t>
      </w:r>
      <w:proofErr w:type="spellEnd"/>
    </w:p>
    <w:p w14:paraId="6FAFB237" w14:textId="77777777" w:rsidR="008735AD" w:rsidRPr="008735AD" w:rsidRDefault="008735AD" w:rsidP="008735AD">
      <w:pPr>
        <w:pStyle w:val="a6"/>
        <w:jc w:val="right"/>
        <w:rPr>
          <w:rFonts w:ascii="Times New Roman" w:hAnsi="Times New Roman"/>
        </w:rPr>
      </w:pPr>
      <w:r w:rsidRPr="008735AD">
        <w:rPr>
          <w:rFonts w:ascii="Times New Roman" w:hAnsi="Times New Roman"/>
        </w:rPr>
        <w:t xml:space="preserve">сельского поселения </w:t>
      </w:r>
    </w:p>
    <w:p w14:paraId="4254CC9C" w14:textId="77777777" w:rsidR="008735AD" w:rsidRPr="008735AD" w:rsidRDefault="008735AD" w:rsidP="008735AD">
      <w:pPr>
        <w:pStyle w:val="a6"/>
        <w:jc w:val="right"/>
        <w:rPr>
          <w:rFonts w:ascii="Times New Roman" w:hAnsi="Times New Roman"/>
        </w:rPr>
      </w:pPr>
      <w:r w:rsidRPr="008735AD">
        <w:rPr>
          <w:rFonts w:ascii="Times New Roman" w:hAnsi="Times New Roman"/>
        </w:rPr>
        <w:t xml:space="preserve">                                                                                                               от 13.05. 2026  №53</w:t>
      </w:r>
    </w:p>
    <w:p w14:paraId="4A3A546A" w14:textId="77777777" w:rsidR="008735AD" w:rsidRPr="008735AD" w:rsidRDefault="008735AD" w:rsidP="008735AD">
      <w:pPr>
        <w:tabs>
          <w:tab w:val="left" w:pos="5990"/>
        </w:tabs>
        <w:jc w:val="center"/>
        <w:rPr>
          <w:b/>
          <w:sz w:val="28"/>
          <w:szCs w:val="28"/>
        </w:rPr>
      </w:pPr>
    </w:p>
    <w:p w14:paraId="3AC534E2" w14:textId="77777777" w:rsidR="008735AD" w:rsidRPr="008735AD" w:rsidRDefault="008735AD" w:rsidP="008735AD">
      <w:pPr>
        <w:tabs>
          <w:tab w:val="left" w:pos="5990"/>
        </w:tabs>
        <w:jc w:val="center"/>
        <w:rPr>
          <w:b/>
          <w:sz w:val="28"/>
          <w:szCs w:val="28"/>
        </w:rPr>
      </w:pPr>
      <w:r w:rsidRPr="008735AD">
        <w:rPr>
          <w:b/>
          <w:sz w:val="28"/>
          <w:szCs w:val="28"/>
        </w:rPr>
        <w:t>ПОРЯДОК</w:t>
      </w:r>
    </w:p>
    <w:p w14:paraId="3A8A9BCB"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участия граждан в обсуждении проекта муниципального правового акта</w:t>
      </w:r>
    </w:p>
    <w:p w14:paraId="72877E7A" w14:textId="77777777" w:rsidR="008735AD" w:rsidRPr="008735AD" w:rsidRDefault="008735AD" w:rsidP="008735AD">
      <w:pPr>
        <w:pStyle w:val="a6"/>
        <w:jc w:val="center"/>
        <w:rPr>
          <w:rFonts w:ascii="Times New Roman" w:hAnsi="Times New Roman"/>
          <w:b/>
          <w:sz w:val="28"/>
          <w:szCs w:val="28"/>
        </w:rPr>
      </w:pPr>
      <w:r w:rsidRPr="008735AD">
        <w:rPr>
          <w:rFonts w:ascii="Times New Roman" w:hAnsi="Times New Roman"/>
          <w:b/>
          <w:sz w:val="28"/>
          <w:szCs w:val="28"/>
        </w:rPr>
        <w:t xml:space="preserve">«О внесении изменений и дополнений в Устав </w:t>
      </w:r>
      <w:proofErr w:type="spellStart"/>
      <w:r w:rsidRPr="008735AD">
        <w:rPr>
          <w:rFonts w:ascii="Times New Roman" w:hAnsi="Times New Roman"/>
          <w:b/>
          <w:sz w:val="28"/>
          <w:szCs w:val="28"/>
        </w:rPr>
        <w:t>Подозерского</w:t>
      </w:r>
      <w:proofErr w:type="spellEnd"/>
      <w:r w:rsidRPr="008735AD">
        <w:rPr>
          <w:rFonts w:ascii="Times New Roman" w:hAnsi="Times New Roman"/>
          <w:b/>
          <w:sz w:val="28"/>
          <w:szCs w:val="28"/>
        </w:rPr>
        <w:t xml:space="preserve"> сельского поселения Комсомольского муниципального района Ивановской области»</w:t>
      </w:r>
    </w:p>
    <w:p w14:paraId="530C1650" w14:textId="77777777" w:rsidR="008735AD" w:rsidRPr="008735AD" w:rsidRDefault="008735AD" w:rsidP="008735AD">
      <w:pPr>
        <w:pStyle w:val="a6"/>
        <w:jc w:val="both"/>
        <w:rPr>
          <w:rFonts w:ascii="Times New Roman" w:hAnsi="Times New Roman"/>
          <w:sz w:val="28"/>
          <w:szCs w:val="28"/>
        </w:rPr>
      </w:pPr>
    </w:p>
    <w:p w14:paraId="11C0EEFB"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1. Настоящий порядок разработан в соответствии с частью 3 статьи 56 Федерального закона от 20.03.2025 № 33-ФЗ «Об общих принципах организации местного самоуправления в единой системе публичной власти» и Уставом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319CC696"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2. Публичные слушания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проводятся с оформлением итогов обсуждения и принятого решения.</w:t>
      </w:r>
    </w:p>
    <w:p w14:paraId="667B3332"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3. Проведение публичных слушаний назначить на «02» июня 2026 года в 15 часов 00 минут по адресу: Ивановская область, Комсомольский район, село </w:t>
      </w:r>
      <w:proofErr w:type="spellStart"/>
      <w:r w:rsidRPr="008735AD">
        <w:rPr>
          <w:rFonts w:ascii="Times New Roman" w:hAnsi="Times New Roman"/>
          <w:sz w:val="28"/>
          <w:szCs w:val="28"/>
        </w:rPr>
        <w:t>Подозерский</w:t>
      </w:r>
      <w:proofErr w:type="spellEnd"/>
      <w:r w:rsidRPr="008735AD">
        <w:rPr>
          <w:rFonts w:ascii="Times New Roman" w:hAnsi="Times New Roman"/>
          <w:sz w:val="28"/>
          <w:szCs w:val="28"/>
        </w:rPr>
        <w:t xml:space="preserve">, улица Ленина, д. 22-а, в здании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w:t>
      </w:r>
    </w:p>
    <w:p w14:paraId="1F67E2AD"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4. В публичных слушаниях по проекту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вправе участвовать жители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в том числе представители политических партий, общественных и иных организаций, расположенных на территории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w:t>
      </w:r>
    </w:p>
    <w:p w14:paraId="6F6FD4B2"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5. Регистрация участников публичных слушаний проводится в администрации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за один час до начала официального проведения публичных слушаний.</w:t>
      </w:r>
    </w:p>
    <w:p w14:paraId="303FA64E"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6. Решение по итогам обсуждения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14:paraId="14DBB8B5" w14:textId="77777777" w:rsidR="008735AD" w:rsidRPr="008735AD" w:rsidRDefault="008735AD" w:rsidP="008735AD">
      <w:pPr>
        <w:pStyle w:val="a6"/>
        <w:ind w:firstLine="567"/>
        <w:jc w:val="both"/>
        <w:rPr>
          <w:rFonts w:ascii="Times New Roman" w:hAnsi="Times New Roman"/>
          <w:sz w:val="28"/>
          <w:szCs w:val="28"/>
        </w:rPr>
      </w:pPr>
      <w:r w:rsidRPr="008735AD">
        <w:rPr>
          <w:rFonts w:ascii="Times New Roman" w:hAnsi="Times New Roman"/>
          <w:sz w:val="28"/>
          <w:szCs w:val="28"/>
        </w:rPr>
        <w:t xml:space="preserve">7. Не позднее 10 дней со дня подведения итогов обсуждения проекта муниципального правового акта  «О внесении изменений и дополнений в Устав </w:t>
      </w:r>
      <w:proofErr w:type="spellStart"/>
      <w:r w:rsidRPr="008735AD">
        <w:rPr>
          <w:rFonts w:ascii="Times New Roman" w:hAnsi="Times New Roman"/>
          <w:sz w:val="28"/>
          <w:szCs w:val="28"/>
        </w:rPr>
        <w:t>Подозерского</w:t>
      </w:r>
      <w:proofErr w:type="spellEnd"/>
      <w:r w:rsidRPr="008735AD">
        <w:rPr>
          <w:rFonts w:ascii="Times New Roman" w:hAnsi="Times New Roman"/>
          <w:sz w:val="28"/>
          <w:szCs w:val="28"/>
        </w:rPr>
        <w:t xml:space="preserve"> сельского поселения Комсомольского муниципального района Ивановской области» и принятого на основании их решения, обнародовать результаты публичных слушаний.</w:t>
      </w:r>
    </w:p>
    <w:p w14:paraId="4C49BE56" w14:textId="77777777" w:rsidR="008735AD" w:rsidRPr="008735AD" w:rsidRDefault="008735AD" w:rsidP="008735AD">
      <w:pPr>
        <w:pStyle w:val="a6"/>
        <w:ind w:firstLine="567"/>
        <w:jc w:val="both"/>
        <w:rPr>
          <w:rFonts w:ascii="Times New Roman" w:hAnsi="Times New Roman"/>
          <w:sz w:val="28"/>
          <w:szCs w:val="28"/>
        </w:rPr>
      </w:pPr>
    </w:p>
    <w:p w14:paraId="1E9B8CAA" w14:textId="77777777" w:rsidR="008735AD" w:rsidRPr="008735AD" w:rsidRDefault="008735AD" w:rsidP="00170890">
      <w:pPr>
        <w:widowControl w:val="0"/>
        <w:jc w:val="center"/>
        <w:rPr>
          <w:b/>
          <w:color w:val="auto"/>
        </w:rPr>
      </w:pPr>
    </w:p>
    <w:p w14:paraId="62200141" w14:textId="531A7F9B" w:rsidR="00170890" w:rsidRPr="008735AD" w:rsidRDefault="00170890" w:rsidP="00170890">
      <w:pPr>
        <w:widowControl w:val="0"/>
        <w:jc w:val="center"/>
        <w:rPr>
          <w:b/>
          <w:color w:val="auto"/>
        </w:rPr>
      </w:pPr>
      <w:r w:rsidRPr="008735AD">
        <w:rPr>
          <w:b/>
          <w:color w:val="auto"/>
        </w:rPr>
        <w:t>Ответственный за выпуск -</w:t>
      </w:r>
    </w:p>
    <w:p w14:paraId="00DD0FCE" w14:textId="77777777" w:rsidR="00170890" w:rsidRPr="008735AD" w:rsidRDefault="00170890" w:rsidP="00170890">
      <w:pPr>
        <w:widowControl w:val="0"/>
        <w:jc w:val="center"/>
        <w:rPr>
          <w:b/>
          <w:color w:val="auto"/>
        </w:rPr>
      </w:pPr>
      <w:r w:rsidRPr="008735AD">
        <w:rPr>
          <w:b/>
          <w:color w:val="auto"/>
        </w:rPr>
        <w:t>заместитель Главы Администрации, руководителя аппарата</w:t>
      </w:r>
    </w:p>
    <w:p w14:paraId="3BB4089C" w14:textId="7B48EE97" w:rsidR="00170890" w:rsidRPr="008735AD" w:rsidRDefault="00170890" w:rsidP="00170890">
      <w:pPr>
        <w:widowControl w:val="0"/>
        <w:jc w:val="center"/>
        <w:rPr>
          <w:b/>
          <w:color w:val="auto"/>
        </w:rPr>
      </w:pPr>
      <w:r w:rsidRPr="008735AD">
        <w:rPr>
          <w:b/>
          <w:color w:val="auto"/>
        </w:rPr>
        <w:t>Шарыгина И.А.</w:t>
      </w:r>
    </w:p>
    <w:p w14:paraId="04BB1A0D" w14:textId="77777777" w:rsidR="00170890" w:rsidRPr="008735AD" w:rsidRDefault="00170890" w:rsidP="00170890">
      <w:pPr>
        <w:widowControl w:val="0"/>
        <w:jc w:val="center"/>
        <w:rPr>
          <w:b/>
          <w:color w:val="auto"/>
        </w:rPr>
      </w:pPr>
      <w:r w:rsidRPr="008735AD">
        <w:rPr>
          <w:b/>
          <w:color w:val="auto"/>
        </w:rPr>
        <w:t> </w:t>
      </w:r>
    </w:p>
    <w:p w14:paraId="18E30758" w14:textId="77777777" w:rsidR="00170890" w:rsidRPr="008735AD" w:rsidRDefault="00170890" w:rsidP="00170890">
      <w:pPr>
        <w:widowControl w:val="0"/>
        <w:jc w:val="center"/>
        <w:rPr>
          <w:b/>
          <w:color w:val="auto"/>
        </w:rPr>
      </w:pPr>
      <w:r w:rsidRPr="008735AD">
        <w:rPr>
          <w:b/>
          <w:color w:val="auto"/>
        </w:rPr>
        <w:t> </w:t>
      </w:r>
    </w:p>
    <w:p w14:paraId="589D6B4C" w14:textId="77777777" w:rsidR="00170890" w:rsidRPr="008735AD" w:rsidRDefault="00170890" w:rsidP="00170890">
      <w:pPr>
        <w:widowControl w:val="0"/>
        <w:jc w:val="center"/>
        <w:rPr>
          <w:b/>
          <w:color w:val="auto"/>
        </w:rPr>
      </w:pPr>
      <w:r w:rsidRPr="008735AD">
        <w:rPr>
          <w:b/>
          <w:color w:val="auto"/>
        </w:rPr>
        <w:t>Тираж 50 экз. Распространяется бесплатно.</w:t>
      </w:r>
    </w:p>
    <w:p w14:paraId="2A2A2285" w14:textId="77777777" w:rsidR="00170890" w:rsidRPr="008735AD" w:rsidRDefault="00170890" w:rsidP="00170890">
      <w:pPr>
        <w:widowControl w:val="0"/>
        <w:jc w:val="center"/>
        <w:rPr>
          <w:b/>
          <w:color w:val="auto"/>
        </w:rPr>
      </w:pPr>
      <w:r w:rsidRPr="008735AD">
        <w:rPr>
          <w:b/>
          <w:color w:val="auto"/>
        </w:rPr>
        <w:t> </w:t>
      </w:r>
    </w:p>
    <w:p w14:paraId="2D7B0EFA" w14:textId="77777777" w:rsidR="00170890" w:rsidRPr="008735AD" w:rsidRDefault="00170890" w:rsidP="00170890">
      <w:pPr>
        <w:widowControl w:val="0"/>
        <w:jc w:val="center"/>
        <w:rPr>
          <w:b/>
          <w:color w:val="auto"/>
        </w:rPr>
      </w:pPr>
      <w:r w:rsidRPr="008735AD">
        <w:rPr>
          <w:b/>
          <w:color w:val="auto"/>
        </w:rPr>
        <w:t xml:space="preserve">Администрация </w:t>
      </w:r>
    </w:p>
    <w:p w14:paraId="64FA4B4F" w14:textId="77777777" w:rsidR="00170890" w:rsidRPr="008735AD" w:rsidRDefault="00170890" w:rsidP="00170890">
      <w:pPr>
        <w:widowControl w:val="0"/>
        <w:jc w:val="center"/>
        <w:rPr>
          <w:b/>
          <w:color w:val="auto"/>
        </w:rPr>
      </w:pPr>
      <w:r w:rsidRPr="008735AD">
        <w:rPr>
          <w:b/>
          <w:color w:val="auto"/>
        </w:rPr>
        <w:t>Комсомольского муниципального района</w:t>
      </w:r>
    </w:p>
    <w:p w14:paraId="71280245" w14:textId="77777777" w:rsidR="00170890" w:rsidRPr="008735AD" w:rsidRDefault="00170890" w:rsidP="00170890">
      <w:pPr>
        <w:widowControl w:val="0"/>
        <w:jc w:val="center"/>
        <w:rPr>
          <w:b/>
          <w:color w:val="auto"/>
        </w:rPr>
      </w:pPr>
      <w:r w:rsidRPr="008735AD">
        <w:rPr>
          <w:b/>
          <w:color w:val="auto"/>
        </w:rPr>
        <w:t>Ивановской области</w:t>
      </w:r>
    </w:p>
    <w:p w14:paraId="26EBF27A" w14:textId="77777777" w:rsidR="00170890" w:rsidRPr="008735AD" w:rsidRDefault="00170890" w:rsidP="00170890">
      <w:pPr>
        <w:widowControl w:val="0"/>
        <w:jc w:val="center"/>
        <w:rPr>
          <w:b/>
          <w:color w:val="auto"/>
        </w:rPr>
      </w:pPr>
      <w:r w:rsidRPr="008735AD">
        <w:rPr>
          <w:b/>
          <w:color w:val="auto"/>
        </w:rPr>
        <w:t> </w:t>
      </w:r>
    </w:p>
    <w:p w14:paraId="44C1EAE4" w14:textId="77777777" w:rsidR="00170890" w:rsidRPr="008735AD" w:rsidRDefault="00170890" w:rsidP="00170890">
      <w:pPr>
        <w:widowControl w:val="0"/>
        <w:jc w:val="center"/>
        <w:rPr>
          <w:b/>
          <w:color w:val="auto"/>
        </w:rPr>
      </w:pPr>
      <w:r w:rsidRPr="008735AD">
        <w:rPr>
          <w:b/>
          <w:color w:val="auto"/>
        </w:rPr>
        <w:t>Индекс: 155150</w:t>
      </w:r>
    </w:p>
    <w:p w14:paraId="5E5D0BFC" w14:textId="77777777" w:rsidR="00170890" w:rsidRPr="008735AD" w:rsidRDefault="00170890" w:rsidP="00170890">
      <w:pPr>
        <w:widowControl w:val="0"/>
        <w:jc w:val="center"/>
        <w:rPr>
          <w:b/>
          <w:color w:val="auto"/>
        </w:rPr>
      </w:pPr>
      <w:r w:rsidRPr="008735AD">
        <w:rPr>
          <w:b/>
          <w:color w:val="auto"/>
        </w:rPr>
        <w:t>Ивановская область,</w:t>
      </w:r>
    </w:p>
    <w:p w14:paraId="32A1B69D" w14:textId="77777777" w:rsidR="00170890" w:rsidRPr="008735AD" w:rsidRDefault="00170890" w:rsidP="00170890">
      <w:pPr>
        <w:widowControl w:val="0"/>
        <w:jc w:val="center"/>
        <w:rPr>
          <w:b/>
          <w:color w:val="auto"/>
        </w:rPr>
      </w:pPr>
      <w:proofErr w:type="spellStart"/>
      <w:r w:rsidRPr="008735AD">
        <w:rPr>
          <w:b/>
          <w:color w:val="auto"/>
        </w:rPr>
        <w:t>г.Комсомольск</w:t>
      </w:r>
      <w:proofErr w:type="spellEnd"/>
      <w:r w:rsidRPr="008735AD">
        <w:rPr>
          <w:b/>
          <w:color w:val="auto"/>
        </w:rPr>
        <w:t>,</w:t>
      </w:r>
    </w:p>
    <w:p w14:paraId="00E76660" w14:textId="77777777" w:rsidR="00170890" w:rsidRPr="008735AD" w:rsidRDefault="00170890" w:rsidP="00170890">
      <w:pPr>
        <w:widowControl w:val="0"/>
        <w:jc w:val="center"/>
        <w:rPr>
          <w:b/>
          <w:color w:val="auto"/>
        </w:rPr>
      </w:pPr>
      <w:r w:rsidRPr="008735AD">
        <w:rPr>
          <w:b/>
          <w:color w:val="auto"/>
        </w:rPr>
        <w:t>ул.50 лет ВЛКСМ, д.2</w:t>
      </w:r>
    </w:p>
    <w:p w14:paraId="484F3356" w14:textId="77777777" w:rsidR="00170890" w:rsidRPr="008735AD" w:rsidRDefault="00170890" w:rsidP="00170890">
      <w:pPr>
        <w:widowControl w:val="0"/>
        <w:jc w:val="center"/>
        <w:rPr>
          <w:b/>
          <w:color w:val="auto"/>
          <w:lang w:val="en-US"/>
        </w:rPr>
      </w:pPr>
      <w:r w:rsidRPr="008735AD">
        <w:rPr>
          <w:b/>
          <w:color w:val="auto"/>
        </w:rPr>
        <w:t>Тел</w:t>
      </w:r>
      <w:r w:rsidRPr="008735AD">
        <w:rPr>
          <w:b/>
          <w:color w:val="auto"/>
          <w:lang w:val="en-US"/>
        </w:rPr>
        <w:t xml:space="preserve">.: 8 (49352) </w:t>
      </w:r>
      <w:r w:rsidR="002A4149" w:rsidRPr="008735AD">
        <w:rPr>
          <w:b/>
          <w:color w:val="auto"/>
          <w:lang w:val="en-US"/>
        </w:rPr>
        <w:t>4</w:t>
      </w:r>
      <w:r w:rsidRPr="008735AD">
        <w:rPr>
          <w:b/>
          <w:color w:val="auto"/>
          <w:lang w:val="en-US"/>
        </w:rPr>
        <w:t>-11-78</w:t>
      </w:r>
    </w:p>
    <w:p w14:paraId="21714881" w14:textId="77777777" w:rsidR="001D2250" w:rsidRPr="008735AD" w:rsidRDefault="00170890" w:rsidP="004B5C47">
      <w:pPr>
        <w:widowControl w:val="0"/>
        <w:jc w:val="center"/>
        <w:rPr>
          <w:color w:val="auto"/>
          <w:lang w:val="en-US"/>
        </w:rPr>
      </w:pPr>
      <w:r w:rsidRPr="008735AD">
        <w:rPr>
          <w:b/>
          <w:color w:val="auto"/>
          <w:lang w:val="en-US"/>
        </w:rPr>
        <w:t>E-mail: admin.komsomolsk@mail.ru</w:t>
      </w:r>
    </w:p>
    <w:p w14:paraId="11F74F23" w14:textId="689CA2D4" w:rsidR="00957021" w:rsidRPr="008735AD" w:rsidRDefault="00957021">
      <w:pPr>
        <w:widowControl w:val="0"/>
        <w:jc w:val="center"/>
        <w:rPr>
          <w:color w:val="auto"/>
          <w:lang w:val="en-US"/>
        </w:rPr>
      </w:pPr>
    </w:p>
    <w:p w14:paraId="5C1F9361" w14:textId="77777777" w:rsidR="00B4001B" w:rsidRPr="008735AD" w:rsidRDefault="00B4001B">
      <w:pPr>
        <w:widowControl w:val="0"/>
        <w:jc w:val="center"/>
        <w:rPr>
          <w:color w:val="auto"/>
          <w:lang w:val="en-US"/>
        </w:rPr>
      </w:pPr>
    </w:p>
    <w:sectPr w:rsidR="00B4001B" w:rsidRPr="008735AD" w:rsidSect="00023416">
      <w:headerReference w:type="default" r:id="rId58"/>
      <w:footerReference w:type="default" r:id="rId59"/>
      <w:footerReference w:type="first" r:id="rId60"/>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6B1E" w14:textId="77777777" w:rsidR="004810B1" w:rsidRDefault="004810B1" w:rsidP="00C66F05">
      <w:r>
        <w:separator/>
      </w:r>
    </w:p>
  </w:endnote>
  <w:endnote w:type="continuationSeparator" w:id="0">
    <w:p w14:paraId="5271AE47" w14:textId="77777777" w:rsidR="004810B1" w:rsidRDefault="004810B1"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Mincho"/>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83351" w14:textId="77777777" w:rsidR="004810B1" w:rsidRDefault="004810B1" w:rsidP="00C66F05">
      <w:r>
        <w:separator/>
      </w:r>
    </w:p>
  </w:footnote>
  <w:footnote w:type="continuationSeparator" w:id="0">
    <w:p w14:paraId="2DF2433D" w14:textId="77777777" w:rsidR="004810B1" w:rsidRDefault="004810B1" w:rsidP="00C66F05">
      <w:r>
        <w:continuationSeparator/>
      </w:r>
    </w:p>
  </w:footnote>
  <w:footnote w:id="1">
    <w:p w14:paraId="3EF344D9" w14:textId="77777777" w:rsidR="00792F62" w:rsidRDefault="00792F62" w:rsidP="00792F62">
      <w:pPr>
        <w:pStyle w:val="aff9"/>
        <w:ind w:firstLine="709"/>
      </w:pPr>
      <w:r>
        <w:rPr>
          <w:rStyle w:val="affff5"/>
          <w:rFonts w:ascii="Times New Roman" w:hAnsi="Times New Roman"/>
        </w:rPr>
        <w:footnoteRef/>
      </w:r>
      <w:r>
        <w:rPr>
          <w:rFonts w:ascii="Times New Roman" w:hAnsi="Times New Roman"/>
        </w:rPr>
        <w:t xml:space="preserve"> Указывается в соответствии со сроком (предельным сроком) оказания Услуги (Услуг), установленным </w:t>
      </w:r>
      <w:r>
        <w:rPr>
          <w:rFonts w:ascii="Times New Roman" w:hAnsi="Times New Roman"/>
        </w:rPr>
        <w:br/>
        <w:t>в муниципальном социальном заказе.</w:t>
      </w:r>
    </w:p>
  </w:footnote>
  <w:footnote w:id="2">
    <w:p w14:paraId="15A51F43" w14:textId="77777777" w:rsidR="00792F62" w:rsidRDefault="00792F62" w:rsidP="00792F62">
      <w:pPr>
        <w:autoSpaceDE w:val="0"/>
        <w:autoSpaceDN w:val="0"/>
        <w:adjustRightInd w:val="0"/>
        <w:ind w:firstLine="709"/>
        <w:jc w:val="both"/>
      </w:pPr>
      <w:r>
        <w:rPr>
          <w:rStyle w:val="affff5"/>
        </w:rPr>
        <w:footnoteRef/>
      </w:r>
      <w:r>
        <w:t xml:space="preserve"> Указывается наименование(я) и реестровый номер в общероссийском базовом (отраслевыми) перечне </w:t>
      </w:r>
      <w:r>
        <w:br/>
        <w:t>(классификаторе) муниципальной (</w:t>
      </w:r>
      <w:r>
        <w:t xml:space="preserve">ых) услуги (услуг), оказываемой(ых) физическим лицам, установленные </w:t>
      </w:r>
      <w:r>
        <w:br/>
        <w:t xml:space="preserve">в соответствии с бюджетным законодательством Российской Федерации. </w:t>
      </w:r>
    </w:p>
  </w:footnote>
  <w:footnote w:id="3">
    <w:p w14:paraId="7AAD0C6D"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В приложении № 1 к настоящей Типовой форме соглашения</w:t>
      </w:r>
      <w:r w:rsidRPr="00467C82">
        <w:rPr>
          <w:rFonts w:ascii="Times New Roman" w:hAnsi="Times New Roman"/>
        </w:rPr>
        <w:t xml:space="preserve"> </w:t>
      </w:r>
      <w:r>
        <w:rPr>
          <w:rFonts w:ascii="Times New Roman" w:hAnsi="Times New Roman"/>
        </w:rPr>
        <w:t>приведен рекомендуемый образец приложения.</w:t>
      </w:r>
    </w:p>
  </w:footnote>
  <w:footnote w:id="4">
    <w:p w14:paraId="5BC2AF8D" w14:textId="77777777" w:rsidR="00792F62" w:rsidRDefault="00792F62" w:rsidP="00792F62">
      <w:pPr>
        <w:pStyle w:val="aff9"/>
        <w:ind w:firstLine="709"/>
      </w:pPr>
      <w:r w:rsidRPr="00E421DC">
        <w:rPr>
          <w:rStyle w:val="affff5"/>
          <w:rFonts w:ascii="Times New Roman" w:hAnsi="Times New Roman"/>
        </w:rPr>
        <w:footnoteRef/>
      </w:r>
      <w:r w:rsidRPr="00E421DC">
        <w:rPr>
          <w:rFonts w:ascii="Times New Roman" w:hAnsi="Times New Roman"/>
        </w:rPr>
        <w:t xml:space="preserve"> В приложении</w:t>
      </w:r>
      <w:r>
        <w:rPr>
          <w:rFonts w:ascii="Times New Roman" w:hAnsi="Times New Roman"/>
        </w:rPr>
        <w:t xml:space="preserve"> № 2 к настоящей Типовой форме соглашения</w:t>
      </w:r>
      <w:r w:rsidRPr="00467C82">
        <w:rPr>
          <w:rFonts w:ascii="Times New Roman" w:hAnsi="Times New Roman"/>
        </w:rPr>
        <w:t xml:space="preserve"> </w:t>
      </w:r>
      <w:r>
        <w:rPr>
          <w:rFonts w:ascii="Times New Roman" w:hAnsi="Times New Roman"/>
        </w:rPr>
        <w:t>приведен рекомендуемый образец приложения.</w:t>
      </w:r>
    </w:p>
  </w:footnote>
  <w:footnote w:id="5">
    <w:p w14:paraId="56D59B19"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Указываются иные условия предоставления Субсидии, предусмотренные Порядком предоставления </w:t>
      </w:r>
      <w:r>
        <w:rPr>
          <w:rFonts w:ascii="Times New Roman" w:hAnsi="Times New Roman"/>
        </w:rPr>
        <w:br/>
        <w:t>Субсидии (при наличии).</w:t>
      </w:r>
    </w:p>
  </w:footnote>
  <w:footnote w:id="6">
    <w:p w14:paraId="5BABF6FB" w14:textId="77777777" w:rsidR="00792F62" w:rsidRDefault="00792F62" w:rsidP="00792F62">
      <w:pPr>
        <w:pStyle w:val="aff9"/>
        <w:ind w:firstLine="709"/>
      </w:pPr>
      <w:r w:rsidRPr="00E421DC">
        <w:rPr>
          <w:rStyle w:val="affff5"/>
          <w:rFonts w:ascii="Times New Roman" w:hAnsi="Times New Roman"/>
        </w:rPr>
        <w:footnoteRef/>
      </w:r>
      <w:r w:rsidRPr="00E421DC">
        <w:rPr>
          <w:rFonts w:ascii="Times New Roman" w:hAnsi="Times New Roman"/>
        </w:rPr>
        <w:t xml:space="preserve"> В</w:t>
      </w:r>
      <w:r>
        <w:rPr>
          <w:rFonts w:ascii="Times New Roman" w:hAnsi="Times New Roman"/>
        </w:rPr>
        <w:t xml:space="preserve"> приложении № 3 к настоящей Типовой форме соглашения</w:t>
      </w:r>
      <w:r w:rsidRPr="00467C82">
        <w:rPr>
          <w:rFonts w:ascii="Times New Roman" w:hAnsi="Times New Roman"/>
        </w:rPr>
        <w:t xml:space="preserve"> </w:t>
      </w:r>
      <w:r>
        <w:rPr>
          <w:rFonts w:ascii="Times New Roman" w:hAnsi="Times New Roman"/>
        </w:rPr>
        <w:t>приведен рекомендуемый образец приложения</w:t>
      </w:r>
    </w:p>
  </w:footnote>
  <w:footnote w:id="7">
    <w:p w14:paraId="6F2EE069"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Подлежит включению в случае, предусмотренном пунктом 1 части 6 статьи 9 Федерального закона, при </w:t>
      </w:r>
      <w:r>
        <w:rPr>
          <w:rFonts w:ascii="Times New Roman" w:hAnsi="Times New Roman"/>
        </w:rPr>
        <w:br/>
        <w:t>предоставлении Субсидии в порядке финансового обеспечения затрат.</w:t>
      </w:r>
    </w:p>
  </w:footnote>
  <w:footnote w:id="8">
    <w:p w14:paraId="74640531"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Подлежит включению в случае, если Субсидия предоставляется в порядке возмещения затрат. Указываются </w:t>
      </w:r>
      <w:r>
        <w:rPr>
          <w:rFonts w:ascii="Times New Roman" w:hAnsi="Times New Roman"/>
        </w:rPr>
        <w:br/>
        <w:t>в том числе иные документы, определенные Порядком предоставления субсидии, подтверждающие оказание Услуги (Услуг) (при наличии).</w:t>
      </w:r>
    </w:p>
  </w:footnote>
  <w:footnote w:id="9">
    <w:p w14:paraId="3C281C1E"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В приложении № 4 к настоящей Типовой форме соглашения</w:t>
      </w:r>
      <w:r w:rsidRPr="00C56064">
        <w:rPr>
          <w:rFonts w:ascii="Times New Roman" w:hAnsi="Times New Roman"/>
        </w:rPr>
        <w:t xml:space="preserve"> </w:t>
      </w:r>
      <w:r>
        <w:rPr>
          <w:rFonts w:ascii="Times New Roman" w:hAnsi="Times New Roman"/>
        </w:rPr>
        <w:t>приведен рекомендуемый образец приложения.</w:t>
      </w:r>
    </w:p>
  </w:footnote>
  <w:footnote w:id="10">
    <w:p w14:paraId="69CB735A"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Указывается в размере, определенном актом Уполномоченного органа, если соответствующая сумма</w:t>
      </w:r>
      <w:r>
        <w:rPr>
          <w:rFonts w:ascii="Times New Roman" w:hAnsi="Times New Roman"/>
        </w:rPr>
        <w:br/>
        <w:t xml:space="preserve"> в отраслях социальной сферы не установлена Правительством Российской Федерации.</w:t>
      </w:r>
    </w:p>
  </w:footnote>
  <w:footnote w:id="11">
    <w:p w14:paraId="3D153656"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В приложении № 5 к настоящей Типовой форме соглашения</w:t>
      </w:r>
      <w:r w:rsidRPr="00C56064">
        <w:rPr>
          <w:rFonts w:ascii="Times New Roman" w:hAnsi="Times New Roman"/>
        </w:rPr>
        <w:t xml:space="preserve"> </w:t>
      </w:r>
      <w:r>
        <w:rPr>
          <w:rFonts w:ascii="Times New Roman" w:hAnsi="Times New Roman"/>
        </w:rPr>
        <w:t>приведен рекомендуемый образец приложения.</w:t>
      </w:r>
    </w:p>
  </w:footnote>
  <w:footnote w:id="12">
    <w:p w14:paraId="71D257A2" w14:textId="77777777" w:rsidR="00792F62" w:rsidRPr="00E421DC" w:rsidRDefault="00792F62" w:rsidP="00792F62">
      <w:pPr>
        <w:pStyle w:val="aff9"/>
        <w:ind w:firstLine="709"/>
        <w:rPr>
          <w:rFonts w:ascii="Times New Roman" w:hAnsi="Times New Roman"/>
        </w:rPr>
      </w:pPr>
      <w:r w:rsidRPr="00E421DC">
        <w:rPr>
          <w:rStyle w:val="affff5"/>
          <w:rFonts w:ascii="Times New Roman" w:hAnsi="Times New Roman"/>
        </w:rPr>
        <w:footnoteRef/>
      </w:r>
      <w:r w:rsidRPr="00E421DC">
        <w:rPr>
          <w:rFonts w:ascii="Times New Roman" w:hAnsi="Times New Roman"/>
        </w:rPr>
        <w:t xml:space="preserve"> </w:t>
      </w:r>
      <w:r>
        <w:rPr>
          <w:rFonts w:ascii="Times New Roman" w:hAnsi="Times New Roman"/>
        </w:rPr>
        <w:t>В приложении № 6 к настоящей Типовой форме соглашения</w:t>
      </w:r>
      <w:r w:rsidRPr="00467C82">
        <w:rPr>
          <w:rFonts w:ascii="Times New Roman" w:hAnsi="Times New Roman"/>
        </w:rPr>
        <w:t xml:space="preserve"> </w:t>
      </w:r>
      <w:r>
        <w:rPr>
          <w:rFonts w:ascii="Times New Roman" w:hAnsi="Times New Roman"/>
        </w:rPr>
        <w:t>приведен рекомендуемый образец приложения</w:t>
      </w:r>
    </w:p>
  </w:footnote>
  <w:footnote w:id="13">
    <w:p w14:paraId="2D78CC40"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Указываются иные условия, помимо условий, установленных настоящей Типовой формой соглашения,</w:t>
      </w:r>
      <w:r>
        <w:rPr>
          <w:rFonts w:ascii="Times New Roman" w:hAnsi="Times New Roman"/>
        </w:rPr>
        <w:br/>
        <w:t xml:space="preserve"> в случае если такие условия установлены федеральными законами или Порядком предоставления субсидии.</w:t>
      </w:r>
    </w:p>
  </w:footnote>
  <w:footnote w:id="14">
    <w:p w14:paraId="0E408A65"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Дополнительное соглашение к Соглашению оформляется согласно приложению № 7 к настоящей Типовой</w:t>
      </w:r>
      <w:r>
        <w:rPr>
          <w:rFonts w:ascii="Times New Roman" w:hAnsi="Times New Roman"/>
        </w:rPr>
        <w:br/>
        <w:t>форме соглашения.</w:t>
      </w:r>
    </w:p>
  </w:footnote>
  <w:footnote w:id="15">
    <w:p w14:paraId="5D0A01AE" w14:textId="77777777" w:rsidR="00792F62" w:rsidRDefault="00792F62" w:rsidP="00792F62">
      <w:pPr>
        <w:pStyle w:val="aff9"/>
        <w:ind w:firstLine="709"/>
      </w:pPr>
      <w:r>
        <w:rPr>
          <w:rStyle w:val="affff5"/>
          <w:rFonts w:ascii="Times New Roman" w:hAnsi="Times New Roman"/>
        </w:rPr>
        <w:footnoteRef/>
      </w:r>
      <w:r>
        <w:rPr>
          <w:rFonts w:ascii="Times New Roman" w:hAnsi="Times New Roman"/>
        </w:rPr>
        <w:t xml:space="preserve"> Дополнительное соглашение о расторжении Соглашения оформляется согласно приложению № 8 к </w:t>
      </w:r>
      <w:r>
        <w:rPr>
          <w:rFonts w:ascii="Times New Roman" w:hAnsi="Times New Roman"/>
        </w:rPr>
        <w:br/>
        <w:t>настоящей Типовой форме соглашения.</w:t>
      </w:r>
    </w:p>
  </w:footnote>
  <w:footnote w:id="16">
    <w:p w14:paraId="63EF6ADE"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В приложении № 9 к настоящей Типовой форме соглашения приведен рекомендуемый образец уведомления о расторжении соглашения.</w:t>
      </w:r>
    </w:p>
  </w:footnote>
  <w:footnote w:id="17">
    <w:p w14:paraId="72E3ADBF" w14:textId="77777777" w:rsidR="00792F62" w:rsidRDefault="00792F62" w:rsidP="00792F62">
      <w:pPr>
        <w:ind w:firstLine="709"/>
        <w:jc w:val="both"/>
      </w:pPr>
      <w:r>
        <w:rPr>
          <w:rStyle w:val="affff5"/>
        </w:rPr>
        <w:footnoteRef/>
      </w:r>
      <w:r>
        <w:t xml:space="preserve"> </w:t>
      </w:r>
      <w:r>
        <w:rPr>
          <w:rFonts w:eastAsia="Calibri"/>
        </w:rPr>
        <w:t>Указывается в случае заключения Дополнительного соглашения к соглашению, заключаемого по результатам отбора исполнителей муниципальных услуг в социальной сфере.</w:t>
      </w:r>
    </w:p>
  </w:footnote>
  <w:footnote w:id="18">
    <w:p w14:paraId="238D7632"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Приложение формируется в случае, предусмотренном пунктом 1 части 6 статьи 9 Федерального </w:t>
      </w:r>
      <w:r>
        <w:rPr>
          <w:rFonts w:ascii="Times New Roman" w:hAnsi="Times New Roman"/>
        </w:rPr>
        <w:br/>
        <w:t xml:space="preserve">закона от 13 июля 2020 г. № 189-ФЗ «О государственном (муниципальном) социальном заказе на оказание </w:t>
      </w:r>
      <w:r>
        <w:rPr>
          <w:rFonts w:ascii="Times New Roman" w:hAnsi="Times New Roman"/>
        </w:rPr>
        <w:br/>
        <w:t>государственных (муниципальных) услуг в социальной сфере» (далее – Федеральный закон).</w:t>
      </w:r>
    </w:p>
  </w:footnote>
  <w:footnote w:id="19">
    <w:p w14:paraId="04FC0EBF"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Сведения об объеме (размере) Субсидии, подлежащей предоставлению Исполнителю, формируются на основании данных сформированных в пункте 2 настоящего </w:t>
      </w:r>
      <w:r>
        <w:rPr>
          <w:rFonts w:ascii="Times New Roman" w:hAnsi="Times New Roman"/>
        </w:rPr>
        <w:br/>
        <w:t>расчета.</w:t>
      </w:r>
    </w:p>
  </w:footnote>
  <w:footnote w:id="20">
    <w:p w14:paraId="54CE59CD"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Информация, предусматриваемая в пункте 2 настоящего расчета, формируется нарастающим итогом.</w:t>
      </w:r>
    </w:p>
  </w:footnote>
  <w:footnote w:id="21">
    <w:p w14:paraId="0B57F1F4" w14:textId="77777777" w:rsidR="00792F62" w:rsidRDefault="00792F62" w:rsidP="00792F62">
      <w:pPr>
        <w:widowControl w:val="0"/>
        <w:autoSpaceDE w:val="0"/>
        <w:autoSpaceDN w:val="0"/>
        <w:adjustRightInd w:val="0"/>
        <w:ind w:firstLine="709"/>
        <w:jc w:val="both"/>
        <w:outlineLvl w:val="1"/>
      </w:pPr>
      <w:r>
        <w:rPr>
          <w:rStyle w:val="affff5"/>
        </w:rPr>
        <w:footnoteRef/>
      </w:r>
      <w:r>
        <w:t xml:space="preserve"> 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w:t>
      </w:r>
      <w:r>
        <w:br/>
        <w:t>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реестровой записи об Исполнителе.</w:t>
      </w:r>
    </w:p>
  </w:footnote>
  <w:footnote w:id="22">
    <w:p w14:paraId="47E9E75F" w14:textId="77777777" w:rsidR="00792F62" w:rsidRDefault="00792F62" w:rsidP="00792F62">
      <w:pPr>
        <w:pStyle w:val="affffffff6"/>
        <w:ind w:firstLine="709"/>
        <w:jc w:val="both"/>
      </w:pPr>
      <w:r>
        <w:rPr>
          <w:rStyle w:val="affff5"/>
        </w:rPr>
        <w:footnoteRef/>
      </w:r>
      <w:r>
        <w:t xml:space="preserve"> Заполняется:</w:t>
      </w:r>
    </w:p>
    <w:p w14:paraId="735DF728" w14:textId="77777777" w:rsidR="00792F62" w:rsidRDefault="00792F62" w:rsidP="00792F62">
      <w:pPr>
        <w:pStyle w:val="affffffff6"/>
        <w:ind w:firstLine="709"/>
        <w:jc w:val="both"/>
      </w:pPr>
      <w:r>
        <w:t xml:space="preserve">в соответствии с информацией, включенной в реестр потребителей услуг, имеющих право на получение </w:t>
      </w:r>
      <w:r>
        <w:rPr>
          <w:rFonts w:eastAsia="Calibri"/>
        </w:rPr>
        <w:t xml:space="preserve">муниципальной </w:t>
      </w:r>
      <w:r>
        <w:t xml:space="preserve">услуги в социальной сфере в соответствии с социальным сертификатом, формируемый в соответствии с </w:t>
      </w:r>
      <w:hyperlink r:id="rId1" w:history="1">
        <w:r>
          <w:t xml:space="preserve">частью 3 </w:t>
        </w:r>
        <w:r>
          <w:br/>
          <w:t>статьи 20</w:t>
        </w:r>
      </w:hyperlink>
      <w:r>
        <w:t xml:space="preserve"> Федерального закона (далее – реестр потребителей), в случае оказания Услуги (Услуг) с предоставлением социального сертификата; </w:t>
      </w:r>
    </w:p>
    <w:p w14:paraId="76DFBCF4" w14:textId="77777777" w:rsidR="00792F62" w:rsidRDefault="00792F62" w:rsidP="00792F62">
      <w:pPr>
        <w:pStyle w:val="affffffff6"/>
        <w:ind w:firstLine="709"/>
        <w:jc w:val="both"/>
      </w:pPr>
      <w:r>
        <w:t xml:space="preserve">в соответствии с информацией, включенной в социальный сертификат, в случае, предусмотренном частью 12 статьи 20 Федерального закона. </w:t>
      </w:r>
    </w:p>
  </w:footnote>
  <w:footnote w:id="23">
    <w:p w14:paraId="0060CD90" w14:textId="77777777" w:rsidR="00792F62" w:rsidRDefault="00792F62" w:rsidP="00792F62">
      <w:pPr>
        <w:widowControl w:val="0"/>
        <w:autoSpaceDE w:val="0"/>
        <w:autoSpaceDN w:val="0"/>
        <w:adjustRightInd w:val="0"/>
        <w:ind w:firstLine="709"/>
        <w:jc w:val="both"/>
      </w:pPr>
      <w:r>
        <w:rPr>
          <w:rStyle w:val="affff5"/>
        </w:rPr>
        <w:footnoteRef/>
      </w:r>
      <w:r>
        <w:t xml:space="preserve"> Заполняется в соответствии с информацией, включенной в реестр потребителей.</w:t>
      </w:r>
    </w:p>
  </w:footnote>
  <w:footnote w:id="24">
    <w:p w14:paraId="1CBAB69A"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w:t>
      </w:r>
      <w:r>
        <w:rPr>
          <w:rFonts w:ascii="Times New Roman" w:eastAsia="Calibri" w:hAnsi="Times New Roman"/>
        </w:rPr>
        <w:t>Заполняется в</w:t>
      </w:r>
      <w:r>
        <w:rPr>
          <w:rFonts w:ascii="Times New Roman" w:eastAsia="Calibri" w:hAnsi="Times New Roman"/>
          <w:vertAlign w:val="superscript"/>
        </w:rPr>
        <w:t xml:space="preserve"> </w:t>
      </w:r>
      <w:r>
        <w:rPr>
          <w:rFonts w:ascii="Times New Roman" w:hAnsi="Times New Roman"/>
        </w:rPr>
        <w:t xml:space="preserve">соответствии с установленным законодательством Российской Федерации сроком (предельным сроком) оказания </w:t>
      </w:r>
      <w:r>
        <w:rPr>
          <w:rFonts w:ascii="Times New Roman" w:eastAsia="Calibri" w:hAnsi="Times New Roman"/>
        </w:rPr>
        <w:t xml:space="preserve">муниципальной </w:t>
      </w:r>
      <w:r>
        <w:rPr>
          <w:rFonts w:ascii="Times New Roman" w:hAnsi="Times New Roman"/>
          <w:lang w:eastAsia="ru-RU"/>
        </w:rPr>
        <w:t>Услуги (Услуг).</w:t>
      </w:r>
    </w:p>
  </w:footnote>
  <w:footnote w:id="25">
    <w:p w14:paraId="41FBE8A5" w14:textId="77777777" w:rsidR="00792F62" w:rsidRDefault="00792F62" w:rsidP="00792F62">
      <w:pPr>
        <w:pStyle w:val="aff9"/>
        <w:spacing w:line="228" w:lineRule="auto"/>
        <w:ind w:firstLine="709"/>
        <w:rPr>
          <w:rFonts w:ascii="Times New Roman" w:hAnsi="Times New Roman"/>
        </w:rPr>
      </w:pPr>
      <w:r>
        <w:rPr>
          <w:rStyle w:val="affff5"/>
          <w:rFonts w:ascii="Times New Roman" w:hAnsi="Times New Roman"/>
        </w:rPr>
        <w:footnoteRef/>
      </w:r>
      <w:r>
        <w:rPr>
          <w:rFonts w:ascii="Times New Roman" w:hAnsi="Times New Roman"/>
        </w:rPr>
        <w:t xml:space="preserve"> Формируется в случае, предусмотренном пунктом 1 части 6 статьи 9 Федерального закона от 13 июля 2020 г. </w:t>
      </w:r>
      <w:r>
        <w:rPr>
          <w:rFonts w:ascii="Times New Roman" w:hAnsi="Times New Roman"/>
        </w:rPr>
        <w:br/>
        <w:t>№ 189-ФЗ «О государственном (муниципальном) социальном заказе на оказание государственных (муниципальных)</w:t>
      </w:r>
      <w:r>
        <w:rPr>
          <w:rFonts w:ascii="Times New Roman" w:hAnsi="Times New Roman"/>
        </w:rPr>
        <w:br/>
        <w:t>Услуг в социальной сфере» при предоставлении субсидии в порядке финансового обеспечения затрат.</w:t>
      </w:r>
    </w:p>
  </w:footnote>
  <w:footnote w:id="26">
    <w:p w14:paraId="7818DABA" w14:textId="77777777" w:rsidR="00792F62" w:rsidRDefault="00792F62" w:rsidP="00792F62">
      <w:pPr>
        <w:pStyle w:val="1fffe"/>
        <w:spacing w:line="228" w:lineRule="auto"/>
        <w:ind w:firstLine="709"/>
        <w:jc w:val="both"/>
        <w:rPr>
          <w:rFonts w:ascii="Times New Roman" w:hAnsi="Times New Roman" w:cs="Times New Roman"/>
        </w:rPr>
      </w:pPr>
      <w:r>
        <w:rPr>
          <w:rStyle w:val="affff5"/>
          <w:rFonts w:ascii="Times New Roman" w:hAnsi="Times New Roman" w:cs="Times New Roman"/>
        </w:rPr>
        <w:footnoteRef/>
      </w:r>
      <w:r>
        <w:rPr>
          <w:rFonts w:ascii="Times New Roman" w:hAnsi="Times New Roman" w:cs="Times New Roman"/>
        </w:rPr>
        <w:t xml:space="preserve"> Указывается в случае заключения Дополнительного соглашения к Соглашению.</w:t>
      </w:r>
    </w:p>
  </w:footnote>
  <w:footnote w:id="27">
    <w:p w14:paraId="6C8C1B23" w14:textId="77777777" w:rsidR="00792F62" w:rsidRDefault="00792F62" w:rsidP="00792F62">
      <w:pPr>
        <w:pStyle w:val="aff9"/>
        <w:spacing w:line="228" w:lineRule="auto"/>
        <w:ind w:firstLine="709"/>
        <w:rPr>
          <w:rFonts w:ascii="Times New Roman" w:hAnsi="Times New Roman"/>
        </w:rPr>
      </w:pPr>
      <w:r>
        <w:rPr>
          <w:rStyle w:val="affff5"/>
          <w:rFonts w:ascii="Times New Roman" w:hAnsi="Times New Roman"/>
        </w:rPr>
        <w:footnoteRef/>
      </w:r>
      <w:r>
        <w:rPr>
          <w:rFonts w:ascii="Times New Roman" w:hAnsi="Times New Roman"/>
        </w:rPr>
        <w:t xml:space="preserve"> При представлении уточненного плана-графика указывается номер очередного внесения изменения в приложение (например, «1», «2», «3», «…»).</w:t>
      </w:r>
    </w:p>
  </w:footnote>
  <w:footnote w:id="28">
    <w:p w14:paraId="55F9FA6F"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Указывается в соответствии с муниципальным социальным заказом на оказание </w:t>
      </w:r>
      <w:r>
        <w:rPr>
          <w:rFonts w:ascii="Times New Roman" w:eastAsia="Calibri" w:hAnsi="Times New Roman"/>
        </w:rPr>
        <w:t xml:space="preserve">муниципальных </w:t>
      </w:r>
      <w:r>
        <w:rPr>
          <w:rFonts w:ascii="Times New Roman" w:hAnsi="Times New Roman"/>
        </w:rPr>
        <w:t xml:space="preserve">услуг </w:t>
      </w:r>
      <w:r>
        <w:rPr>
          <w:rFonts w:ascii="Times New Roman" w:hAnsi="Times New Roman"/>
        </w:rPr>
        <w:br/>
        <w:t>в социальной сфере, утвержденным Уполномоченным органом (далее – муниципальный социальный заказ).</w:t>
      </w:r>
    </w:p>
  </w:footnote>
  <w:footnote w:id="29">
    <w:p w14:paraId="720963BD" w14:textId="77777777" w:rsidR="00792F62" w:rsidRDefault="00792F62" w:rsidP="00792F62">
      <w:pPr>
        <w:widowControl w:val="0"/>
        <w:autoSpaceDE w:val="0"/>
        <w:autoSpaceDN w:val="0"/>
        <w:adjustRightInd w:val="0"/>
        <w:ind w:firstLine="709"/>
        <w:jc w:val="both"/>
        <w:outlineLvl w:val="1"/>
      </w:pPr>
      <w:r>
        <w:rPr>
          <w:rStyle w:val="affff5"/>
        </w:rPr>
        <w:footnoteRef/>
      </w:r>
      <w:r>
        <w:t xml:space="preserve"> Указывается:</w:t>
      </w:r>
    </w:p>
    <w:p w14:paraId="6D444DAE" w14:textId="77777777" w:rsidR="00792F62" w:rsidRDefault="00792F62" w:rsidP="00792F62">
      <w:pPr>
        <w:widowControl w:val="0"/>
        <w:tabs>
          <w:tab w:val="left" w:pos="2968"/>
        </w:tabs>
        <w:autoSpaceDE w:val="0"/>
        <w:autoSpaceDN w:val="0"/>
        <w:adjustRightInd w:val="0"/>
        <w:ind w:firstLine="709"/>
        <w:jc w:val="both"/>
        <w:outlineLvl w:val="1"/>
      </w:pPr>
      <w:r>
        <w:t xml:space="preserve">период, установленный пунктом 4.3.6.3 соглашения, заключаемого по результатам отбора </w:t>
      </w:r>
      <w:r>
        <w:br/>
        <w:t xml:space="preserve">исполнителей </w:t>
      </w:r>
      <w:r>
        <w:rPr>
          <w:rFonts w:eastAsia="Calibri"/>
        </w:rPr>
        <w:t xml:space="preserve">муниципальных </w:t>
      </w:r>
      <w:r>
        <w:t>услуг в социальной сфере (далее – Соглашение);</w:t>
      </w:r>
    </w:p>
    <w:p w14:paraId="70650E82" w14:textId="77777777" w:rsidR="00792F62" w:rsidRDefault="00792F62" w:rsidP="00792F62">
      <w:pPr>
        <w:widowControl w:val="0"/>
        <w:tabs>
          <w:tab w:val="left" w:pos="2968"/>
        </w:tabs>
        <w:autoSpaceDE w:val="0"/>
        <w:autoSpaceDN w:val="0"/>
        <w:adjustRightInd w:val="0"/>
        <w:ind w:firstLine="709"/>
        <w:jc w:val="both"/>
        <w:outlineLvl w:val="1"/>
      </w:pPr>
      <w:r>
        <w:t>«месяц» в случае, предусмотренном пунктом 1 части 6 статьи 9 Федерального закона;</w:t>
      </w:r>
    </w:p>
    <w:p w14:paraId="6FEA8CA2" w14:textId="77777777" w:rsidR="00792F62" w:rsidRDefault="00792F62" w:rsidP="00792F62">
      <w:pPr>
        <w:widowControl w:val="0"/>
        <w:tabs>
          <w:tab w:val="left" w:pos="2968"/>
        </w:tabs>
        <w:autoSpaceDE w:val="0"/>
        <w:autoSpaceDN w:val="0"/>
        <w:adjustRightInd w:val="0"/>
        <w:ind w:firstLine="709"/>
        <w:jc w:val="both"/>
        <w:outlineLvl w:val="1"/>
      </w:pPr>
      <w:r>
        <w:t>«9 месяцев» в случае, предусмотренном пунктом 4.3.6.5 Соглашения;</w:t>
      </w:r>
    </w:p>
    <w:p w14:paraId="142202FD" w14:textId="77777777" w:rsidR="00792F62" w:rsidRDefault="00792F62" w:rsidP="00792F62">
      <w:pPr>
        <w:widowControl w:val="0"/>
        <w:tabs>
          <w:tab w:val="left" w:pos="2968"/>
        </w:tabs>
        <w:autoSpaceDE w:val="0"/>
        <w:autoSpaceDN w:val="0"/>
        <w:adjustRightInd w:val="0"/>
        <w:ind w:firstLine="709"/>
        <w:jc w:val="both"/>
        <w:outlineLvl w:val="1"/>
      </w:pPr>
      <w:r>
        <w:t>«год» в случае, предусмотренном пунктом 4.3.6.6 Соглашения.</w:t>
      </w:r>
    </w:p>
  </w:footnote>
  <w:footnote w:id="30">
    <w:p w14:paraId="77D9592E" w14:textId="77777777" w:rsidR="00792F62" w:rsidRDefault="00792F62" w:rsidP="00792F62">
      <w:pPr>
        <w:autoSpaceDE w:val="0"/>
        <w:autoSpaceDN w:val="0"/>
        <w:adjustRightInd w:val="0"/>
        <w:ind w:firstLine="709"/>
        <w:jc w:val="both"/>
      </w:pPr>
      <w:r>
        <w:rPr>
          <w:rStyle w:val="affff5"/>
        </w:rPr>
        <w:footnoteRef/>
      </w:r>
      <w:r>
        <w:t xml:space="preserve"> В случае если соглашение, заключаемое по результатам отбора исполнителей </w:t>
      </w:r>
      <w:r>
        <w:rPr>
          <w:rFonts w:eastAsia="Calibri"/>
        </w:rPr>
        <w:t>муниципальн</w:t>
      </w:r>
      <w:r>
        <w:t xml:space="preserve">ых услуг </w:t>
      </w:r>
      <w:r>
        <w:br/>
        <w:t xml:space="preserve">в социальной сфере, заключается в электронной форме, номер такого соглашения присваивается в государственной </w:t>
      </w:r>
      <w:r>
        <w:br/>
        <w:t>интегрированной информационной системе управления общественными финансами «Электронный бюджет».</w:t>
      </w:r>
    </w:p>
    <w:p w14:paraId="683F3F88" w14:textId="77777777" w:rsidR="00792F62" w:rsidRDefault="00792F62" w:rsidP="00792F62">
      <w:pPr>
        <w:autoSpaceDE w:val="0"/>
        <w:autoSpaceDN w:val="0"/>
        <w:adjustRightInd w:val="0"/>
        <w:ind w:firstLine="709"/>
        <w:jc w:val="both"/>
      </w:pPr>
    </w:p>
  </w:footnote>
  <w:footnote w:id="31">
    <w:p w14:paraId="5D752E21" w14:textId="77777777" w:rsidR="00792F62" w:rsidRDefault="00792F62" w:rsidP="00792F62">
      <w:pPr>
        <w:widowControl w:val="0"/>
        <w:autoSpaceDE w:val="0"/>
        <w:autoSpaceDN w:val="0"/>
        <w:adjustRightInd w:val="0"/>
        <w:ind w:firstLine="709"/>
        <w:jc w:val="both"/>
      </w:pPr>
      <w:r>
        <w:rPr>
          <w:rStyle w:val="affff5"/>
        </w:rPr>
        <w:footnoteRef/>
      </w:r>
      <w:r>
        <w:t xml:space="preserve"> При оформлении дополнительного соглашения к Соглашению используются пункты настоящего приложения </w:t>
      </w:r>
      <w:r>
        <w:br/>
        <w:t>к Типовой форме соглашения, соответствующие пунктам и (или) главам Соглашения, в которые вносятся изменения.</w:t>
      </w:r>
    </w:p>
    <w:p w14:paraId="73778D23" w14:textId="77777777" w:rsidR="00792F62" w:rsidRDefault="00792F62" w:rsidP="00792F62">
      <w:pPr>
        <w:pStyle w:val="aff9"/>
      </w:pPr>
    </w:p>
  </w:footnote>
  <w:footnote w:id="32">
    <w:p w14:paraId="4C6E8029"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Реквизиты Исполнителя, являющегося физическим лицом – производителем товаров, работ, услуг, не </w:t>
      </w:r>
      <w:r>
        <w:rPr>
          <w:rFonts w:ascii="Times New Roman" w:hAnsi="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rPr>
        <w:br/>
        <w:t>реквизитов не предусмотрено.</w:t>
      </w:r>
    </w:p>
  </w:footnote>
  <w:footnote w:id="33">
    <w:p w14:paraId="463775E4" w14:textId="77777777" w:rsidR="00792F62" w:rsidRDefault="00792F62" w:rsidP="00792F62">
      <w:pPr>
        <w:autoSpaceDE w:val="0"/>
        <w:autoSpaceDN w:val="0"/>
        <w:adjustRightInd w:val="0"/>
        <w:ind w:firstLine="709"/>
        <w:jc w:val="both"/>
      </w:pPr>
      <w:r>
        <w:rPr>
          <w:rStyle w:val="affff5"/>
        </w:rPr>
        <w:footnoteRef/>
      </w:r>
      <w:r>
        <w:t xml:space="preserve"> В заголовочной части приложений к Дополнительному соглашению к Соглашению указывается, что </w:t>
      </w:r>
      <w:r>
        <w:br/>
        <w:t>приложение является приложением № ____ к Дополнительному соглашению от «__» _______ 20__ года № ____.</w:t>
      </w:r>
    </w:p>
  </w:footnote>
  <w:footnote w:id="34">
    <w:p w14:paraId="58B2933A" w14:textId="77777777" w:rsidR="00792F62" w:rsidRDefault="00792F62" w:rsidP="00792F62">
      <w:pPr>
        <w:pStyle w:val="aff9"/>
        <w:ind w:firstLine="709"/>
      </w:pPr>
      <w:r>
        <w:rPr>
          <w:rStyle w:val="affff5"/>
          <w:rFonts w:ascii="Times New Roman" w:hAnsi="Times New Roman"/>
        </w:rPr>
        <w:footnoteRef/>
      </w:r>
      <w:r>
        <w:rPr>
          <w:rFonts w:ascii="Times New Roman" w:hAnsi="Times New Roman"/>
          <w:lang w:eastAsia="ru-RU"/>
        </w:rPr>
        <w:t xml:space="preserve"> Указываются иные конкретные условия (при необходимости).</w:t>
      </w:r>
    </w:p>
  </w:footnote>
  <w:footnote w:id="35">
    <w:p w14:paraId="55C70B62" w14:textId="77777777" w:rsidR="00792F62" w:rsidRDefault="00792F62" w:rsidP="00792F62">
      <w:pPr>
        <w:pStyle w:val="aff9"/>
        <w:ind w:firstLine="709"/>
        <w:rPr>
          <w:rFonts w:ascii="Times New Roman" w:hAnsi="Times New Roman"/>
        </w:rPr>
      </w:pPr>
      <w:r>
        <w:rPr>
          <w:rStyle w:val="affff5"/>
          <w:rFonts w:ascii="Times New Roman" w:hAnsi="Times New Roman"/>
        </w:rPr>
        <w:footnoteRef/>
      </w:r>
      <w:r>
        <w:rPr>
          <w:rFonts w:ascii="Times New Roman" w:hAnsi="Times New Roman"/>
        </w:rPr>
        <w:t xml:space="preserve"> Указывается код по бюджетной классификации расходов бюджета, по которому в местном бюджете предусмотрены бюджетные ассигнования на финансовое обеспечение муниципального социального заказа </w:t>
      </w:r>
      <w:r>
        <w:rPr>
          <w:rFonts w:ascii="Times New Roman" w:hAnsi="Times New Roman"/>
        </w:rPr>
        <w:br/>
        <w:t>(далее – код БК).</w:t>
      </w:r>
    </w:p>
  </w:footnote>
  <w:footnote w:id="36">
    <w:p w14:paraId="500C9D58" w14:textId="77777777" w:rsidR="00792F62" w:rsidRDefault="00792F62" w:rsidP="00792F62">
      <w:pPr>
        <w:widowControl w:val="0"/>
        <w:autoSpaceDE w:val="0"/>
        <w:autoSpaceDN w:val="0"/>
        <w:adjustRightInd w:val="0"/>
        <w:ind w:firstLine="709"/>
        <w:jc w:val="both"/>
      </w:pPr>
      <w:r>
        <w:rPr>
          <w:rStyle w:val="affff5"/>
        </w:rPr>
        <w:footnoteRef/>
      </w:r>
      <w:r>
        <w:t xml:space="preserve"> 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t>пунктах 2.1</w:t>
        </w:r>
      </w:hyperlink>
      <w:r>
        <w:t xml:space="preserve"> и </w:t>
      </w:r>
      <w:hyperlink w:anchor="Par870" w:tooltip="    2.2. обязательство Учреждения исполнено в размере _____________________" w:history="1">
        <w:r>
          <w:t>2.2</w:t>
        </w:r>
      </w:hyperlink>
      <w:r>
        <w:t xml:space="preserve"> настоящего </w:t>
      </w:r>
      <w:r>
        <w:br/>
        <w:t>дополнительного соглашения.</w:t>
      </w:r>
    </w:p>
  </w:footnote>
  <w:footnote w:id="37">
    <w:p w14:paraId="0EFD24A5" w14:textId="77777777" w:rsidR="00792F62" w:rsidRDefault="00792F62" w:rsidP="00792F62">
      <w:pPr>
        <w:widowControl w:val="0"/>
        <w:autoSpaceDE w:val="0"/>
        <w:autoSpaceDN w:val="0"/>
        <w:adjustRightInd w:val="0"/>
        <w:ind w:firstLine="709"/>
        <w:jc w:val="both"/>
      </w:pPr>
      <w:r>
        <w:rPr>
          <w:rStyle w:val="affff5"/>
        </w:rPr>
        <w:footnoteRef/>
      </w:r>
      <w:r>
        <w:t xml:space="preserve"> Указывается сумма, определенная расчетом средств Субсидии, подлежащих возврату в местный бюджет, </w:t>
      </w:r>
      <w:r>
        <w:br/>
        <w:t>направленном Уполномоченном органом Исполнителю в соответствии с пунктом 4.1.11 Соглашения.</w:t>
      </w:r>
    </w:p>
  </w:footnote>
  <w:footnote w:id="38">
    <w:p w14:paraId="20738218" w14:textId="77777777" w:rsidR="00792F62" w:rsidRDefault="00792F62" w:rsidP="00792F62">
      <w:pPr>
        <w:widowControl w:val="0"/>
        <w:autoSpaceDE w:val="0"/>
        <w:autoSpaceDN w:val="0"/>
        <w:adjustRightInd w:val="0"/>
        <w:ind w:firstLine="709"/>
        <w:jc w:val="both"/>
      </w:pPr>
      <w:r>
        <w:rPr>
          <w:rStyle w:val="affff5"/>
        </w:rPr>
        <w:footnoteRef/>
      </w:r>
      <w:r>
        <w:t xml:space="preserve"> Указываются пункты Соглашения, предусматривающие условия, исполнение которых предполагается после</w:t>
      </w:r>
      <w:r>
        <w:br/>
        <w:t xml:space="preserve">расторжения Соглашения (при наличии) (например, пункт, предусматривающий условие о предоставлении </w:t>
      </w:r>
      <w:r>
        <w:br/>
        <w:t>отчетности).</w:t>
      </w:r>
    </w:p>
  </w:footnote>
  <w:footnote w:id="39">
    <w:p w14:paraId="0A529662" w14:textId="77777777" w:rsidR="00792F62" w:rsidRDefault="00792F62" w:rsidP="00792F62">
      <w:pPr>
        <w:widowControl w:val="0"/>
        <w:autoSpaceDE w:val="0"/>
        <w:autoSpaceDN w:val="0"/>
        <w:adjustRightInd w:val="0"/>
        <w:ind w:firstLine="709"/>
        <w:jc w:val="both"/>
      </w:pPr>
      <w:r>
        <w:rPr>
          <w:rStyle w:val="affff5"/>
        </w:rPr>
        <w:footnoteRef/>
      </w:r>
      <w:r>
        <w:t xml:space="preserve"> Указываются иные положения (при наличии).</w:t>
      </w:r>
    </w:p>
  </w:footnote>
  <w:footnote w:id="40">
    <w:p w14:paraId="1D5FE1E7" w14:textId="77777777" w:rsidR="00792F62" w:rsidRDefault="00792F62" w:rsidP="00792F62">
      <w:pPr>
        <w:pStyle w:val="aff9"/>
        <w:ind w:firstLine="709"/>
      </w:pPr>
      <w:r>
        <w:rPr>
          <w:rStyle w:val="affff5"/>
          <w:rFonts w:ascii="Times New Roman" w:hAnsi="Times New Roman"/>
        </w:rPr>
        <w:footnoteRef/>
      </w:r>
      <w:r>
        <w:rPr>
          <w:rFonts w:ascii="Times New Roman" w:hAnsi="Times New Roman"/>
        </w:rPr>
        <w:t xml:space="preserve"> Реквизиты Исполнителя, являющегося физическим лицом – производителем товаров, работ, услуг, не </w:t>
      </w:r>
      <w:r>
        <w:rPr>
          <w:rFonts w:ascii="Times New Roman" w:hAnsi="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rPr>
        <w:br/>
        <w:t>реквизитов не предусмотрено.</w:t>
      </w:r>
    </w:p>
  </w:footnote>
  <w:footnote w:id="41">
    <w:p w14:paraId="026A2C85" w14:textId="77777777" w:rsidR="00792F62" w:rsidRDefault="00792F62" w:rsidP="00792F62">
      <w:pPr>
        <w:pStyle w:val="affffffff6"/>
        <w:ind w:firstLine="709"/>
        <w:jc w:val="both"/>
      </w:pPr>
      <w:r>
        <w:rPr>
          <w:rStyle w:val="affff5"/>
        </w:rPr>
        <w:footnoteRef/>
      </w:r>
      <w:r>
        <w:t xml:space="preserve"> Указываются неисполненные (исполненные не в полном объеме) обязательства Исполнителя по Соглашению.</w:t>
      </w:r>
    </w:p>
  </w:footnote>
  <w:footnote w:id="42">
    <w:p w14:paraId="3E3A9660" w14:textId="77777777" w:rsidR="00792F62" w:rsidRDefault="00792F62" w:rsidP="00792F62">
      <w:pPr>
        <w:pStyle w:val="affffffff6"/>
        <w:ind w:firstLine="709"/>
        <w:jc w:val="both"/>
      </w:pPr>
      <w:r>
        <w:rPr>
          <w:rStyle w:val="affff5"/>
        </w:rPr>
        <w:footnoteRef/>
      </w:r>
      <w:r>
        <w:t xml:space="preserve"> Предусматривается при расторжении Соглашения в случаях неисполнения Исполнителем обязательств по </w:t>
      </w:r>
      <w:r>
        <w:br/>
        <w:t>Соглашению.</w:t>
      </w:r>
    </w:p>
  </w:footnote>
  <w:footnote w:id="43">
    <w:p w14:paraId="68A7B339" w14:textId="77777777" w:rsidR="00792F62" w:rsidRDefault="00792F62" w:rsidP="00792F62">
      <w:pPr>
        <w:pStyle w:val="affffffff6"/>
        <w:ind w:firstLine="709"/>
        <w:jc w:val="both"/>
      </w:pPr>
      <w:r>
        <w:rPr>
          <w:rStyle w:val="affff5"/>
        </w:rPr>
        <w:footnoteRef/>
      </w:r>
      <w:r>
        <w:t xml:space="preserve"> Включается в случае расторжения Соглашения в одностороннем порядке Уполномоченным органом.</w:t>
      </w:r>
    </w:p>
  </w:footnote>
  <w:footnote w:id="44">
    <w:p w14:paraId="04937418" w14:textId="77777777" w:rsidR="00792F62" w:rsidRDefault="00792F62" w:rsidP="00792F62">
      <w:pPr>
        <w:pStyle w:val="affffffff6"/>
        <w:ind w:firstLine="709"/>
        <w:jc w:val="both"/>
      </w:pPr>
      <w:r>
        <w:rPr>
          <w:rStyle w:val="affff5"/>
        </w:rPr>
        <w:footnoteRef/>
      </w:r>
      <w:r>
        <w:t xml:space="preserve"> Включается в случае расторжения Соглашения в одностороннем порядке Исполнителем.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894930"/>
    </w:sdtPr>
    <w:sdtEndPr/>
    <w:sdtContent>
      <w:p w14:paraId="27D95CCA" w14:textId="77777777" w:rsidR="00792F62" w:rsidRDefault="00792F62">
        <w:pPr>
          <w:pStyle w:val="aa"/>
          <w:jc w:val="center"/>
        </w:pPr>
        <w:r>
          <w:rPr>
            <w:sz w:val="28"/>
            <w:szCs w:val="28"/>
          </w:rPr>
          <w:fldChar w:fldCharType="begin"/>
        </w:r>
        <w:r>
          <w:rPr>
            <w:sz w:val="28"/>
            <w:szCs w:val="28"/>
          </w:rPr>
          <w:instrText>PAGE   \* MERGEFORMAT</w:instrText>
        </w:r>
        <w:r>
          <w:rPr>
            <w:sz w:val="28"/>
            <w:szCs w:val="28"/>
          </w:rPr>
          <w:fldChar w:fldCharType="separate"/>
        </w:r>
        <w:r>
          <w:rPr>
            <w:noProof/>
            <w:sz w:val="28"/>
            <w:szCs w:val="28"/>
          </w:rPr>
          <w:t>2</w:t>
        </w:r>
        <w:r>
          <w:rPr>
            <w:sz w:val="28"/>
            <w:szCs w:val="28"/>
          </w:rPr>
          <w:fldChar w:fldCharType="end"/>
        </w:r>
      </w:p>
    </w:sdtContent>
  </w:sdt>
  <w:p w14:paraId="58C98155" w14:textId="77777777" w:rsidR="00792F62" w:rsidRDefault="00792F6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240795"/>
    </w:sdtPr>
    <w:sdtEndPr/>
    <w:sdtContent>
      <w:p w14:paraId="7814580F" w14:textId="77777777" w:rsidR="00792F62" w:rsidRDefault="00792F62">
        <w:pPr>
          <w:pStyle w:val="aa"/>
          <w:jc w:val="center"/>
        </w:pPr>
        <w:r>
          <w:fldChar w:fldCharType="begin"/>
        </w:r>
        <w:r>
          <w:instrText>PAGE   \* MERGEFORMAT</w:instrText>
        </w:r>
        <w:r>
          <w:fldChar w:fldCharType="separate"/>
        </w:r>
        <w:r>
          <w:rPr>
            <w:noProof/>
          </w:rPr>
          <w:t>2</w:t>
        </w:r>
        <w:r>
          <w:rPr>
            <w:noProof/>
          </w:rPr>
          <w:fldChar w:fldCharType="end"/>
        </w:r>
      </w:p>
    </w:sdtContent>
  </w:sdt>
  <w:p w14:paraId="3F8320F3" w14:textId="77777777" w:rsidR="00792F62" w:rsidRDefault="00792F6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7"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7F914FC"/>
    <w:multiLevelType w:val="hybridMultilevel"/>
    <w:tmpl w:val="E45E9D54"/>
    <w:lvl w:ilvl="0" w:tplc="41326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BEB70B6"/>
    <w:multiLevelType w:val="hybridMultilevel"/>
    <w:tmpl w:val="A8403F10"/>
    <w:lvl w:ilvl="0" w:tplc="096A8AF6">
      <w:start w:val="4"/>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1"/>
  </w:num>
  <w:num w:numId="2">
    <w:abstractNumId w:val="2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9"/>
  </w:num>
  <w:num w:numId="13">
    <w:abstractNumId w:val="26"/>
  </w:num>
  <w:num w:numId="14">
    <w:abstractNumId w:val="20"/>
  </w:num>
  <w:num w:numId="15">
    <w:abstractNumId w:val="23"/>
  </w:num>
  <w:num w:numId="16">
    <w:abstractNumId w:val="22"/>
  </w:num>
  <w:num w:numId="1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3969"/>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198E"/>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621"/>
    <w:rsid w:val="00385977"/>
    <w:rsid w:val="00385AA0"/>
    <w:rsid w:val="00390548"/>
    <w:rsid w:val="00392A3C"/>
    <w:rsid w:val="00393228"/>
    <w:rsid w:val="00393834"/>
    <w:rsid w:val="00393DF9"/>
    <w:rsid w:val="00395A52"/>
    <w:rsid w:val="0039719C"/>
    <w:rsid w:val="003A031F"/>
    <w:rsid w:val="003A050F"/>
    <w:rsid w:val="003A2AC1"/>
    <w:rsid w:val="003A6779"/>
    <w:rsid w:val="003A7374"/>
    <w:rsid w:val="003A7FDD"/>
    <w:rsid w:val="003B3285"/>
    <w:rsid w:val="003B34B1"/>
    <w:rsid w:val="003B48C1"/>
    <w:rsid w:val="003B4BC6"/>
    <w:rsid w:val="003B4FDC"/>
    <w:rsid w:val="003B5A15"/>
    <w:rsid w:val="003B5E9B"/>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3AF4"/>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10B1"/>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185D"/>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676B"/>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429"/>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1E28"/>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2F62"/>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43EC"/>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5AD"/>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012"/>
    <w:rsid w:val="008A7977"/>
    <w:rsid w:val="008A7A35"/>
    <w:rsid w:val="008B095A"/>
    <w:rsid w:val="008B2DB3"/>
    <w:rsid w:val="008B32EE"/>
    <w:rsid w:val="008B5803"/>
    <w:rsid w:val="008B73AB"/>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750"/>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57962"/>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581"/>
    <w:rsid w:val="00992610"/>
    <w:rsid w:val="00994FCD"/>
    <w:rsid w:val="00997946"/>
    <w:rsid w:val="009A0B93"/>
    <w:rsid w:val="009A0C29"/>
    <w:rsid w:val="009A1657"/>
    <w:rsid w:val="009A2698"/>
    <w:rsid w:val="009A51DE"/>
    <w:rsid w:val="009A5ED2"/>
    <w:rsid w:val="009A6EDE"/>
    <w:rsid w:val="009A7041"/>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31AC"/>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2C02"/>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1C2"/>
    <w:rsid w:val="00D262C1"/>
    <w:rsid w:val="00D26A32"/>
    <w:rsid w:val="00D30835"/>
    <w:rsid w:val="00D31ACC"/>
    <w:rsid w:val="00D31E78"/>
    <w:rsid w:val="00D327F1"/>
    <w:rsid w:val="00D34275"/>
    <w:rsid w:val="00D34C6D"/>
    <w:rsid w:val="00D363AE"/>
    <w:rsid w:val="00D3779F"/>
    <w:rsid w:val="00D37C3F"/>
    <w:rsid w:val="00D43D26"/>
    <w:rsid w:val="00D4451F"/>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277"/>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475D"/>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08E0"/>
    <w:rsid w:val="00E018C2"/>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175E"/>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iPriority="99"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qFormat/>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qFormat/>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34"/>
    <w:qFormat/>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qFormat/>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qFormat/>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uiPriority w:val="99"/>
    <w:qFormat/>
    <w:rsid w:val="00704D24"/>
    <w:pPr>
      <w:ind w:left="567"/>
      <w:jc w:val="both"/>
    </w:pPr>
    <w:rPr>
      <w:color w:val="auto"/>
      <w:kern w:val="0"/>
      <w:sz w:val="28"/>
    </w:rPr>
  </w:style>
  <w:style w:type="character" w:customStyle="1" w:styleId="28">
    <w:name w:val="Основной текст с отступом 2 Знак"/>
    <w:basedOn w:val="a2"/>
    <w:link w:val="27"/>
    <w:uiPriority w:val="99"/>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uiPriority w:val="99"/>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qFormat/>
    <w:rsid w:val="00D5053A"/>
    <w:rPr>
      <w:sz w:val="16"/>
      <w:szCs w:val="16"/>
    </w:rPr>
  </w:style>
  <w:style w:type="character" w:customStyle="1" w:styleId="afff3">
    <w:name w:val="Тема примечания Знак"/>
    <w:link w:val="afff4"/>
    <w:uiPriority w:val="99"/>
    <w:qFormat/>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qFormat/>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uiPriority w:val="99"/>
    <w:qFormat/>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qFormat/>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iPriority w:val="99"/>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uiPriority w:val="99"/>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uiPriority w:val="99"/>
    <w:semiHidden/>
    <w:qFormat/>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qFormat/>
    <w:rsid w:val="007B7D9A"/>
    <w:rPr>
      <w:vertAlign w:val="superscript"/>
    </w:rPr>
  </w:style>
  <w:style w:type="character" w:customStyle="1" w:styleId="affffffff5">
    <w:name w:val="Текст концевой сноски Знак"/>
    <w:basedOn w:val="a2"/>
    <w:link w:val="affffffff6"/>
    <w:uiPriority w:val="99"/>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unhideWhenUsed/>
    <w:qFormat/>
    <w:rsid w:val="007B7D9A"/>
    <w:pPr>
      <w:suppressAutoHyphens/>
    </w:pPr>
    <w:rPr>
      <w:color w:val="auto"/>
      <w:kern w:val="0"/>
    </w:rPr>
  </w:style>
  <w:style w:type="character" w:customStyle="1" w:styleId="1fff5">
    <w:name w:val="Текст концевой сноски Знак1"/>
    <w:basedOn w:val="a2"/>
    <w:uiPriority w:val="99"/>
    <w:qFormat/>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qFormat/>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customStyle="1" w:styleId="affffffffffd">
    <w:basedOn w:val="a1"/>
    <w:next w:val="ae"/>
    <w:qFormat/>
    <w:rsid w:val="00DE5FDE"/>
    <w:pPr>
      <w:jc w:val="center"/>
    </w:pPr>
    <w:rPr>
      <w:b/>
      <w:color w:val="auto"/>
      <w:kern w:val="0"/>
      <w:sz w:val="32"/>
    </w:rPr>
  </w:style>
  <w:style w:type="paragraph" w:customStyle="1" w:styleId="affffffffffe">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f">
    <w:basedOn w:val="a1"/>
    <w:next w:val="af4"/>
    <w:unhideWhenUsed/>
    <w:rsid w:val="00DA1277"/>
    <w:pPr>
      <w:spacing w:before="100" w:beforeAutospacing="1" w:after="100" w:afterAutospacing="1"/>
    </w:pPr>
    <w:rPr>
      <w:color w:val="auto"/>
      <w:kern w:val="0"/>
      <w:sz w:val="24"/>
      <w:szCs w:val="24"/>
    </w:rPr>
  </w:style>
  <w:style w:type="paragraph" w:customStyle="1" w:styleId="610">
    <w:name w:val="Абзац списка61"/>
    <w:basedOn w:val="a1"/>
    <w:rsid w:val="00DA1277"/>
    <w:pPr>
      <w:suppressAutoHyphens/>
      <w:spacing w:after="200" w:line="276" w:lineRule="auto"/>
      <w:ind w:left="720"/>
    </w:pPr>
    <w:rPr>
      <w:rFonts w:ascii="Calibri" w:hAnsi="Calibri" w:cs="Calibri"/>
      <w:color w:val="auto"/>
      <w:kern w:val="0"/>
      <w:sz w:val="22"/>
      <w:szCs w:val="22"/>
      <w:lang w:eastAsia="zh-CN"/>
    </w:rPr>
  </w:style>
  <w:style w:type="paragraph" w:customStyle="1" w:styleId="291">
    <w:name w:val="Без интервала29"/>
    <w:rsid w:val="00DA1277"/>
    <w:pPr>
      <w:suppressAutoHyphens/>
    </w:pPr>
    <w:rPr>
      <w:rFonts w:ascii="Calibri" w:hAnsi="Calibri" w:cs="Calibri"/>
      <w:sz w:val="22"/>
      <w:szCs w:val="22"/>
      <w:lang w:eastAsia="zh-CN"/>
    </w:rPr>
  </w:style>
  <w:style w:type="character" w:customStyle="1" w:styleId="pt-a0">
    <w:name w:val="pt-a0"/>
    <w:basedOn w:val="a2"/>
    <w:rsid w:val="00694429"/>
  </w:style>
  <w:style w:type="paragraph" w:customStyle="1" w:styleId="pt-consplusnormal">
    <w:name w:val="pt-consplusnormal"/>
    <w:basedOn w:val="a1"/>
    <w:rsid w:val="00694429"/>
    <w:pPr>
      <w:spacing w:before="100" w:beforeAutospacing="1" w:after="100" w:afterAutospacing="1"/>
    </w:pPr>
    <w:rPr>
      <w:color w:val="auto"/>
      <w:kern w:val="0"/>
      <w:sz w:val="24"/>
      <w:szCs w:val="24"/>
    </w:rPr>
  </w:style>
  <w:style w:type="paragraph" w:customStyle="1" w:styleId="afffffffffff0">
    <w:basedOn w:val="a1"/>
    <w:next w:val="af4"/>
    <w:uiPriority w:val="99"/>
    <w:unhideWhenUsed/>
    <w:rsid w:val="00694429"/>
    <w:pPr>
      <w:spacing w:before="100" w:beforeAutospacing="1" w:after="100" w:afterAutospacing="1"/>
    </w:pPr>
    <w:rPr>
      <w:color w:val="auto"/>
      <w:kern w:val="0"/>
      <w:sz w:val="24"/>
      <w:szCs w:val="24"/>
    </w:rPr>
  </w:style>
  <w:style w:type="paragraph" w:customStyle="1" w:styleId="Tabstyle">
    <w:name w:val="Tab style"/>
    <w:basedOn w:val="a1"/>
    <w:link w:val="TabstyleChar"/>
    <w:qFormat/>
    <w:rsid w:val="00694429"/>
    <w:pPr>
      <w:spacing w:after="60"/>
      <w:jc w:val="both"/>
    </w:pPr>
    <w:rPr>
      <w:color w:val="auto"/>
      <w:kern w:val="0"/>
      <w:sz w:val="22"/>
      <w:szCs w:val="22"/>
      <w:lang w:eastAsia="en-US"/>
    </w:rPr>
  </w:style>
  <w:style w:type="character" w:customStyle="1" w:styleId="TabstyleChar">
    <w:name w:val="Tab style Char"/>
    <w:link w:val="Tabstyle"/>
    <w:locked/>
    <w:rsid w:val="00694429"/>
    <w:rPr>
      <w:sz w:val="22"/>
      <w:szCs w:val="22"/>
    </w:rPr>
  </w:style>
  <w:style w:type="paragraph" w:customStyle="1" w:styleId="afffffffffff1">
    <w:basedOn w:val="a1"/>
    <w:next w:val="a1"/>
    <w:qFormat/>
    <w:rsid w:val="00992581"/>
    <w:pPr>
      <w:suppressAutoHyphens/>
      <w:jc w:val="center"/>
    </w:pPr>
    <w:rPr>
      <w:b/>
      <w:color w:val="auto"/>
      <w:kern w:val="0"/>
      <w:sz w:val="28"/>
      <w:lang w:eastAsia="ar-SA"/>
    </w:rPr>
  </w:style>
  <w:style w:type="paragraph" w:customStyle="1" w:styleId="1fffe">
    <w:name w:val="Текст концевой сноски1"/>
    <w:basedOn w:val="a1"/>
    <w:next w:val="affffffff6"/>
    <w:uiPriority w:val="99"/>
    <w:unhideWhenUsed/>
    <w:qFormat/>
    <w:rsid w:val="00792F62"/>
    <w:rPr>
      <w:rFonts w:asciiTheme="minorHAnsi" w:eastAsiaTheme="minorHAnsi" w:hAnsiTheme="minorHAnsi" w:cstheme="minorBidi"/>
      <w:color w:val="auto"/>
      <w:kern w:val="0"/>
      <w:lang w:eastAsia="en-US"/>
    </w:rPr>
  </w:style>
  <w:style w:type="character" w:customStyle="1" w:styleId="CharStyle28">
    <w:name w:val="Char Style 28"/>
    <w:basedOn w:val="a2"/>
    <w:link w:val="Style10"/>
    <w:uiPriority w:val="99"/>
    <w:qFormat/>
    <w:locked/>
    <w:rsid w:val="00792F62"/>
    <w:rPr>
      <w:b/>
      <w:bCs/>
      <w:sz w:val="26"/>
      <w:szCs w:val="26"/>
      <w:shd w:val="clear" w:color="auto" w:fill="FFFFFF"/>
    </w:rPr>
  </w:style>
  <w:style w:type="paragraph" w:customStyle="1" w:styleId="Style10">
    <w:name w:val="Style 10"/>
    <w:basedOn w:val="a1"/>
    <w:link w:val="CharStyle28"/>
    <w:uiPriority w:val="99"/>
    <w:qFormat/>
    <w:rsid w:val="00792F62"/>
    <w:pPr>
      <w:widowControl w:val="0"/>
      <w:shd w:val="clear" w:color="auto" w:fill="FFFFFF"/>
      <w:spacing w:after="420" w:line="240" w:lineRule="atLeast"/>
      <w:jc w:val="center"/>
    </w:pPr>
    <w:rPr>
      <w:b/>
      <w:bCs/>
      <w:color w:val="auto"/>
      <w:kern w:val="0"/>
      <w:sz w:val="26"/>
      <w:szCs w:val="26"/>
      <w:lang w:eastAsia="en-US"/>
    </w:rPr>
  </w:style>
  <w:style w:type="character" w:customStyle="1" w:styleId="CharStyle13">
    <w:name w:val="Char Style 13"/>
    <w:basedOn w:val="a2"/>
    <w:link w:val="Style40"/>
    <w:uiPriority w:val="99"/>
    <w:qFormat/>
    <w:locked/>
    <w:rsid w:val="00792F62"/>
    <w:rPr>
      <w:sz w:val="26"/>
      <w:szCs w:val="26"/>
      <w:shd w:val="clear" w:color="auto" w:fill="FFFFFF"/>
    </w:rPr>
  </w:style>
  <w:style w:type="paragraph" w:customStyle="1" w:styleId="Style40">
    <w:name w:val="Style 4"/>
    <w:basedOn w:val="a1"/>
    <w:link w:val="CharStyle13"/>
    <w:uiPriority w:val="99"/>
    <w:qFormat/>
    <w:rsid w:val="00792F62"/>
    <w:pPr>
      <w:widowControl w:val="0"/>
      <w:shd w:val="clear" w:color="auto" w:fill="FFFFFF"/>
      <w:spacing w:line="240" w:lineRule="atLeast"/>
    </w:pPr>
    <w:rPr>
      <w:color w:val="auto"/>
      <w:kern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https://login.consultant.ru/link/?req=doc&amp;base=LAW&amp;n=149911&amp;date=01.11.2020" TargetMode="External"/><Relationship Id="rId26" Type="http://schemas.openxmlformats.org/officeDocument/2006/relationships/hyperlink" Target="https://login.consultant.ru/link/?req=doc&amp;base=LAW&amp;n=149911&amp;date=02.11.2020" TargetMode="External"/><Relationship Id="rId39" Type="http://schemas.openxmlformats.org/officeDocument/2006/relationships/hyperlink" Target="https://login.consultant.ru/link/?req=doc&amp;base=LAW&amp;n=501319&amp;dst=100405" TargetMode="External"/><Relationship Id="rId21" Type="http://schemas.openxmlformats.org/officeDocument/2006/relationships/hyperlink" Target="https://login.consultant.ru/link/?req=doc&amp;base=LAW&amp;n=361555&amp;date=02.11.2020" TargetMode="External"/><Relationship Id="rId34" Type="http://schemas.openxmlformats.org/officeDocument/2006/relationships/image" Target="media/image5.jpeg"/><Relationship Id="rId42" Type="http://schemas.openxmlformats.org/officeDocument/2006/relationships/image" Target="media/image7.jpeg"/><Relationship Id="rId47" Type="http://schemas.openxmlformats.org/officeDocument/2006/relationships/hyperlink" Target="https://login.consultant.ru/link/?req=doc&amp;base=LAW&amp;n=501319&amp;dst=100405" TargetMode="External"/><Relationship Id="rId50" Type="http://schemas.openxmlformats.org/officeDocument/2006/relationships/hyperlink" Target="https://pravo-search.minjust.ru/bigs/showDocument.html?id=087E07D9-3BCF-4762-9505-B26DD9F829B7" TargetMode="External"/><Relationship Id="rId55" Type="http://schemas.openxmlformats.org/officeDocument/2006/relationships/hyperlink" Target="https://login.consultant.ru/link/?req=doc&amp;base=LAW&amp;n=501319&amp;dst=10040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1F5A998F91E18495B8227620309DC0EB62B0E6E8805E5014788795C0DD4B07D4502A371B72D02EE39D27943B2A30DCD4C695524499E9CCBvApFG" TargetMode="External"/><Relationship Id="rId29" Type="http://schemas.openxmlformats.org/officeDocument/2006/relationships/hyperlink" Target="https://login.consultant.ru/link/?req=doc&amp;base=LAW&amp;n=149911&amp;date=02.11.2020" TargetMode="Externa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LAW&amp;n=149911&amp;date=02.11.2020" TargetMode="External"/><Relationship Id="rId32" Type="http://schemas.openxmlformats.org/officeDocument/2006/relationships/hyperlink" Target="consultantplus://offline/ref=C6952B3D054AAE857DD809BA736DDBC1FCBEA81DC31ECAB3B4ADC967744852E5E8C88FCE5246BF3CD37BD23E6D710772E537D280F32072n9IAK" TargetMode="External"/><Relationship Id="rId37" Type="http://schemas.openxmlformats.org/officeDocument/2006/relationships/hyperlink" Target="https://login.consultant.ru/link/?req=doc&amp;base=LAW&amp;n=501319&amp;dst=100401" TargetMode="External"/><Relationship Id="rId40" Type="http://schemas.openxmlformats.org/officeDocument/2006/relationships/hyperlink" Target="https://login.consultant.ru/link/?req=doc&amp;base=LAW&amp;n=501319&amp;dst=100407" TargetMode="External"/><Relationship Id="rId45" Type="http://schemas.openxmlformats.org/officeDocument/2006/relationships/hyperlink" Target="https://login.consultant.ru/link/?req=doc&amp;base=LAW&amp;n=501319&amp;dst=100401" TargetMode="External"/><Relationship Id="rId53" Type="http://schemas.openxmlformats.org/officeDocument/2006/relationships/hyperlink" Target="https://login.consultant.ru/link/?req=doc&amp;base=LAW&amp;n=501319&amp;dst=100233"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login.consultant.ru/link/?req=doc&amp;base=LAW&amp;n=149911&amp;date=01.11.2020" TargetMode="External"/><Relationship Id="rId14" Type="http://schemas.openxmlformats.org/officeDocument/2006/relationships/image" Target="media/image4.jpeg"/><Relationship Id="rId22" Type="http://schemas.openxmlformats.org/officeDocument/2006/relationships/hyperlink" Target="https://login.consultant.ru/link/?req=doc&amp;base=LAW&amp;n=361555&amp;date=02.11.2020" TargetMode="External"/><Relationship Id="rId27" Type="http://schemas.openxmlformats.org/officeDocument/2006/relationships/hyperlink" Target="https://login.consultant.ru/link/?req=doc&amp;base=LAW&amp;n=149911&amp;date=02.11.2020" TargetMode="External"/><Relationship Id="rId30" Type="http://schemas.openxmlformats.org/officeDocument/2006/relationships/hyperlink" Target="consultantplus://offline/ref=C6952B3D054AAE857DD809BA736DDBC1FCBEA816CB1BCAB3B4ADC967744852E5E8C88FCE524EBF3EDB24D72B7C290B71F929D79BEF22709An8I7K" TargetMode="External"/><Relationship Id="rId35" Type="http://schemas.openxmlformats.org/officeDocument/2006/relationships/hyperlink" Target="https://login.consultant.ru/link/?req=doc&amp;base=LAW&amp;n=501319&amp;dst=100231" TargetMode="External"/><Relationship Id="rId43" Type="http://schemas.openxmlformats.org/officeDocument/2006/relationships/hyperlink" Target="https://login.consultant.ru/link/?req=doc&amp;base=LAW&amp;n=501319&amp;dst=100231" TargetMode="External"/><Relationship Id="rId48" Type="http://schemas.openxmlformats.org/officeDocument/2006/relationships/hyperlink" Target="https://login.consultant.ru/link/?req=doc&amp;base=LAW&amp;n=501319&amp;dst=100407" TargetMode="External"/><Relationship Id="rId56" Type="http://schemas.openxmlformats.org/officeDocument/2006/relationships/hyperlink" Target="https://login.consultant.ru/link/?req=doc&amp;base=LAW&amp;n=501319&amp;dst=100405" TargetMode="External"/><Relationship Id="rId8" Type="http://schemas.openxmlformats.org/officeDocument/2006/relationships/image" Target="media/image1.gif"/><Relationship Id="rId51" Type="http://schemas.openxmlformats.org/officeDocument/2006/relationships/hyperlink" Target="https://pravo-search.minjust.ru/bigs/showDocument.html?id=B18C3240-D51A-485F-A699-381B3AA855C3"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header" Target="header2.xml"/><Relationship Id="rId33" Type="http://schemas.openxmlformats.org/officeDocument/2006/relationships/hyperlink" Target="consultantplus://offline/ref=C6952B3D054AAE857DD809BA736DDBC1FCBEA81DC31ECAB3B4ADC967744852E5E8C88FCE5246BF3CD37BD23E6D710772E537D280F32072n9IAK" TargetMode="External"/><Relationship Id="rId38" Type="http://schemas.openxmlformats.org/officeDocument/2006/relationships/hyperlink" Target="https://login.consultant.ru/link/?req=doc&amp;base=LAW&amp;n=501319&amp;dst=100402" TargetMode="External"/><Relationship Id="rId46" Type="http://schemas.openxmlformats.org/officeDocument/2006/relationships/hyperlink" Target="https://login.consultant.ru/link/?req=doc&amp;base=LAW&amp;n=501319&amp;dst=100402" TargetMode="External"/><Relationship Id="rId59" Type="http://schemas.openxmlformats.org/officeDocument/2006/relationships/footer" Target="footer2.xml"/><Relationship Id="rId20" Type="http://schemas.openxmlformats.org/officeDocument/2006/relationships/hyperlink" Target="https://login.consultant.ru/link/?req=doc&amp;base=LAW&amp;n=361555&amp;date=02.11.2020" TargetMode="External"/><Relationship Id="rId41" Type="http://schemas.openxmlformats.org/officeDocument/2006/relationships/image" Target="media/image6.jpeg"/><Relationship Id="rId54" Type="http://schemas.openxmlformats.org/officeDocument/2006/relationships/hyperlink" Target="https://login.consultant.ru/link/?req=doc&amp;base=LAW&amp;n=501319&amp;dst=10040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ivreg.ru" TargetMode="External"/><Relationship Id="rId23" Type="http://schemas.openxmlformats.org/officeDocument/2006/relationships/hyperlink" Target="https://login.consultant.ru/link/?req=doc&amp;base=LAW&amp;n=149911&amp;date=02.11.2020" TargetMode="External"/><Relationship Id="rId28" Type="http://schemas.openxmlformats.org/officeDocument/2006/relationships/hyperlink" Target="https://login.consultant.ru/link/?req=doc&amp;base=LAW&amp;n=149911&amp;date=02.11.2020" TargetMode="External"/><Relationship Id="rId36" Type="http://schemas.openxmlformats.org/officeDocument/2006/relationships/hyperlink" Target="https://login.consultant.ru/link/?req=doc&amp;base=LAW&amp;n=501319&amp;dst=100233" TargetMode="External"/><Relationship Id="rId49" Type="http://schemas.openxmlformats.org/officeDocument/2006/relationships/image" Target="media/image8.jpeg"/><Relationship Id="rId57" Type="http://schemas.openxmlformats.org/officeDocument/2006/relationships/hyperlink" Target="https://login.consultant.ru/link/?req=doc&amp;base=LAW&amp;n=501319&amp;dst=100407" TargetMode="External"/><Relationship Id="rId10" Type="http://schemas.openxmlformats.org/officeDocument/2006/relationships/image" Target="media/image2.jpeg"/><Relationship Id="rId31" Type="http://schemas.openxmlformats.org/officeDocument/2006/relationships/hyperlink" Target="consultantplus://offline/ref=C6952B3D054AAE857DD809BA736DDBC1FCBEA816CB1BCAB3B4ADC967744852E5E8C88FCE524EBF3EDB24D72B7C290B71F929D79BEF22709An8I7K" TargetMode="External"/><Relationship Id="rId44" Type="http://schemas.openxmlformats.org/officeDocument/2006/relationships/hyperlink" Target="https://login.consultant.ru/link/?req=doc&amp;base=LAW&amp;n=501319&amp;dst=100233" TargetMode="External"/><Relationship Id="rId52" Type="http://schemas.openxmlformats.org/officeDocument/2006/relationships/hyperlink" Target="https://login.consultant.ru/link/?req=doc&amp;base=LAW&amp;n=501319&amp;dst=100231"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C2521B31B6B6C2E0A4C7C6BC6E305583ED6A2DE3B04E07B92A2031E8CD65D17F7E67EA81F9CF60CFFC1D809672F6A5F6B3B3FA1F045C55oA2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218</Pages>
  <Words>57783</Words>
  <Characters>329366</Characters>
  <Application>Microsoft Office Word</Application>
  <DocSecurity>0</DocSecurity>
  <Lines>2744</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386377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42</cp:revision>
  <cp:lastPrinted>2018-03-12T14:58:00Z</cp:lastPrinted>
  <dcterms:created xsi:type="dcterms:W3CDTF">2026-04-17T07:59:00Z</dcterms:created>
  <dcterms:modified xsi:type="dcterms:W3CDTF">2026-08-07T08:35:00Z</dcterms:modified>
</cp:coreProperties>
</file>